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6427D4" w:rsidRDefault="00F609DD" w:rsidP="00F609DD">
      <w:pPr>
        <w:jc w:val="both"/>
        <w:rPr>
          <w:i/>
          <w:sz w:val="20"/>
        </w:rPr>
      </w:pPr>
    </w:p>
    <w:p w14:paraId="0D653913" w14:textId="77777777" w:rsidR="00F609DD" w:rsidRPr="006427D4" w:rsidRDefault="00F609DD" w:rsidP="00F609DD">
      <w:pPr>
        <w:jc w:val="both"/>
        <w:rPr>
          <w:i/>
          <w:sz w:val="20"/>
        </w:rPr>
      </w:pPr>
    </w:p>
    <w:p w14:paraId="7F4B5528" w14:textId="77777777"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017F9F">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666B50C5"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6A4E7F">
        <w:rPr>
          <w:i/>
        </w:rPr>
        <w:t>9</w:t>
      </w:r>
    </w:p>
    <w:p w14:paraId="7364BFC3" w14:textId="77777777" w:rsidR="00F609DD" w:rsidRPr="006838EF" w:rsidRDefault="00F609DD" w:rsidP="00F52EB5">
      <w:pPr>
        <w:ind w:right="-142"/>
        <w:jc w:val="both"/>
        <w:rPr>
          <w:b/>
          <w:i/>
          <w:sz w:val="16"/>
          <w:szCs w:val="16"/>
        </w:rPr>
      </w:pPr>
    </w:p>
    <w:p w14:paraId="7B1DA315" w14:textId="77777777" w:rsidR="00F609DD" w:rsidRPr="006838EF" w:rsidRDefault="00F609DD" w:rsidP="00F52EB5">
      <w:pPr>
        <w:ind w:right="-142"/>
        <w:jc w:val="both"/>
        <w:rPr>
          <w:b/>
          <w:i/>
          <w:sz w:val="16"/>
          <w:szCs w:val="16"/>
        </w:rPr>
      </w:pPr>
    </w:p>
    <w:p w14:paraId="3B065796" w14:textId="77777777" w:rsidR="00B52268" w:rsidRPr="006838EF" w:rsidRDefault="00B52268" w:rsidP="00F52EB5">
      <w:pPr>
        <w:ind w:right="-142"/>
        <w:jc w:val="both"/>
        <w:rPr>
          <w:b/>
          <w:i/>
          <w:sz w:val="16"/>
          <w:szCs w:val="16"/>
        </w:rPr>
      </w:pPr>
    </w:p>
    <w:p w14:paraId="7D5AF22D" w14:textId="5F15E646" w:rsidR="00F904A5" w:rsidRDefault="00F609DD" w:rsidP="00F904A5">
      <w:pPr>
        <w:pStyle w:val="Corpsdetexte"/>
        <w:ind w:right="-142"/>
        <w:jc w:val="center"/>
      </w:pPr>
      <w:r>
        <w:t>COMPTE-RENDU DE LA SEANCE DU</w:t>
      </w:r>
      <w:r w:rsidR="005E355B">
        <w:t xml:space="preserve"> CONSEIL MUNICIPAL DU </w:t>
      </w:r>
      <w:r w:rsidR="006A4E7F">
        <w:t>25</w:t>
      </w:r>
      <w:r w:rsidR="00C4443A">
        <w:t>.</w:t>
      </w:r>
      <w:r w:rsidR="00A914CB">
        <w:t>0</w:t>
      </w:r>
      <w:r w:rsidR="006A4E7F">
        <w:t>5</w:t>
      </w:r>
      <w:r w:rsidR="004547C1">
        <w:t>.20</w:t>
      </w:r>
      <w:r w:rsidR="00A914CB">
        <w:t>20</w:t>
      </w:r>
    </w:p>
    <w:p w14:paraId="25099CA3" w14:textId="77777777" w:rsidR="00F609DD" w:rsidRPr="00104917" w:rsidRDefault="00F609DD" w:rsidP="00F52EB5">
      <w:pPr>
        <w:ind w:right="-142"/>
        <w:jc w:val="both"/>
        <w:rPr>
          <w:szCs w:val="24"/>
        </w:rPr>
      </w:pPr>
    </w:p>
    <w:p w14:paraId="7CCAEF74" w14:textId="77777777" w:rsidR="00AB1434" w:rsidRPr="00104917" w:rsidRDefault="00AB1434" w:rsidP="00F52EB5">
      <w:pPr>
        <w:ind w:right="-142"/>
        <w:jc w:val="both"/>
        <w:rPr>
          <w:szCs w:val="24"/>
        </w:rPr>
      </w:pPr>
    </w:p>
    <w:p w14:paraId="105137F8" w14:textId="3EF56F76" w:rsidR="00F609DD" w:rsidRDefault="00F609DD" w:rsidP="00F52EB5">
      <w:pPr>
        <w:ind w:right="-142"/>
        <w:jc w:val="both"/>
      </w:pPr>
      <w:r>
        <w:tab/>
      </w:r>
      <w:r w:rsidR="004547C1">
        <w:t xml:space="preserve">L'an deux mille </w:t>
      </w:r>
      <w:r w:rsidR="00A914CB">
        <w:t>vingt</w:t>
      </w:r>
      <w:r>
        <w:t xml:space="preserve">, </w:t>
      </w:r>
      <w:r w:rsidR="0000097C">
        <w:t>le</w:t>
      </w:r>
      <w:r w:rsidR="007D2156">
        <w:t xml:space="preserve"> </w:t>
      </w:r>
      <w:r w:rsidR="006A4E7F">
        <w:t>vingt-cinq</w:t>
      </w:r>
      <w:r w:rsidR="00305D12">
        <w:t xml:space="preserve"> mai</w:t>
      </w:r>
      <w:r w:rsidR="002C2473">
        <w:t xml:space="preserve">, à </w:t>
      </w:r>
      <w:r w:rsidR="009655A6" w:rsidRPr="00000970">
        <w:t>dix-</w:t>
      </w:r>
      <w:r w:rsidR="006A4E7F">
        <w:t>huit</w:t>
      </w:r>
      <w:r w:rsidR="009655A6" w:rsidRPr="00000970">
        <w:t xml:space="preserve"> heures</w:t>
      </w:r>
      <w:r w:rsidR="006A4E7F">
        <w:t xml:space="preserve"> et trente minutes</w:t>
      </w:r>
      <w:r w:rsidR="009655A6" w:rsidRPr="00000970">
        <w:t xml:space="preserve">,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104917" w:rsidRDefault="00270078" w:rsidP="00F52EB5">
      <w:pPr>
        <w:ind w:right="-142"/>
        <w:jc w:val="both"/>
        <w:rPr>
          <w:sz w:val="20"/>
        </w:rPr>
      </w:pPr>
    </w:p>
    <w:p w14:paraId="00F3D134" w14:textId="77777777" w:rsidR="00F609DD" w:rsidRPr="00104917" w:rsidRDefault="00F609DD" w:rsidP="00F52EB5">
      <w:pPr>
        <w:ind w:right="-142"/>
        <w:jc w:val="both"/>
        <w:rPr>
          <w:sz w:val="20"/>
        </w:rPr>
      </w:pPr>
    </w:p>
    <w:p w14:paraId="24AD55DD" w14:textId="64051F22" w:rsidR="00A77AE0" w:rsidRDefault="00F609DD" w:rsidP="00A77AE0">
      <w:pPr>
        <w:pStyle w:val="Corpsdetexte2"/>
        <w:ind w:right="-142"/>
        <w:rPr>
          <w:rFonts w:ascii="Times New Roman" w:hAnsi="Times New Roman"/>
          <w:b w:val="0"/>
        </w:rPr>
      </w:pPr>
      <w:r w:rsidRPr="00A77AE0">
        <w:rPr>
          <w:rFonts w:ascii="Times New Roman" w:hAnsi="Times New Roman"/>
        </w:rPr>
        <w:t>PRESENTS :</w:t>
      </w:r>
      <w:r w:rsidR="00D517A1">
        <w:rPr>
          <w:rFonts w:ascii="Times New Roman" w:hAnsi="Times New Roman"/>
          <w:b w:val="0"/>
        </w:rPr>
        <w:t xml:space="preserve"> </w:t>
      </w:r>
      <w:bookmarkStart w:id="0" w:name="_Hlk27036004"/>
      <w:r w:rsidR="006A4E7F" w:rsidRPr="006A4E7F">
        <w:rPr>
          <w:rFonts w:ascii="Times New Roman" w:hAnsi="Times New Roman"/>
          <w:b w:val="0"/>
          <w:bCs/>
        </w:rPr>
        <w:t>Rachel BAYLE, Sébastien BLACHON, Mickaël BOISSIE, Jean-Paul CLOZEL, Louis CLOZEL, Aurélie COURTIAL, Philippe DESBOS, Armelle DESLANDES, Josette DESZIERES, Catherine EIDUKEVICIUS, Myriam FARGE, Daniel FRAISSE, Manon MAISONNAS, Yvan MAISONNEUVE, Bernard PAGNIER, Elisabeth PILLAT, Chantal ROBERT, Robert SOZET</w:t>
      </w:r>
      <w:r w:rsidR="00292BFF">
        <w:rPr>
          <w:rFonts w:ascii="Times New Roman" w:hAnsi="Times New Roman"/>
          <w:b w:val="0"/>
          <w:bCs/>
        </w:rPr>
        <w:t xml:space="preserve">, </w:t>
      </w:r>
      <w:bookmarkStart w:id="1" w:name="_Hlk41485889"/>
      <w:r w:rsidR="00292BFF">
        <w:rPr>
          <w:rFonts w:ascii="Times New Roman" w:hAnsi="Times New Roman"/>
          <w:b w:val="0"/>
          <w:bCs/>
        </w:rPr>
        <w:t>Jean Paul VALLES</w:t>
      </w:r>
      <w:r w:rsidR="006A4E7F" w:rsidRPr="006A4E7F">
        <w:rPr>
          <w:rFonts w:ascii="Times New Roman" w:hAnsi="Times New Roman"/>
          <w:b w:val="0"/>
          <w:bCs/>
        </w:rPr>
        <w:t>.</w:t>
      </w:r>
      <w:bookmarkEnd w:id="0"/>
      <w:bookmarkEnd w:id="1"/>
    </w:p>
    <w:p w14:paraId="28C3CBF1" w14:textId="77777777" w:rsidR="00F609DD" w:rsidRPr="00A77AE0" w:rsidRDefault="00F609DD" w:rsidP="00F52EB5">
      <w:pPr>
        <w:pStyle w:val="Corpsdetexte2"/>
        <w:ind w:right="-142"/>
        <w:rPr>
          <w:rFonts w:ascii="Times New Roman" w:hAnsi="Times New Roman"/>
        </w:rPr>
      </w:pPr>
    </w:p>
    <w:p w14:paraId="7A73948E" w14:textId="0EF220C3" w:rsidR="00824BA4" w:rsidRDefault="00F609DD" w:rsidP="00F52EB5">
      <w:pPr>
        <w:pStyle w:val="Corpsdetexte2"/>
        <w:ind w:right="-142"/>
        <w:rPr>
          <w:rFonts w:ascii="Times New Roman" w:hAnsi="Times New Roman"/>
          <w:b w:val="0"/>
        </w:rPr>
      </w:pPr>
      <w:r w:rsidRPr="003D7482">
        <w:rPr>
          <w:rFonts w:ascii="Times New Roman" w:hAnsi="Times New Roman"/>
        </w:rPr>
        <w:t>ABSENT</w:t>
      </w:r>
      <w:r w:rsidR="006A4E7F">
        <w:rPr>
          <w:rFonts w:ascii="Times New Roman" w:hAnsi="Times New Roman"/>
        </w:rPr>
        <w:t>E</w:t>
      </w:r>
      <w:r w:rsidRPr="003D7482">
        <w:rPr>
          <w:rFonts w:ascii="Times New Roman" w:hAnsi="Times New Roman"/>
        </w:rPr>
        <w:t xml:space="preserve"> EXCUS</w:t>
      </w:r>
      <w:r w:rsidR="006A4E7F">
        <w:rPr>
          <w:rFonts w:ascii="Times New Roman" w:hAnsi="Times New Roman"/>
        </w:rPr>
        <w:t>ÉE</w:t>
      </w:r>
      <w:r w:rsidRPr="003D7482">
        <w:rPr>
          <w:rFonts w:ascii="Times New Roman" w:hAnsi="Times New Roman"/>
        </w:rPr>
        <w:t xml:space="preserve"> :</w:t>
      </w:r>
      <w:r w:rsidR="00531B02">
        <w:rPr>
          <w:rFonts w:ascii="Times New Roman" w:hAnsi="Times New Roman"/>
        </w:rPr>
        <w:t xml:space="preserve"> </w:t>
      </w:r>
      <w:r w:rsidR="006A4E7F">
        <w:rPr>
          <w:rFonts w:ascii="Times New Roman" w:hAnsi="Times New Roman"/>
          <w:b w:val="0"/>
          <w:bCs/>
        </w:rPr>
        <w:t>Manon MAISONNAS</w:t>
      </w:r>
      <w:r w:rsidR="0013129C" w:rsidRPr="0013129C">
        <w:rPr>
          <w:rFonts w:ascii="Times New Roman" w:hAnsi="Times New Roman"/>
          <w:b w:val="0"/>
          <w:bCs/>
        </w:rPr>
        <w:t xml:space="preserve"> </w:t>
      </w:r>
      <w:r w:rsidR="006A4E7F">
        <w:rPr>
          <w:rFonts w:ascii="Times New Roman" w:hAnsi="Times New Roman"/>
          <w:b w:val="0"/>
          <w:bCs/>
        </w:rPr>
        <w:t xml:space="preserve">– Retard </w:t>
      </w:r>
      <w:r w:rsidR="0013129C" w:rsidRPr="0013129C">
        <w:rPr>
          <w:rFonts w:ascii="Times New Roman" w:hAnsi="Times New Roman"/>
          <w:b w:val="0"/>
          <w:bCs/>
        </w:rPr>
        <w:t xml:space="preserve">(procuration à </w:t>
      </w:r>
      <w:r w:rsidR="006A4E7F">
        <w:rPr>
          <w:rFonts w:ascii="Times New Roman" w:hAnsi="Times New Roman"/>
          <w:b w:val="0"/>
          <w:bCs/>
        </w:rPr>
        <w:t>Jean-Paul CLOZEL</w:t>
      </w:r>
      <w:r w:rsidR="0013129C" w:rsidRPr="0013129C">
        <w:rPr>
          <w:rFonts w:ascii="Times New Roman" w:hAnsi="Times New Roman"/>
          <w:b w:val="0"/>
          <w:bCs/>
        </w:rPr>
        <w:t>)</w:t>
      </w:r>
    </w:p>
    <w:p w14:paraId="3F171664" w14:textId="77777777" w:rsidR="00985A3C" w:rsidRPr="00104917" w:rsidRDefault="00985A3C" w:rsidP="00F52EB5">
      <w:pPr>
        <w:ind w:right="-142"/>
        <w:jc w:val="both"/>
        <w:rPr>
          <w:sz w:val="20"/>
        </w:rPr>
      </w:pPr>
    </w:p>
    <w:p w14:paraId="73C2D3DD" w14:textId="77777777" w:rsidR="00022FE5" w:rsidRPr="00104917" w:rsidRDefault="00022FE5" w:rsidP="00F52EB5">
      <w:pPr>
        <w:pStyle w:val="Corpsdetexte2"/>
        <w:ind w:right="-142"/>
        <w:rPr>
          <w:rFonts w:ascii="Times New Roman" w:hAnsi="Times New Roman"/>
          <w:b w:val="0"/>
          <w:sz w:val="20"/>
        </w:rPr>
      </w:pPr>
    </w:p>
    <w:p w14:paraId="1446C7D0" w14:textId="7F207462" w:rsidR="007D3C06" w:rsidRPr="001A6DCB" w:rsidRDefault="00461562" w:rsidP="00F52EB5">
      <w:pPr>
        <w:pStyle w:val="Corpsdetexte2"/>
        <w:ind w:right="-142"/>
        <w:rPr>
          <w:rFonts w:ascii="Times New Roman" w:hAnsi="Times New Roman"/>
          <w:b w:val="0"/>
        </w:rPr>
      </w:pPr>
      <w:r>
        <w:rPr>
          <w:rFonts w:ascii="Times New Roman" w:hAnsi="Times New Roman"/>
          <w:b w:val="0"/>
        </w:rPr>
        <w:t>Date de la convocation :</w:t>
      </w:r>
      <w:r w:rsidR="006A4E7F">
        <w:rPr>
          <w:rFonts w:ascii="Times New Roman" w:hAnsi="Times New Roman"/>
          <w:b w:val="0"/>
        </w:rPr>
        <w:t xml:space="preserve"> 18</w:t>
      </w:r>
      <w:r w:rsidR="00C4443A">
        <w:rPr>
          <w:rFonts w:ascii="Times New Roman" w:hAnsi="Times New Roman"/>
          <w:b w:val="0"/>
        </w:rPr>
        <w:t>.</w:t>
      </w:r>
      <w:r w:rsidR="00A914CB">
        <w:rPr>
          <w:rFonts w:ascii="Times New Roman" w:hAnsi="Times New Roman"/>
          <w:b w:val="0"/>
        </w:rPr>
        <w:t>0</w:t>
      </w:r>
      <w:r w:rsidR="006A4E7F">
        <w:rPr>
          <w:rFonts w:ascii="Times New Roman" w:hAnsi="Times New Roman"/>
          <w:b w:val="0"/>
        </w:rPr>
        <w:t>5</w:t>
      </w:r>
      <w:r w:rsidR="00D52DDF">
        <w:rPr>
          <w:rFonts w:ascii="Times New Roman" w:hAnsi="Times New Roman"/>
          <w:b w:val="0"/>
        </w:rPr>
        <w:t>.</w:t>
      </w:r>
      <w:r w:rsidR="004547C1">
        <w:rPr>
          <w:rFonts w:ascii="Times New Roman" w:hAnsi="Times New Roman"/>
          <w:b w:val="0"/>
        </w:rPr>
        <w:t>20</w:t>
      </w:r>
      <w:r w:rsidR="00A914CB">
        <w:rPr>
          <w:rFonts w:ascii="Times New Roman" w:hAnsi="Times New Roman"/>
          <w:b w:val="0"/>
        </w:rPr>
        <w:t>20</w:t>
      </w:r>
    </w:p>
    <w:p w14:paraId="7A6C3A38" w14:textId="1B574406" w:rsidR="001A6DCB" w:rsidRPr="00104917" w:rsidRDefault="001A6DCB" w:rsidP="00F1713E">
      <w:pPr>
        <w:pStyle w:val="Corpsdetexte2"/>
        <w:ind w:right="-142"/>
        <w:rPr>
          <w:rFonts w:ascii="Times New Roman" w:hAnsi="Times New Roman"/>
          <w:b w:val="0"/>
          <w:i/>
          <w:sz w:val="20"/>
        </w:rPr>
      </w:pPr>
    </w:p>
    <w:p w14:paraId="7DD96D92" w14:textId="77777777" w:rsidR="006A4E7F" w:rsidRPr="00104917" w:rsidRDefault="006A4E7F" w:rsidP="00F1713E">
      <w:pPr>
        <w:pStyle w:val="Corpsdetexte2"/>
        <w:ind w:right="-142"/>
        <w:rPr>
          <w:rFonts w:ascii="Times New Roman" w:hAnsi="Times New Roman"/>
          <w:b w:val="0"/>
          <w:i/>
          <w:sz w:val="20"/>
        </w:rPr>
      </w:pPr>
    </w:p>
    <w:p w14:paraId="535DDDE6" w14:textId="074620F8" w:rsidR="006A4E7F" w:rsidRPr="00C116E5" w:rsidRDefault="006A4E7F" w:rsidP="006A4E7F">
      <w:pPr>
        <w:jc w:val="both"/>
        <w:rPr>
          <w:b/>
          <w:bCs/>
          <w:szCs w:val="24"/>
          <w:u w:val="single"/>
        </w:rPr>
      </w:pPr>
      <w:r>
        <w:rPr>
          <w:b/>
          <w:bCs/>
          <w:szCs w:val="24"/>
        </w:rPr>
        <w:t>1</w:t>
      </w:r>
      <w:r w:rsidRPr="00C116E5">
        <w:rPr>
          <w:b/>
          <w:bCs/>
          <w:szCs w:val="24"/>
        </w:rPr>
        <w:t xml:space="preserve">° - </w:t>
      </w:r>
      <w:r>
        <w:rPr>
          <w:b/>
          <w:bCs/>
          <w:szCs w:val="24"/>
          <w:u w:val="single"/>
          <w:lang w:val="fr-CA"/>
        </w:rPr>
        <w:t>PROCLAMATION DES RESULTATS PAR M. JEAN-PAUL CLOZEL, MAIRE</w:t>
      </w:r>
    </w:p>
    <w:p w14:paraId="5316AF13" w14:textId="77777777" w:rsidR="006A4E7F" w:rsidRPr="001A6A3A" w:rsidRDefault="006A4E7F" w:rsidP="006A4E7F">
      <w:pPr>
        <w:jc w:val="both"/>
        <w:rPr>
          <w:bCs/>
          <w:szCs w:val="24"/>
        </w:rPr>
      </w:pPr>
    </w:p>
    <w:p w14:paraId="284742AC" w14:textId="77777777" w:rsidR="006A4E7F" w:rsidRDefault="006A4E7F" w:rsidP="006A4E7F">
      <w:pPr>
        <w:ind w:right="-2" w:firstLine="426"/>
        <w:jc w:val="both"/>
        <w:rPr>
          <w:szCs w:val="24"/>
        </w:rPr>
      </w:pPr>
      <w:r w:rsidRPr="003A63EA">
        <w:rPr>
          <w:szCs w:val="24"/>
        </w:rPr>
        <w:t xml:space="preserve">En </w:t>
      </w:r>
      <w:r>
        <w:rPr>
          <w:szCs w:val="24"/>
        </w:rPr>
        <w:t>s</w:t>
      </w:r>
      <w:r w:rsidRPr="003A63EA">
        <w:rPr>
          <w:szCs w:val="24"/>
        </w:rPr>
        <w:t xml:space="preserve">a qualité de Maire, </w:t>
      </w:r>
      <w:r>
        <w:rPr>
          <w:szCs w:val="24"/>
        </w:rPr>
        <w:t>il</w:t>
      </w:r>
      <w:r w:rsidRPr="003A63EA">
        <w:rPr>
          <w:szCs w:val="24"/>
        </w:rPr>
        <w:t xml:space="preserve"> rappelle les résultats des élections municipales à l’issue du 1</w:t>
      </w:r>
      <w:r w:rsidRPr="003A63EA">
        <w:rPr>
          <w:szCs w:val="24"/>
          <w:vertAlign w:val="superscript"/>
        </w:rPr>
        <w:t>er</w:t>
      </w:r>
      <w:r w:rsidRPr="003A63EA">
        <w:rPr>
          <w:szCs w:val="24"/>
        </w:rPr>
        <w:t xml:space="preserve"> tour :</w:t>
      </w:r>
    </w:p>
    <w:p w14:paraId="50D580FF" w14:textId="77777777" w:rsidR="006A4E7F" w:rsidRPr="003A63EA" w:rsidRDefault="006A4E7F" w:rsidP="006A4E7F">
      <w:pPr>
        <w:ind w:right="-2" w:firstLine="426"/>
        <w:jc w:val="both"/>
        <w:rPr>
          <w:szCs w:val="24"/>
        </w:rPr>
      </w:pPr>
    </w:p>
    <w:p w14:paraId="29C29F8A" w14:textId="5A469E38" w:rsidR="006A4E7F" w:rsidRPr="003A63EA" w:rsidRDefault="006A4E7F" w:rsidP="00292BFF">
      <w:pPr>
        <w:ind w:right="-2" w:firstLine="426"/>
        <w:jc w:val="both"/>
        <w:rPr>
          <w:szCs w:val="24"/>
        </w:rPr>
      </w:pPr>
      <w:r w:rsidRPr="003A63EA">
        <w:rPr>
          <w:b/>
          <w:szCs w:val="24"/>
        </w:rPr>
        <w:t>Sont élus</w:t>
      </w:r>
      <w:r w:rsidRPr="003A63EA">
        <w:rPr>
          <w:szCs w:val="24"/>
        </w:rPr>
        <w:t xml:space="preserve"> </w:t>
      </w:r>
      <w:r w:rsidRPr="003A63EA">
        <w:rPr>
          <w:b/>
          <w:szCs w:val="24"/>
        </w:rPr>
        <w:t>au 1</w:t>
      </w:r>
      <w:r w:rsidRPr="003A63EA">
        <w:rPr>
          <w:b/>
          <w:szCs w:val="24"/>
          <w:vertAlign w:val="superscript"/>
        </w:rPr>
        <w:t>er</w:t>
      </w:r>
      <w:r w:rsidRPr="003A63EA">
        <w:rPr>
          <w:b/>
          <w:szCs w:val="24"/>
        </w:rPr>
        <w:t xml:space="preserve"> tour</w:t>
      </w:r>
      <w:r w:rsidRPr="003A63EA">
        <w:rPr>
          <w:szCs w:val="24"/>
        </w:rPr>
        <w:t xml:space="preserve"> les membres de la</w:t>
      </w:r>
      <w:proofErr w:type="gramStart"/>
      <w:r w:rsidRPr="003A63EA">
        <w:rPr>
          <w:szCs w:val="24"/>
        </w:rPr>
        <w:t xml:space="preserve"> «Liste</w:t>
      </w:r>
      <w:proofErr w:type="gramEnd"/>
      <w:r w:rsidRPr="003A63EA">
        <w:rPr>
          <w:szCs w:val="24"/>
        </w:rPr>
        <w:t xml:space="preserve"> d’Union Pour Saint-Jean» conduite par Jean-Paul CLOZEL par 638 voix : 19 sièges.</w:t>
      </w:r>
    </w:p>
    <w:p w14:paraId="2A6F3000" w14:textId="77777777" w:rsidR="006A4E7F" w:rsidRDefault="006A4E7F" w:rsidP="006A4E7F">
      <w:pPr>
        <w:jc w:val="both"/>
        <w:rPr>
          <w:b/>
          <w:bCs/>
          <w:szCs w:val="24"/>
        </w:rPr>
      </w:pPr>
    </w:p>
    <w:p w14:paraId="069132B1" w14:textId="77777777" w:rsidR="006A4E7F" w:rsidRDefault="006A4E7F" w:rsidP="006A4E7F">
      <w:pPr>
        <w:jc w:val="both"/>
        <w:rPr>
          <w:b/>
          <w:bCs/>
          <w:szCs w:val="24"/>
        </w:rPr>
      </w:pPr>
    </w:p>
    <w:p w14:paraId="0B5256BE" w14:textId="238A0309" w:rsidR="006A4E7F" w:rsidRDefault="006A4E7F" w:rsidP="006A4E7F">
      <w:pPr>
        <w:jc w:val="both"/>
        <w:rPr>
          <w:b/>
          <w:bCs/>
          <w:szCs w:val="24"/>
          <w:u w:val="single"/>
          <w:lang w:val="fr-CA"/>
        </w:rPr>
      </w:pPr>
      <w:r>
        <w:rPr>
          <w:b/>
          <w:bCs/>
          <w:szCs w:val="24"/>
        </w:rPr>
        <w:t>2</w:t>
      </w:r>
      <w:r w:rsidRPr="00C116E5">
        <w:rPr>
          <w:b/>
          <w:bCs/>
          <w:szCs w:val="24"/>
        </w:rPr>
        <w:t xml:space="preserve">° - </w:t>
      </w:r>
      <w:r>
        <w:rPr>
          <w:b/>
          <w:bCs/>
          <w:szCs w:val="24"/>
          <w:u w:val="single"/>
          <w:lang w:val="fr-CA"/>
        </w:rPr>
        <w:t>INSTALLATION DU CONSEIL MUNICIPAL</w:t>
      </w:r>
    </w:p>
    <w:p w14:paraId="70D67177" w14:textId="77777777" w:rsidR="006A4E7F" w:rsidRDefault="006A4E7F" w:rsidP="006A4E7F">
      <w:pPr>
        <w:jc w:val="both"/>
        <w:rPr>
          <w:b/>
          <w:bCs/>
          <w:szCs w:val="24"/>
          <w:u w:val="single"/>
          <w:lang w:val="fr-CA"/>
        </w:rPr>
      </w:pPr>
    </w:p>
    <w:p w14:paraId="6DCBD624" w14:textId="77777777" w:rsidR="006A4E7F" w:rsidRDefault="006A4E7F" w:rsidP="006A4E7F">
      <w:pPr>
        <w:spacing w:line="360" w:lineRule="atLeast"/>
        <w:ind w:right="-828" w:firstLine="708"/>
        <w:jc w:val="both"/>
        <w:rPr>
          <w:szCs w:val="24"/>
        </w:rPr>
      </w:pPr>
      <w:r>
        <w:rPr>
          <w:szCs w:val="24"/>
        </w:rPr>
        <w:t>Il va</w:t>
      </w:r>
      <w:r w:rsidRPr="00D66504">
        <w:rPr>
          <w:szCs w:val="24"/>
        </w:rPr>
        <w:t xml:space="preserve"> procéder à l’appel nominal des Conseillers Municipaux :</w:t>
      </w:r>
    </w:p>
    <w:p w14:paraId="3FE32348" w14:textId="77777777" w:rsidR="006A4E7F" w:rsidRDefault="006A4E7F" w:rsidP="006A4E7F">
      <w:pPr>
        <w:spacing w:line="360" w:lineRule="atLeast"/>
        <w:ind w:right="-828" w:firstLine="426"/>
        <w:jc w:val="both"/>
        <w:rPr>
          <w:szCs w:val="24"/>
        </w:rPr>
      </w:pPr>
    </w:p>
    <w:p w14:paraId="07CD52E8" w14:textId="77777777" w:rsidR="006A4E7F" w:rsidRPr="003A63EA" w:rsidRDefault="006A4E7F" w:rsidP="006A4E7F">
      <w:pPr>
        <w:spacing w:line="360" w:lineRule="atLeast"/>
        <w:ind w:left="426" w:right="-828"/>
        <w:jc w:val="both"/>
        <w:rPr>
          <w:b/>
          <w:szCs w:val="24"/>
        </w:rPr>
      </w:pPr>
      <w:r w:rsidRPr="003A63EA">
        <w:rPr>
          <w:b/>
          <w:szCs w:val="24"/>
        </w:rPr>
        <w:t>CLOZEL Jean-Paul</w:t>
      </w:r>
    </w:p>
    <w:p w14:paraId="6AF24846" w14:textId="77777777" w:rsidR="006A4E7F" w:rsidRPr="003A63EA" w:rsidRDefault="006A4E7F" w:rsidP="006A4E7F">
      <w:pPr>
        <w:spacing w:line="360" w:lineRule="atLeast"/>
        <w:ind w:left="426" w:right="-828"/>
        <w:jc w:val="both"/>
        <w:rPr>
          <w:b/>
          <w:szCs w:val="24"/>
        </w:rPr>
      </w:pPr>
      <w:r w:rsidRPr="003A63EA">
        <w:rPr>
          <w:b/>
          <w:szCs w:val="24"/>
        </w:rPr>
        <w:t>FARGE Myriam</w:t>
      </w:r>
    </w:p>
    <w:p w14:paraId="6BCB95E5" w14:textId="77777777" w:rsidR="006A4E7F" w:rsidRPr="003A63EA" w:rsidRDefault="006A4E7F" w:rsidP="006A4E7F">
      <w:pPr>
        <w:spacing w:line="360" w:lineRule="atLeast"/>
        <w:ind w:left="426" w:right="-828"/>
        <w:jc w:val="both"/>
        <w:rPr>
          <w:b/>
          <w:szCs w:val="24"/>
        </w:rPr>
      </w:pPr>
      <w:r w:rsidRPr="003A63EA">
        <w:rPr>
          <w:b/>
          <w:szCs w:val="24"/>
        </w:rPr>
        <w:t>VALLES Jean Paul</w:t>
      </w:r>
    </w:p>
    <w:p w14:paraId="7C4264C1" w14:textId="77777777" w:rsidR="006A4E7F" w:rsidRPr="003A63EA" w:rsidRDefault="006A4E7F" w:rsidP="006A4E7F">
      <w:pPr>
        <w:spacing w:line="360" w:lineRule="atLeast"/>
        <w:ind w:left="426" w:right="-828"/>
        <w:jc w:val="both"/>
        <w:rPr>
          <w:b/>
          <w:szCs w:val="24"/>
        </w:rPr>
      </w:pPr>
      <w:r w:rsidRPr="003A63EA">
        <w:rPr>
          <w:b/>
          <w:szCs w:val="24"/>
        </w:rPr>
        <w:t>DESZIERES Josette</w:t>
      </w:r>
    </w:p>
    <w:p w14:paraId="1A2035FA" w14:textId="77777777" w:rsidR="006A4E7F" w:rsidRPr="003A63EA" w:rsidRDefault="006A4E7F" w:rsidP="006A4E7F">
      <w:pPr>
        <w:spacing w:line="360" w:lineRule="atLeast"/>
        <w:ind w:left="426" w:right="-828"/>
        <w:jc w:val="both"/>
        <w:rPr>
          <w:b/>
          <w:szCs w:val="24"/>
        </w:rPr>
      </w:pPr>
      <w:r w:rsidRPr="003A63EA">
        <w:rPr>
          <w:b/>
          <w:szCs w:val="24"/>
        </w:rPr>
        <w:t>SOZET Robert</w:t>
      </w:r>
      <w:r w:rsidRPr="003A63EA">
        <w:rPr>
          <w:b/>
          <w:szCs w:val="24"/>
        </w:rPr>
        <w:tab/>
      </w:r>
      <w:r w:rsidRPr="003A63EA">
        <w:rPr>
          <w:b/>
          <w:szCs w:val="24"/>
        </w:rPr>
        <w:tab/>
      </w:r>
      <w:r w:rsidRPr="003A63EA">
        <w:rPr>
          <w:b/>
          <w:szCs w:val="24"/>
        </w:rPr>
        <w:tab/>
      </w:r>
      <w:r w:rsidRPr="003A63EA">
        <w:rPr>
          <w:b/>
          <w:szCs w:val="24"/>
        </w:rPr>
        <w:tab/>
        <w:t xml:space="preserve"> </w:t>
      </w:r>
    </w:p>
    <w:p w14:paraId="60C38705" w14:textId="77777777" w:rsidR="006A4E7F" w:rsidRPr="003A63EA" w:rsidRDefault="006A4E7F" w:rsidP="006A4E7F">
      <w:pPr>
        <w:spacing w:line="360" w:lineRule="atLeast"/>
        <w:ind w:left="426" w:right="-828"/>
        <w:jc w:val="both"/>
        <w:rPr>
          <w:b/>
          <w:szCs w:val="24"/>
        </w:rPr>
      </w:pPr>
      <w:r w:rsidRPr="003A63EA">
        <w:rPr>
          <w:b/>
          <w:szCs w:val="24"/>
        </w:rPr>
        <w:t>ROBERT Chantal</w:t>
      </w:r>
    </w:p>
    <w:p w14:paraId="481FA46E" w14:textId="77777777" w:rsidR="006A4E7F" w:rsidRPr="003A63EA" w:rsidRDefault="006A4E7F" w:rsidP="006A4E7F">
      <w:pPr>
        <w:spacing w:line="360" w:lineRule="atLeast"/>
        <w:ind w:left="426" w:right="-828"/>
        <w:jc w:val="both"/>
        <w:rPr>
          <w:b/>
          <w:szCs w:val="24"/>
        </w:rPr>
      </w:pPr>
      <w:r w:rsidRPr="003A63EA">
        <w:rPr>
          <w:b/>
          <w:szCs w:val="24"/>
        </w:rPr>
        <w:lastRenderedPageBreak/>
        <w:t>BOISSIE Mickaël</w:t>
      </w:r>
    </w:p>
    <w:p w14:paraId="00F3F318" w14:textId="77777777" w:rsidR="006A4E7F" w:rsidRPr="003A63EA" w:rsidRDefault="006A4E7F" w:rsidP="006A4E7F">
      <w:pPr>
        <w:spacing w:line="360" w:lineRule="atLeast"/>
        <w:ind w:left="426" w:right="-828"/>
        <w:jc w:val="both"/>
        <w:rPr>
          <w:b/>
          <w:szCs w:val="24"/>
        </w:rPr>
      </w:pPr>
      <w:r w:rsidRPr="003A63EA">
        <w:rPr>
          <w:b/>
          <w:szCs w:val="24"/>
        </w:rPr>
        <w:t>DESLANDES Armelle</w:t>
      </w:r>
    </w:p>
    <w:p w14:paraId="29C19F1C" w14:textId="77777777" w:rsidR="006A4E7F" w:rsidRPr="003A63EA" w:rsidRDefault="006A4E7F" w:rsidP="006A4E7F">
      <w:pPr>
        <w:spacing w:line="360" w:lineRule="atLeast"/>
        <w:ind w:left="426" w:right="-828"/>
        <w:jc w:val="both"/>
        <w:rPr>
          <w:b/>
          <w:szCs w:val="24"/>
        </w:rPr>
      </w:pPr>
      <w:r w:rsidRPr="003A63EA">
        <w:rPr>
          <w:b/>
          <w:szCs w:val="24"/>
        </w:rPr>
        <w:t>PAGNIER Bernard</w:t>
      </w:r>
    </w:p>
    <w:p w14:paraId="0401C247" w14:textId="77777777" w:rsidR="006A4E7F" w:rsidRPr="003A63EA" w:rsidRDefault="006A4E7F" w:rsidP="006A4E7F">
      <w:pPr>
        <w:spacing w:line="360" w:lineRule="atLeast"/>
        <w:ind w:left="426" w:right="-828"/>
        <w:jc w:val="both"/>
        <w:rPr>
          <w:b/>
          <w:szCs w:val="24"/>
        </w:rPr>
      </w:pPr>
      <w:r w:rsidRPr="003A63EA">
        <w:rPr>
          <w:b/>
          <w:szCs w:val="24"/>
        </w:rPr>
        <w:t>EIDUKEVICIUS Catherine</w:t>
      </w:r>
      <w:r w:rsidRPr="003A63EA">
        <w:rPr>
          <w:b/>
          <w:szCs w:val="24"/>
        </w:rPr>
        <w:tab/>
      </w:r>
      <w:r w:rsidRPr="003A63EA">
        <w:rPr>
          <w:b/>
          <w:szCs w:val="24"/>
        </w:rPr>
        <w:tab/>
      </w:r>
      <w:r w:rsidRPr="003A63EA">
        <w:rPr>
          <w:b/>
          <w:szCs w:val="24"/>
        </w:rPr>
        <w:tab/>
        <w:t xml:space="preserve"> </w:t>
      </w:r>
    </w:p>
    <w:p w14:paraId="5286D93F" w14:textId="77777777" w:rsidR="006A4E7F" w:rsidRPr="003A63EA" w:rsidRDefault="006A4E7F" w:rsidP="006A4E7F">
      <w:pPr>
        <w:spacing w:line="360" w:lineRule="atLeast"/>
        <w:ind w:left="426" w:right="-828"/>
        <w:jc w:val="both"/>
        <w:rPr>
          <w:b/>
          <w:szCs w:val="24"/>
        </w:rPr>
      </w:pPr>
      <w:r w:rsidRPr="003A63EA">
        <w:rPr>
          <w:b/>
          <w:szCs w:val="24"/>
        </w:rPr>
        <w:t>BLACHON Sébastien</w:t>
      </w:r>
    </w:p>
    <w:p w14:paraId="1A4937F8" w14:textId="77777777" w:rsidR="006A4E7F" w:rsidRPr="003A63EA" w:rsidRDefault="006A4E7F" w:rsidP="006A4E7F">
      <w:pPr>
        <w:spacing w:line="360" w:lineRule="atLeast"/>
        <w:ind w:left="426" w:right="-828"/>
        <w:jc w:val="both"/>
        <w:rPr>
          <w:b/>
          <w:szCs w:val="24"/>
        </w:rPr>
      </w:pPr>
      <w:r w:rsidRPr="003A63EA">
        <w:rPr>
          <w:b/>
          <w:szCs w:val="24"/>
        </w:rPr>
        <w:t>PILLAT Elisabeth</w:t>
      </w:r>
    </w:p>
    <w:p w14:paraId="05F4DA72" w14:textId="77777777" w:rsidR="006A4E7F" w:rsidRPr="003A63EA" w:rsidRDefault="006A4E7F" w:rsidP="006A4E7F">
      <w:pPr>
        <w:spacing w:line="360" w:lineRule="atLeast"/>
        <w:ind w:left="426" w:right="-828"/>
        <w:jc w:val="both"/>
        <w:rPr>
          <w:b/>
          <w:szCs w:val="24"/>
        </w:rPr>
      </w:pPr>
      <w:r w:rsidRPr="003A63EA">
        <w:rPr>
          <w:b/>
          <w:szCs w:val="24"/>
        </w:rPr>
        <w:t>CLOZEL Louis</w:t>
      </w:r>
      <w:r w:rsidRPr="003A63EA">
        <w:rPr>
          <w:b/>
          <w:szCs w:val="24"/>
        </w:rPr>
        <w:tab/>
      </w:r>
      <w:r w:rsidRPr="003A63EA">
        <w:rPr>
          <w:b/>
          <w:szCs w:val="24"/>
        </w:rPr>
        <w:tab/>
      </w:r>
      <w:r w:rsidRPr="003A63EA">
        <w:rPr>
          <w:b/>
          <w:szCs w:val="24"/>
        </w:rPr>
        <w:tab/>
      </w:r>
      <w:r w:rsidRPr="003A63EA">
        <w:rPr>
          <w:b/>
          <w:szCs w:val="24"/>
        </w:rPr>
        <w:tab/>
        <w:t xml:space="preserve"> </w:t>
      </w:r>
    </w:p>
    <w:p w14:paraId="1D6D077B" w14:textId="77777777" w:rsidR="006A4E7F" w:rsidRPr="003A63EA" w:rsidRDefault="006A4E7F" w:rsidP="006A4E7F">
      <w:pPr>
        <w:spacing w:line="360" w:lineRule="atLeast"/>
        <w:ind w:left="426" w:right="-828"/>
        <w:jc w:val="both"/>
        <w:rPr>
          <w:b/>
          <w:szCs w:val="24"/>
        </w:rPr>
      </w:pPr>
      <w:r w:rsidRPr="003A63EA">
        <w:rPr>
          <w:b/>
          <w:szCs w:val="24"/>
        </w:rPr>
        <w:t>BAYLE Rachel</w:t>
      </w:r>
      <w:r w:rsidRPr="003A63EA">
        <w:rPr>
          <w:b/>
          <w:szCs w:val="24"/>
        </w:rPr>
        <w:tab/>
      </w:r>
      <w:r w:rsidRPr="003A63EA">
        <w:rPr>
          <w:b/>
          <w:szCs w:val="24"/>
        </w:rPr>
        <w:tab/>
      </w:r>
      <w:r w:rsidRPr="003A63EA">
        <w:rPr>
          <w:b/>
          <w:szCs w:val="24"/>
        </w:rPr>
        <w:tab/>
      </w:r>
      <w:r w:rsidRPr="003A63EA">
        <w:rPr>
          <w:b/>
          <w:szCs w:val="24"/>
        </w:rPr>
        <w:tab/>
        <w:t xml:space="preserve"> </w:t>
      </w:r>
    </w:p>
    <w:p w14:paraId="7AC4B8C5" w14:textId="77777777" w:rsidR="006A4E7F" w:rsidRPr="003A63EA" w:rsidRDefault="006A4E7F" w:rsidP="006A4E7F">
      <w:pPr>
        <w:spacing w:line="360" w:lineRule="atLeast"/>
        <w:ind w:left="426" w:right="-828"/>
        <w:jc w:val="both"/>
        <w:rPr>
          <w:b/>
          <w:szCs w:val="24"/>
        </w:rPr>
      </w:pPr>
      <w:r w:rsidRPr="003A63EA">
        <w:rPr>
          <w:b/>
          <w:szCs w:val="24"/>
        </w:rPr>
        <w:t>MAISONNEUVE Yvan</w:t>
      </w:r>
    </w:p>
    <w:p w14:paraId="67F15B85" w14:textId="77777777" w:rsidR="006A4E7F" w:rsidRPr="003A63EA" w:rsidRDefault="006A4E7F" w:rsidP="006A4E7F">
      <w:pPr>
        <w:spacing w:line="360" w:lineRule="atLeast"/>
        <w:ind w:left="426" w:right="-828"/>
        <w:jc w:val="both"/>
        <w:rPr>
          <w:b/>
          <w:szCs w:val="24"/>
        </w:rPr>
      </w:pPr>
      <w:r w:rsidRPr="003A63EA">
        <w:rPr>
          <w:b/>
          <w:szCs w:val="24"/>
        </w:rPr>
        <w:t>MAISONNAS Manon</w:t>
      </w:r>
    </w:p>
    <w:p w14:paraId="3150E432" w14:textId="77777777" w:rsidR="006A4E7F" w:rsidRPr="003A63EA" w:rsidRDefault="006A4E7F" w:rsidP="006A4E7F">
      <w:pPr>
        <w:spacing w:line="360" w:lineRule="atLeast"/>
        <w:ind w:left="426" w:right="-828"/>
        <w:jc w:val="both"/>
        <w:rPr>
          <w:b/>
          <w:szCs w:val="24"/>
        </w:rPr>
      </w:pPr>
      <w:r w:rsidRPr="003A63EA">
        <w:rPr>
          <w:b/>
          <w:szCs w:val="24"/>
        </w:rPr>
        <w:t>FRAISSE Daniel</w:t>
      </w:r>
      <w:r w:rsidRPr="003A63EA">
        <w:rPr>
          <w:b/>
          <w:szCs w:val="24"/>
        </w:rPr>
        <w:tab/>
      </w:r>
      <w:r w:rsidRPr="003A63EA">
        <w:rPr>
          <w:b/>
          <w:szCs w:val="24"/>
        </w:rPr>
        <w:tab/>
      </w:r>
      <w:r w:rsidRPr="003A63EA">
        <w:rPr>
          <w:b/>
          <w:szCs w:val="24"/>
        </w:rPr>
        <w:tab/>
      </w:r>
      <w:r w:rsidRPr="003A63EA">
        <w:rPr>
          <w:b/>
          <w:szCs w:val="24"/>
        </w:rPr>
        <w:tab/>
        <w:t xml:space="preserve"> </w:t>
      </w:r>
    </w:p>
    <w:p w14:paraId="074F14B4" w14:textId="77777777" w:rsidR="006A4E7F" w:rsidRPr="003A63EA" w:rsidRDefault="006A4E7F" w:rsidP="006A4E7F">
      <w:pPr>
        <w:spacing w:line="360" w:lineRule="atLeast"/>
        <w:ind w:left="426" w:right="-828"/>
        <w:jc w:val="both"/>
        <w:rPr>
          <w:b/>
          <w:szCs w:val="24"/>
        </w:rPr>
      </w:pPr>
      <w:r w:rsidRPr="003A63EA">
        <w:rPr>
          <w:b/>
          <w:szCs w:val="24"/>
        </w:rPr>
        <w:t>COURTIAL Aurélie</w:t>
      </w:r>
    </w:p>
    <w:p w14:paraId="7FD9FC40" w14:textId="77777777" w:rsidR="006A4E7F" w:rsidRDefault="006A4E7F" w:rsidP="006A4E7F">
      <w:pPr>
        <w:spacing w:line="360" w:lineRule="atLeast"/>
        <w:ind w:left="426" w:right="-828"/>
        <w:jc w:val="both"/>
        <w:rPr>
          <w:b/>
          <w:szCs w:val="24"/>
        </w:rPr>
      </w:pPr>
      <w:r w:rsidRPr="003A63EA">
        <w:rPr>
          <w:b/>
          <w:szCs w:val="24"/>
        </w:rPr>
        <w:t>DESBOS Philippe</w:t>
      </w:r>
      <w:r w:rsidRPr="003A63EA">
        <w:rPr>
          <w:b/>
          <w:szCs w:val="24"/>
        </w:rPr>
        <w:tab/>
      </w:r>
    </w:p>
    <w:p w14:paraId="68AF32A9" w14:textId="77777777" w:rsidR="006A4E7F" w:rsidRPr="003A63EA" w:rsidRDefault="006A4E7F" w:rsidP="006A4E7F">
      <w:pPr>
        <w:spacing w:line="360" w:lineRule="atLeast"/>
        <w:ind w:left="426" w:right="-828"/>
        <w:jc w:val="both"/>
        <w:rPr>
          <w:szCs w:val="24"/>
        </w:rPr>
      </w:pPr>
      <w:r w:rsidRPr="003A63EA">
        <w:rPr>
          <w:b/>
          <w:szCs w:val="24"/>
        </w:rPr>
        <w:tab/>
        <w:t xml:space="preserve"> </w:t>
      </w:r>
    </w:p>
    <w:p w14:paraId="243770B6" w14:textId="77777777" w:rsidR="006A4E7F" w:rsidRPr="003A63EA" w:rsidRDefault="006A4E7F" w:rsidP="006A4E7F">
      <w:pPr>
        <w:spacing w:line="360" w:lineRule="atLeast"/>
        <w:ind w:left="426" w:right="-828"/>
        <w:jc w:val="both"/>
        <w:rPr>
          <w:szCs w:val="24"/>
        </w:rPr>
      </w:pPr>
      <w:r w:rsidRPr="003A63EA">
        <w:rPr>
          <w:szCs w:val="24"/>
        </w:rPr>
        <w:tab/>
      </w:r>
      <w:r>
        <w:rPr>
          <w:szCs w:val="24"/>
        </w:rPr>
        <w:t>Il</w:t>
      </w:r>
      <w:r w:rsidRPr="003A63EA">
        <w:rPr>
          <w:szCs w:val="24"/>
        </w:rPr>
        <w:t xml:space="preserve"> déclare installer dans leurs fonctions de Conseillers Municipaux, les élus ci-après :</w:t>
      </w:r>
    </w:p>
    <w:p w14:paraId="7DEBBE7F" w14:textId="77777777" w:rsidR="006A4E7F" w:rsidRPr="003A63EA" w:rsidRDefault="006A4E7F" w:rsidP="006A4E7F">
      <w:pPr>
        <w:spacing w:line="360" w:lineRule="atLeast"/>
        <w:ind w:left="426" w:right="-828"/>
        <w:jc w:val="both"/>
        <w:rPr>
          <w:b/>
          <w:szCs w:val="24"/>
        </w:rPr>
      </w:pPr>
    </w:p>
    <w:p w14:paraId="57F7F9CF" w14:textId="77777777" w:rsidR="006A4E7F" w:rsidRPr="003A63EA" w:rsidRDefault="006A4E7F" w:rsidP="006A4E7F">
      <w:pPr>
        <w:spacing w:line="360" w:lineRule="atLeast"/>
        <w:ind w:left="426" w:right="-828"/>
        <w:jc w:val="both"/>
        <w:rPr>
          <w:b/>
          <w:szCs w:val="24"/>
        </w:rPr>
      </w:pPr>
      <w:r w:rsidRPr="003A63EA">
        <w:rPr>
          <w:b/>
          <w:szCs w:val="24"/>
        </w:rPr>
        <w:t>CLOZEL Jean-Paul</w:t>
      </w:r>
    </w:p>
    <w:p w14:paraId="5F3754C9" w14:textId="77777777" w:rsidR="006A4E7F" w:rsidRPr="003A63EA" w:rsidRDefault="006A4E7F" w:rsidP="006A4E7F">
      <w:pPr>
        <w:spacing w:line="360" w:lineRule="atLeast"/>
        <w:ind w:left="426" w:right="-828"/>
        <w:jc w:val="both"/>
        <w:rPr>
          <w:b/>
          <w:szCs w:val="24"/>
        </w:rPr>
      </w:pPr>
      <w:r w:rsidRPr="003A63EA">
        <w:rPr>
          <w:b/>
          <w:szCs w:val="24"/>
        </w:rPr>
        <w:t>FARGE Myriam</w:t>
      </w:r>
    </w:p>
    <w:p w14:paraId="68BC9402" w14:textId="77777777" w:rsidR="006A4E7F" w:rsidRPr="003A63EA" w:rsidRDefault="006A4E7F" w:rsidP="006A4E7F">
      <w:pPr>
        <w:spacing w:line="360" w:lineRule="atLeast"/>
        <w:ind w:left="426" w:right="-828"/>
        <w:jc w:val="both"/>
        <w:rPr>
          <w:b/>
          <w:szCs w:val="24"/>
        </w:rPr>
      </w:pPr>
      <w:r w:rsidRPr="003A63EA">
        <w:rPr>
          <w:b/>
          <w:szCs w:val="24"/>
        </w:rPr>
        <w:t>VALLES Jean Paul</w:t>
      </w:r>
    </w:p>
    <w:p w14:paraId="25870DA2" w14:textId="77777777" w:rsidR="006A4E7F" w:rsidRPr="003A63EA" w:rsidRDefault="006A4E7F" w:rsidP="006A4E7F">
      <w:pPr>
        <w:spacing w:line="360" w:lineRule="atLeast"/>
        <w:ind w:left="426" w:right="-828"/>
        <w:jc w:val="both"/>
        <w:rPr>
          <w:b/>
          <w:szCs w:val="24"/>
        </w:rPr>
      </w:pPr>
      <w:r w:rsidRPr="003A63EA">
        <w:rPr>
          <w:b/>
          <w:szCs w:val="24"/>
        </w:rPr>
        <w:t>DESZIERES Josette</w:t>
      </w:r>
    </w:p>
    <w:p w14:paraId="4922D1D3" w14:textId="77777777" w:rsidR="006A4E7F" w:rsidRPr="003A63EA" w:rsidRDefault="006A4E7F" w:rsidP="006A4E7F">
      <w:pPr>
        <w:spacing w:line="360" w:lineRule="atLeast"/>
        <w:ind w:left="426" w:right="-828"/>
        <w:jc w:val="both"/>
        <w:rPr>
          <w:b/>
          <w:szCs w:val="24"/>
        </w:rPr>
      </w:pPr>
      <w:r w:rsidRPr="003A63EA">
        <w:rPr>
          <w:b/>
          <w:szCs w:val="24"/>
        </w:rPr>
        <w:t>SOZET Robert</w:t>
      </w:r>
      <w:r w:rsidRPr="003A63EA">
        <w:rPr>
          <w:b/>
          <w:szCs w:val="24"/>
        </w:rPr>
        <w:tab/>
      </w:r>
      <w:r w:rsidRPr="003A63EA">
        <w:rPr>
          <w:b/>
          <w:szCs w:val="24"/>
        </w:rPr>
        <w:tab/>
      </w:r>
      <w:r w:rsidRPr="003A63EA">
        <w:rPr>
          <w:b/>
          <w:szCs w:val="24"/>
        </w:rPr>
        <w:tab/>
      </w:r>
      <w:r w:rsidRPr="003A63EA">
        <w:rPr>
          <w:b/>
          <w:szCs w:val="24"/>
        </w:rPr>
        <w:tab/>
      </w:r>
    </w:p>
    <w:p w14:paraId="57D85A8D" w14:textId="77777777" w:rsidR="006A4E7F" w:rsidRPr="003A63EA" w:rsidRDefault="006A4E7F" w:rsidP="006A4E7F">
      <w:pPr>
        <w:spacing w:line="360" w:lineRule="atLeast"/>
        <w:ind w:left="426" w:right="-828"/>
        <w:jc w:val="both"/>
        <w:rPr>
          <w:b/>
          <w:szCs w:val="24"/>
        </w:rPr>
      </w:pPr>
      <w:r w:rsidRPr="003A63EA">
        <w:rPr>
          <w:b/>
          <w:szCs w:val="24"/>
        </w:rPr>
        <w:t>ROBERT Chantal</w:t>
      </w:r>
    </w:p>
    <w:p w14:paraId="2216B754" w14:textId="77777777" w:rsidR="006A4E7F" w:rsidRPr="003A63EA" w:rsidRDefault="006A4E7F" w:rsidP="006A4E7F">
      <w:pPr>
        <w:spacing w:line="360" w:lineRule="atLeast"/>
        <w:ind w:left="426" w:right="-828"/>
        <w:jc w:val="both"/>
        <w:rPr>
          <w:b/>
          <w:szCs w:val="24"/>
        </w:rPr>
      </w:pPr>
      <w:r w:rsidRPr="003A63EA">
        <w:rPr>
          <w:b/>
          <w:szCs w:val="24"/>
        </w:rPr>
        <w:t>BOISSIE Mickaël</w:t>
      </w:r>
    </w:p>
    <w:p w14:paraId="5C83DEC4" w14:textId="77777777" w:rsidR="006A4E7F" w:rsidRPr="003A63EA" w:rsidRDefault="006A4E7F" w:rsidP="006A4E7F">
      <w:pPr>
        <w:spacing w:line="360" w:lineRule="atLeast"/>
        <w:ind w:left="426" w:right="-828"/>
        <w:jc w:val="both"/>
        <w:rPr>
          <w:b/>
          <w:szCs w:val="24"/>
        </w:rPr>
      </w:pPr>
      <w:r w:rsidRPr="003A63EA">
        <w:rPr>
          <w:b/>
          <w:szCs w:val="24"/>
        </w:rPr>
        <w:t>DESLANDES Armelle</w:t>
      </w:r>
    </w:p>
    <w:p w14:paraId="4A05E975" w14:textId="77777777" w:rsidR="006A4E7F" w:rsidRPr="003A63EA" w:rsidRDefault="006A4E7F" w:rsidP="006A4E7F">
      <w:pPr>
        <w:spacing w:line="360" w:lineRule="atLeast"/>
        <w:ind w:left="426" w:right="-828"/>
        <w:jc w:val="both"/>
        <w:rPr>
          <w:b/>
          <w:szCs w:val="24"/>
        </w:rPr>
      </w:pPr>
      <w:r w:rsidRPr="003A63EA">
        <w:rPr>
          <w:b/>
          <w:szCs w:val="24"/>
        </w:rPr>
        <w:t>PAGNIER Bernard</w:t>
      </w:r>
    </w:p>
    <w:p w14:paraId="5FDA08B1" w14:textId="77777777" w:rsidR="006A4E7F" w:rsidRPr="003A63EA" w:rsidRDefault="006A4E7F" w:rsidP="006A4E7F">
      <w:pPr>
        <w:spacing w:line="360" w:lineRule="atLeast"/>
        <w:ind w:left="426" w:right="-828"/>
        <w:jc w:val="both"/>
        <w:rPr>
          <w:b/>
          <w:szCs w:val="24"/>
        </w:rPr>
      </w:pPr>
      <w:r w:rsidRPr="003A63EA">
        <w:rPr>
          <w:b/>
          <w:szCs w:val="24"/>
        </w:rPr>
        <w:t>EIDUKEVICIUS Catherine</w:t>
      </w:r>
      <w:r w:rsidRPr="003A63EA">
        <w:rPr>
          <w:b/>
          <w:szCs w:val="24"/>
        </w:rPr>
        <w:tab/>
      </w:r>
      <w:r w:rsidRPr="003A63EA">
        <w:rPr>
          <w:b/>
          <w:szCs w:val="24"/>
        </w:rPr>
        <w:tab/>
      </w:r>
      <w:r w:rsidRPr="003A63EA">
        <w:rPr>
          <w:b/>
          <w:szCs w:val="24"/>
        </w:rPr>
        <w:tab/>
      </w:r>
    </w:p>
    <w:p w14:paraId="4A8C4A50" w14:textId="77777777" w:rsidR="006A4E7F" w:rsidRPr="003A63EA" w:rsidRDefault="006A4E7F" w:rsidP="006A4E7F">
      <w:pPr>
        <w:spacing w:line="360" w:lineRule="atLeast"/>
        <w:ind w:left="426" w:right="-828"/>
        <w:jc w:val="both"/>
        <w:rPr>
          <w:b/>
          <w:szCs w:val="24"/>
        </w:rPr>
      </w:pPr>
      <w:r w:rsidRPr="003A63EA">
        <w:rPr>
          <w:b/>
          <w:szCs w:val="24"/>
        </w:rPr>
        <w:t>BLACHON Sébastien</w:t>
      </w:r>
    </w:p>
    <w:p w14:paraId="030BBB01" w14:textId="77777777" w:rsidR="006A4E7F" w:rsidRPr="003A63EA" w:rsidRDefault="006A4E7F" w:rsidP="006A4E7F">
      <w:pPr>
        <w:spacing w:line="360" w:lineRule="atLeast"/>
        <w:ind w:left="426" w:right="-828"/>
        <w:jc w:val="both"/>
        <w:rPr>
          <w:b/>
          <w:szCs w:val="24"/>
        </w:rPr>
      </w:pPr>
      <w:r w:rsidRPr="003A63EA">
        <w:rPr>
          <w:b/>
          <w:szCs w:val="24"/>
        </w:rPr>
        <w:t>PILLAT Elisabeth</w:t>
      </w:r>
    </w:p>
    <w:p w14:paraId="7411C3F7" w14:textId="77777777" w:rsidR="006A4E7F" w:rsidRPr="003A63EA" w:rsidRDefault="006A4E7F" w:rsidP="006A4E7F">
      <w:pPr>
        <w:spacing w:line="360" w:lineRule="atLeast"/>
        <w:ind w:left="426" w:right="-828"/>
        <w:jc w:val="both"/>
        <w:rPr>
          <w:b/>
          <w:szCs w:val="24"/>
        </w:rPr>
      </w:pPr>
      <w:r w:rsidRPr="003A63EA">
        <w:rPr>
          <w:b/>
          <w:szCs w:val="24"/>
        </w:rPr>
        <w:t>CLOZEL Louis</w:t>
      </w:r>
      <w:r w:rsidRPr="003A63EA">
        <w:rPr>
          <w:b/>
          <w:szCs w:val="24"/>
        </w:rPr>
        <w:tab/>
      </w:r>
      <w:r w:rsidRPr="003A63EA">
        <w:rPr>
          <w:b/>
          <w:szCs w:val="24"/>
        </w:rPr>
        <w:tab/>
      </w:r>
      <w:r w:rsidRPr="003A63EA">
        <w:rPr>
          <w:b/>
          <w:szCs w:val="24"/>
        </w:rPr>
        <w:tab/>
      </w:r>
      <w:r w:rsidRPr="003A63EA">
        <w:rPr>
          <w:b/>
          <w:szCs w:val="24"/>
        </w:rPr>
        <w:tab/>
      </w:r>
    </w:p>
    <w:p w14:paraId="6897DA2F" w14:textId="77777777" w:rsidR="006A4E7F" w:rsidRPr="003A63EA" w:rsidRDefault="006A4E7F" w:rsidP="006A4E7F">
      <w:pPr>
        <w:spacing w:line="360" w:lineRule="atLeast"/>
        <w:ind w:left="426" w:right="-828"/>
        <w:jc w:val="both"/>
        <w:rPr>
          <w:b/>
          <w:szCs w:val="24"/>
        </w:rPr>
      </w:pPr>
      <w:r w:rsidRPr="003A63EA">
        <w:rPr>
          <w:b/>
          <w:szCs w:val="24"/>
        </w:rPr>
        <w:t>BAYLE Rachel</w:t>
      </w:r>
      <w:r w:rsidRPr="003A63EA">
        <w:rPr>
          <w:b/>
          <w:szCs w:val="24"/>
        </w:rPr>
        <w:tab/>
      </w:r>
      <w:r w:rsidRPr="003A63EA">
        <w:rPr>
          <w:b/>
          <w:szCs w:val="24"/>
        </w:rPr>
        <w:tab/>
      </w:r>
      <w:r w:rsidRPr="003A63EA">
        <w:rPr>
          <w:b/>
          <w:szCs w:val="24"/>
        </w:rPr>
        <w:tab/>
      </w:r>
      <w:r w:rsidRPr="003A63EA">
        <w:rPr>
          <w:b/>
          <w:szCs w:val="24"/>
        </w:rPr>
        <w:tab/>
      </w:r>
    </w:p>
    <w:p w14:paraId="249A2CCB" w14:textId="77777777" w:rsidR="006A4E7F" w:rsidRPr="003A63EA" w:rsidRDefault="006A4E7F" w:rsidP="006A4E7F">
      <w:pPr>
        <w:spacing w:line="360" w:lineRule="atLeast"/>
        <w:ind w:left="426" w:right="-828"/>
        <w:jc w:val="both"/>
        <w:rPr>
          <w:b/>
          <w:szCs w:val="24"/>
        </w:rPr>
      </w:pPr>
      <w:r w:rsidRPr="003A63EA">
        <w:rPr>
          <w:b/>
          <w:szCs w:val="24"/>
        </w:rPr>
        <w:t>MAISONNEUVE Yvan</w:t>
      </w:r>
    </w:p>
    <w:p w14:paraId="49B53AEB" w14:textId="77777777" w:rsidR="006A4E7F" w:rsidRPr="003A63EA" w:rsidRDefault="006A4E7F" w:rsidP="006A4E7F">
      <w:pPr>
        <w:spacing w:line="360" w:lineRule="atLeast"/>
        <w:ind w:left="426" w:right="-828"/>
        <w:jc w:val="both"/>
        <w:rPr>
          <w:b/>
          <w:szCs w:val="24"/>
        </w:rPr>
      </w:pPr>
      <w:r w:rsidRPr="003A63EA">
        <w:rPr>
          <w:b/>
          <w:szCs w:val="24"/>
        </w:rPr>
        <w:t>MAISONNAS Manon</w:t>
      </w:r>
    </w:p>
    <w:p w14:paraId="48A214AC" w14:textId="77777777" w:rsidR="006A4E7F" w:rsidRPr="003A63EA" w:rsidRDefault="006A4E7F" w:rsidP="006A4E7F">
      <w:pPr>
        <w:spacing w:line="360" w:lineRule="atLeast"/>
        <w:ind w:left="426" w:right="-828"/>
        <w:jc w:val="both"/>
        <w:rPr>
          <w:b/>
          <w:szCs w:val="24"/>
        </w:rPr>
      </w:pPr>
      <w:r w:rsidRPr="003A63EA">
        <w:rPr>
          <w:b/>
          <w:szCs w:val="24"/>
        </w:rPr>
        <w:t>FRAISSE Daniel</w:t>
      </w:r>
      <w:r w:rsidRPr="003A63EA">
        <w:rPr>
          <w:b/>
          <w:szCs w:val="24"/>
        </w:rPr>
        <w:tab/>
      </w:r>
      <w:r w:rsidRPr="003A63EA">
        <w:rPr>
          <w:b/>
          <w:szCs w:val="24"/>
        </w:rPr>
        <w:tab/>
      </w:r>
      <w:r w:rsidRPr="003A63EA">
        <w:rPr>
          <w:b/>
          <w:szCs w:val="24"/>
        </w:rPr>
        <w:tab/>
      </w:r>
      <w:r w:rsidRPr="003A63EA">
        <w:rPr>
          <w:b/>
          <w:szCs w:val="24"/>
        </w:rPr>
        <w:tab/>
      </w:r>
    </w:p>
    <w:p w14:paraId="0CFFF962" w14:textId="77777777" w:rsidR="006A4E7F" w:rsidRPr="003A63EA" w:rsidRDefault="006A4E7F" w:rsidP="006A4E7F">
      <w:pPr>
        <w:spacing w:line="360" w:lineRule="atLeast"/>
        <w:ind w:left="426" w:right="-828"/>
        <w:jc w:val="both"/>
        <w:rPr>
          <w:b/>
          <w:szCs w:val="24"/>
        </w:rPr>
      </w:pPr>
      <w:r w:rsidRPr="003A63EA">
        <w:rPr>
          <w:b/>
          <w:szCs w:val="24"/>
        </w:rPr>
        <w:t>COURTIAL Aurélie</w:t>
      </w:r>
    </w:p>
    <w:p w14:paraId="530ED17C" w14:textId="77777777" w:rsidR="006A4E7F" w:rsidRDefault="006A4E7F" w:rsidP="006A4E7F">
      <w:pPr>
        <w:spacing w:line="360" w:lineRule="atLeast"/>
        <w:ind w:left="426" w:right="-828"/>
        <w:jc w:val="both"/>
        <w:rPr>
          <w:b/>
          <w:szCs w:val="24"/>
        </w:rPr>
      </w:pPr>
      <w:r w:rsidRPr="003A63EA">
        <w:rPr>
          <w:b/>
          <w:szCs w:val="24"/>
        </w:rPr>
        <w:t>DESBOS Philippe</w:t>
      </w:r>
      <w:r w:rsidRPr="003A63EA">
        <w:rPr>
          <w:b/>
          <w:szCs w:val="24"/>
        </w:rPr>
        <w:tab/>
      </w:r>
    </w:p>
    <w:p w14:paraId="7A875451" w14:textId="77777777" w:rsidR="006A4E7F" w:rsidRDefault="006A4E7F" w:rsidP="006A4E7F">
      <w:pPr>
        <w:spacing w:line="360" w:lineRule="atLeast"/>
        <w:ind w:right="-828"/>
        <w:jc w:val="both"/>
        <w:rPr>
          <w:b/>
          <w:szCs w:val="24"/>
        </w:rPr>
      </w:pPr>
    </w:p>
    <w:p w14:paraId="34BA9233" w14:textId="77777777" w:rsidR="006A4E7F" w:rsidRDefault="006A4E7F" w:rsidP="006A4E7F">
      <w:pPr>
        <w:pStyle w:val="Corpsdetexte2"/>
        <w:ind w:right="-2" w:firstLine="708"/>
        <w:rPr>
          <w:rFonts w:ascii="Times New Roman" w:hAnsi="Times New Roman"/>
          <w:bCs/>
          <w:szCs w:val="24"/>
          <w:u w:val="single"/>
        </w:rPr>
      </w:pPr>
      <w:r w:rsidRPr="00855082">
        <w:rPr>
          <w:rFonts w:ascii="Times New Roman" w:hAnsi="Times New Roman"/>
          <w:bCs/>
          <w:szCs w:val="24"/>
          <w:u w:val="single"/>
        </w:rPr>
        <w:t>Secrétaire de séance</w:t>
      </w:r>
    </w:p>
    <w:p w14:paraId="74878238" w14:textId="77777777" w:rsidR="006A4E7F" w:rsidRPr="003F5E9A" w:rsidRDefault="006A4E7F" w:rsidP="006A4E7F">
      <w:pPr>
        <w:pStyle w:val="Corpsdetexte2"/>
        <w:ind w:right="-2" w:firstLine="708"/>
        <w:rPr>
          <w:rFonts w:ascii="Times New Roman" w:hAnsi="Times New Roman"/>
          <w:bCs/>
          <w:szCs w:val="24"/>
          <w:u w:val="single"/>
        </w:rPr>
      </w:pPr>
    </w:p>
    <w:p w14:paraId="0D9B9A6E" w14:textId="77777777" w:rsidR="006A4E7F" w:rsidRDefault="006A4E7F" w:rsidP="006A4E7F">
      <w:pPr>
        <w:ind w:right="-2" w:firstLine="708"/>
        <w:jc w:val="both"/>
        <w:rPr>
          <w:szCs w:val="24"/>
        </w:rPr>
      </w:pPr>
      <w:r w:rsidRPr="00855082">
        <w:rPr>
          <w:szCs w:val="24"/>
        </w:rPr>
        <w:t xml:space="preserve">Le </w:t>
      </w:r>
      <w:r>
        <w:rPr>
          <w:szCs w:val="24"/>
        </w:rPr>
        <w:t>Maire</w:t>
      </w:r>
      <w:r w:rsidRPr="00855082">
        <w:rPr>
          <w:szCs w:val="24"/>
        </w:rPr>
        <w:t xml:space="preserve"> demande au Conseil Municipal de bien vouloir procéder à l’élection du secrétaire de séance et</w:t>
      </w:r>
      <w:r>
        <w:rPr>
          <w:szCs w:val="24"/>
        </w:rPr>
        <w:t xml:space="preserve"> </w:t>
      </w:r>
      <w:r w:rsidRPr="00855082">
        <w:rPr>
          <w:szCs w:val="24"/>
        </w:rPr>
        <w:t>propose, conformément à la tradition, de désigner le plus jeune : M</w:t>
      </w:r>
      <w:r>
        <w:rPr>
          <w:szCs w:val="24"/>
        </w:rPr>
        <w:t>onsieur Mickaël BOISSIE</w:t>
      </w:r>
      <w:r w:rsidRPr="00855082">
        <w:rPr>
          <w:szCs w:val="24"/>
        </w:rPr>
        <w:t>.</w:t>
      </w:r>
    </w:p>
    <w:p w14:paraId="258019A5" w14:textId="77777777" w:rsidR="006A4E7F" w:rsidRPr="00855082" w:rsidRDefault="006A4E7F" w:rsidP="006A4E7F">
      <w:pPr>
        <w:ind w:right="-2" w:firstLine="708"/>
        <w:jc w:val="both"/>
        <w:rPr>
          <w:szCs w:val="24"/>
        </w:rPr>
      </w:pPr>
    </w:p>
    <w:p w14:paraId="3E64A4CF" w14:textId="77777777" w:rsidR="006A4E7F" w:rsidRPr="00855082" w:rsidRDefault="006A4E7F" w:rsidP="006A4E7F">
      <w:pPr>
        <w:ind w:right="-2" w:firstLine="708"/>
        <w:jc w:val="both"/>
        <w:rPr>
          <w:b/>
          <w:i/>
          <w:szCs w:val="24"/>
        </w:rPr>
      </w:pPr>
      <w:r w:rsidRPr="00855082">
        <w:rPr>
          <w:b/>
          <w:bCs/>
          <w:i/>
          <w:iCs/>
          <w:szCs w:val="24"/>
        </w:rPr>
        <w:t xml:space="preserve">Le Conseil Municipal, après en avoir délibéré‚ </w:t>
      </w:r>
      <w:r w:rsidRPr="00855082">
        <w:rPr>
          <w:b/>
          <w:i/>
          <w:szCs w:val="24"/>
        </w:rPr>
        <w:t>à l’unanimité des membres présents ou représentés,</w:t>
      </w:r>
    </w:p>
    <w:p w14:paraId="3613792F" w14:textId="77777777" w:rsidR="006A4E7F" w:rsidRPr="00106C4E" w:rsidRDefault="006A4E7F" w:rsidP="006A4E7F">
      <w:pPr>
        <w:jc w:val="both"/>
        <w:rPr>
          <w:szCs w:val="24"/>
        </w:rPr>
      </w:pPr>
      <w:r>
        <w:tab/>
      </w:r>
      <w:r w:rsidRPr="00855082">
        <w:rPr>
          <w:szCs w:val="24"/>
        </w:rPr>
        <w:t xml:space="preserve">- ELIT </w:t>
      </w:r>
      <w:r>
        <w:rPr>
          <w:szCs w:val="24"/>
        </w:rPr>
        <w:t>Monsieur Mickaël BOISSIE</w:t>
      </w:r>
      <w:r w:rsidRPr="00855082">
        <w:rPr>
          <w:szCs w:val="24"/>
        </w:rPr>
        <w:t xml:space="preserve"> pour assurer les fonctions de secrétaire de séance.</w:t>
      </w:r>
    </w:p>
    <w:p w14:paraId="0DAAA78B" w14:textId="4355212E" w:rsidR="006A4E7F" w:rsidRDefault="006A4E7F" w:rsidP="006A4E7F">
      <w:pPr>
        <w:jc w:val="both"/>
        <w:rPr>
          <w:b/>
          <w:bCs/>
          <w:szCs w:val="24"/>
        </w:rPr>
      </w:pPr>
    </w:p>
    <w:p w14:paraId="33E6C61E" w14:textId="77777777" w:rsidR="006B4758" w:rsidRDefault="006B4758" w:rsidP="006A4E7F">
      <w:pPr>
        <w:jc w:val="both"/>
        <w:rPr>
          <w:b/>
          <w:bCs/>
          <w:szCs w:val="24"/>
        </w:rPr>
      </w:pPr>
    </w:p>
    <w:p w14:paraId="241CCDB4" w14:textId="4D33164B" w:rsidR="006A4E7F" w:rsidRPr="003A63EA" w:rsidRDefault="006A4E7F" w:rsidP="006A4E7F">
      <w:pPr>
        <w:jc w:val="both"/>
        <w:rPr>
          <w:b/>
          <w:bCs/>
          <w:szCs w:val="24"/>
          <w:u w:val="single"/>
        </w:rPr>
      </w:pPr>
      <w:r w:rsidRPr="003A63EA">
        <w:rPr>
          <w:b/>
          <w:bCs/>
          <w:szCs w:val="24"/>
        </w:rPr>
        <w:t xml:space="preserve">3° - </w:t>
      </w:r>
      <w:r w:rsidRPr="003A63EA">
        <w:rPr>
          <w:b/>
          <w:bCs/>
          <w:szCs w:val="24"/>
          <w:u w:val="single"/>
          <w:lang w:val="fr-CA"/>
        </w:rPr>
        <w:t>E</w:t>
      </w:r>
      <w:r>
        <w:rPr>
          <w:b/>
          <w:bCs/>
          <w:szCs w:val="24"/>
          <w:u w:val="single"/>
          <w:lang w:val="fr-CA"/>
        </w:rPr>
        <w:t>LECTION DU MAIRE</w:t>
      </w:r>
    </w:p>
    <w:p w14:paraId="000C2CC4" w14:textId="77777777" w:rsidR="006A4E7F" w:rsidRPr="003A63EA" w:rsidRDefault="006A4E7F" w:rsidP="006A4E7F">
      <w:pPr>
        <w:ind w:right="-830"/>
        <w:jc w:val="both"/>
        <w:rPr>
          <w:b/>
          <w:bCs/>
          <w:caps/>
          <w:szCs w:val="24"/>
          <w:u w:val="single"/>
        </w:rPr>
      </w:pPr>
    </w:p>
    <w:p w14:paraId="6E1DFB6B" w14:textId="77777777" w:rsidR="006A4E7F" w:rsidRDefault="006A4E7F" w:rsidP="006A4E7F">
      <w:pPr>
        <w:ind w:right="-830"/>
        <w:jc w:val="both"/>
        <w:rPr>
          <w:bCs/>
          <w:caps/>
          <w:szCs w:val="24"/>
        </w:rPr>
      </w:pPr>
      <w:r w:rsidRPr="003A63EA">
        <w:rPr>
          <w:bCs/>
          <w:caps/>
          <w:szCs w:val="24"/>
        </w:rPr>
        <w:tab/>
        <w:t xml:space="preserve">1 </w:t>
      </w:r>
      <w:r w:rsidRPr="003A63EA">
        <w:rPr>
          <w:bCs/>
          <w:szCs w:val="24"/>
        </w:rPr>
        <w:t xml:space="preserve">– </w:t>
      </w:r>
      <w:r w:rsidRPr="003A63EA">
        <w:rPr>
          <w:b/>
          <w:bCs/>
          <w:szCs w:val="24"/>
          <w:u w:val="single"/>
        </w:rPr>
        <w:t>Présidence de l’assemblée</w:t>
      </w:r>
      <w:r w:rsidRPr="003A63EA">
        <w:rPr>
          <w:bCs/>
          <w:szCs w:val="24"/>
        </w:rPr>
        <w:t xml:space="preserve"> </w:t>
      </w:r>
    </w:p>
    <w:p w14:paraId="0F433C20" w14:textId="77777777" w:rsidR="006A4E7F" w:rsidRDefault="006A4E7F" w:rsidP="006A4E7F">
      <w:pPr>
        <w:ind w:right="-830"/>
        <w:jc w:val="both"/>
        <w:rPr>
          <w:bCs/>
          <w:caps/>
          <w:szCs w:val="24"/>
        </w:rPr>
      </w:pPr>
    </w:p>
    <w:p w14:paraId="2166494E" w14:textId="7EF73F69" w:rsidR="006A4E7F" w:rsidRDefault="006A4E7F" w:rsidP="006A4E7F">
      <w:pPr>
        <w:ind w:right="-2" w:firstLine="708"/>
        <w:jc w:val="both"/>
        <w:rPr>
          <w:szCs w:val="24"/>
        </w:rPr>
      </w:pPr>
      <w:r w:rsidRPr="003A63EA">
        <w:rPr>
          <w:szCs w:val="24"/>
        </w:rPr>
        <w:t xml:space="preserve">L’article L 2122-8 du Code Général des Collectivités Territoriales stipule : «la séance au cours de laquelle il est procédé à l’élection du Maire est présidée par le plus âgé des membres du Conseil </w:t>
      </w:r>
      <w:proofErr w:type="gramStart"/>
      <w:r w:rsidRPr="003A63EA">
        <w:rPr>
          <w:szCs w:val="24"/>
        </w:rPr>
        <w:t>Municipal»</w:t>
      </w:r>
      <w:proofErr w:type="gramEnd"/>
      <w:r w:rsidRPr="003A63EA">
        <w:rPr>
          <w:szCs w:val="24"/>
        </w:rPr>
        <w:t>.  M. FRAISSE Daniel, assure donc, en sa qualité de doyen, la présidence de la réunion jusqu’à l’élection du Maire.</w:t>
      </w:r>
    </w:p>
    <w:p w14:paraId="6C16F938" w14:textId="77777777" w:rsidR="006A4E7F" w:rsidRPr="003F5E9A" w:rsidRDefault="006A4E7F" w:rsidP="006A4E7F">
      <w:pPr>
        <w:ind w:right="-2" w:firstLine="708"/>
        <w:jc w:val="both"/>
        <w:rPr>
          <w:bCs/>
          <w:caps/>
          <w:szCs w:val="24"/>
        </w:rPr>
      </w:pPr>
    </w:p>
    <w:p w14:paraId="4863C8E9" w14:textId="77777777" w:rsidR="006A4E7F" w:rsidRDefault="006A4E7F" w:rsidP="006A4E7F">
      <w:pPr>
        <w:tabs>
          <w:tab w:val="left" w:pos="708"/>
          <w:tab w:val="left" w:pos="1416"/>
          <w:tab w:val="left" w:pos="2565"/>
        </w:tabs>
        <w:ind w:right="-2"/>
        <w:jc w:val="both"/>
        <w:rPr>
          <w:b/>
          <w:caps/>
          <w:szCs w:val="24"/>
          <w:u w:val="single"/>
        </w:rPr>
      </w:pPr>
      <w:r>
        <w:rPr>
          <w:b/>
        </w:rPr>
        <w:tab/>
      </w:r>
      <w:r w:rsidRPr="003F5E9A">
        <w:rPr>
          <w:bCs/>
          <w:szCs w:val="24"/>
        </w:rPr>
        <w:t xml:space="preserve">2 </w:t>
      </w:r>
      <w:r>
        <w:rPr>
          <w:bCs/>
          <w:szCs w:val="24"/>
        </w:rPr>
        <w:t>–</w:t>
      </w:r>
      <w:r w:rsidRPr="003F5E9A">
        <w:rPr>
          <w:b/>
          <w:caps/>
          <w:szCs w:val="24"/>
        </w:rPr>
        <w:t xml:space="preserve"> </w:t>
      </w:r>
      <w:r w:rsidRPr="003F5E9A">
        <w:rPr>
          <w:b/>
          <w:szCs w:val="24"/>
          <w:u w:val="single"/>
        </w:rPr>
        <w:t>Quorum</w:t>
      </w:r>
    </w:p>
    <w:p w14:paraId="371F7E51" w14:textId="77777777" w:rsidR="006A4E7F" w:rsidRPr="00693B6F" w:rsidRDefault="006A4E7F" w:rsidP="006A4E7F">
      <w:pPr>
        <w:tabs>
          <w:tab w:val="left" w:pos="708"/>
          <w:tab w:val="left" w:pos="1416"/>
          <w:tab w:val="left" w:pos="2565"/>
        </w:tabs>
        <w:ind w:right="-2"/>
        <w:jc w:val="both"/>
        <w:rPr>
          <w:b/>
          <w:caps/>
          <w:szCs w:val="24"/>
          <w:u w:val="single"/>
        </w:rPr>
      </w:pPr>
    </w:p>
    <w:p w14:paraId="4E3DC3F0" w14:textId="77777777" w:rsidR="006A4E7F" w:rsidRPr="00693B6F" w:rsidRDefault="006A4E7F" w:rsidP="006A4E7F">
      <w:pPr>
        <w:ind w:right="-2" w:firstLine="708"/>
        <w:jc w:val="both"/>
        <w:rPr>
          <w:szCs w:val="24"/>
        </w:rPr>
      </w:pPr>
      <w:r w:rsidRPr="00693B6F">
        <w:rPr>
          <w:szCs w:val="24"/>
        </w:rPr>
        <w:t>M. FRAISSE donne lecture des pouvoirs :</w:t>
      </w:r>
    </w:p>
    <w:p w14:paraId="3292B836" w14:textId="77777777" w:rsidR="006A4E7F" w:rsidRPr="00693B6F" w:rsidRDefault="006A4E7F" w:rsidP="006A4E7F">
      <w:pPr>
        <w:ind w:right="-2" w:firstLine="708"/>
        <w:jc w:val="both"/>
        <w:rPr>
          <w:szCs w:val="24"/>
        </w:rPr>
      </w:pPr>
    </w:p>
    <w:p w14:paraId="41B1CA48" w14:textId="77777777" w:rsidR="006A4E7F" w:rsidRPr="00693B6F" w:rsidRDefault="006A4E7F" w:rsidP="006A4E7F">
      <w:pPr>
        <w:ind w:right="-2"/>
        <w:jc w:val="both"/>
        <w:rPr>
          <w:szCs w:val="24"/>
        </w:rPr>
      </w:pPr>
      <w:r w:rsidRPr="00693B6F">
        <w:rPr>
          <w:szCs w:val="24"/>
        </w:rPr>
        <w:tab/>
      </w:r>
      <w:r w:rsidRPr="00693B6F">
        <w:rPr>
          <w:szCs w:val="24"/>
        </w:rPr>
        <w:tab/>
        <w:t xml:space="preserve"> - Manon MAISONNAS (Excusée - retard) procuration à Jean-Paul CLOZEL</w:t>
      </w:r>
      <w:r>
        <w:rPr>
          <w:szCs w:val="24"/>
        </w:rPr>
        <w:t>.</w:t>
      </w:r>
    </w:p>
    <w:p w14:paraId="5CA9FDC0" w14:textId="77777777" w:rsidR="006A4E7F" w:rsidRPr="00693B6F" w:rsidRDefault="006A4E7F" w:rsidP="006A4E7F">
      <w:pPr>
        <w:ind w:right="-2" w:firstLine="708"/>
        <w:jc w:val="both"/>
        <w:rPr>
          <w:szCs w:val="24"/>
        </w:rPr>
      </w:pPr>
    </w:p>
    <w:p w14:paraId="0078A78A" w14:textId="77777777" w:rsidR="006A4E7F" w:rsidRPr="00693B6F" w:rsidRDefault="006A4E7F" w:rsidP="006A4E7F">
      <w:pPr>
        <w:ind w:right="-2" w:firstLine="708"/>
        <w:jc w:val="both"/>
        <w:rPr>
          <w:szCs w:val="24"/>
        </w:rPr>
      </w:pPr>
      <w:r w:rsidRPr="00693B6F">
        <w:rPr>
          <w:szCs w:val="24"/>
        </w:rPr>
        <w:t>M. FRAISSE constate que la condition de quorum prévue par l’article L 2121-17 du Code Général des Collectivités Territoriales est remplie.</w:t>
      </w:r>
    </w:p>
    <w:p w14:paraId="2FC0051E" w14:textId="77777777" w:rsidR="006A4E7F" w:rsidRPr="00693B6F" w:rsidRDefault="006A4E7F" w:rsidP="006A4E7F">
      <w:pPr>
        <w:ind w:right="-2" w:firstLine="708"/>
        <w:jc w:val="both"/>
        <w:rPr>
          <w:szCs w:val="24"/>
        </w:rPr>
      </w:pPr>
    </w:p>
    <w:p w14:paraId="74911B46" w14:textId="77777777" w:rsidR="006A4E7F" w:rsidRPr="00693B6F" w:rsidRDefault="006A4E7F" w:rsidP="006A4E7F">
      <w:pPr>
        <w:ind w:right="-2" w:firstLine="708"/>
        <w:jc w:val="both"/>
        <w:rPr>
          <w:szCs w:val="24"/>
        </w:rPr>
      </w:pPr>
      <w:r w:rsidRPr="00693B6F">
        <w:rPr>
          <w:szCs w:val="24"/>
        </w:rPr>
        <w:t xml:space="preserve">Il </w:t>
      </w:r>
      <w:bookmarkStart w:id="2" w:name="_Hlk21597645"/>
      <w:r w:rsidRPr="00693B6F">
        <w:rPr>
          <w:szCs w:val="24"/>
        </w:rPr>
        <w:t xml:space="preserve">invite le Conseil municipal </w:t>
      </w:r>
      <w:bookmarkEnd w:id="2"/>
      <w:r w:rsidRPr="00693B6F">
        <w:rPr>
          <w:szCs w:val="24"/>
        </w:rPr>
        <w:t>à procéder à l’élection du Maire.</w:t>
      </w:r>
    </w:p>
    <w:p w14:paraId="7DD04DCA" w14:textId="77777777" w:rsidR="006A4E7F" w:rsidRPr="00693B6F" w:rsidRDefault="006A4E7F" w:rsidP="006A4E7F">
      <w:pPr>
        <w:ind w:right="-2" w:firstLine="708"/>
        <w:jc w:val="both"/>
        <w:rPr>
          <w:szCs w:val="24"/>
        </w:rPr>
      </w:pPr>
    </w:p>
    <w:p w14:paraId="3B4542A2" w14:textId="77777777" w:rsidR="006A4E7F" w:rsidRDefault="006A4E7F" w:rsidP="006A4E7F">
      <w:pPr>
        <w:ind w:right="-2"/>
        <w:jc w:val="both"/>
        <w:rPr>
          <w:szCs w:val="24"/>
        </w:rPr>
      </w:pPr>
      <w:r w:rsidRPr="00693B6F">
        <w:rPr>
          <w:szCs w:val="24"/>
        </w:rPr>
        <w:tab/>
        <w:t xml:space="preserve">3 – </w:t>
      </w:r>
      <w:r w:rsidRPr="00693B6F">
        <w:rPr>
          <w:b/>
          <w:szCs w:val="24"/>
          <w:u w:val="single"/>
        </w:rPr>
        <w:t>Constitution du Bureau</w:t>
      </w:r>
      <w:r w:rsidRPr="00693B6F">
        <w:rPr>
          <w:szCs w:val="24"/>
        </w:rPr>
        <w:t> :</w:t>
      </w:r>
    </w:p>
    <w:p w14:paraId="6B1A0B41" w14:textId="77777777" w:rsidR="006A4E7F" w:rsidRPr="003A63EA" w:rsidRDefault="006A4E7F" w:rsidP="006A4E7F">
      <w:pPr>
        <w:ind w:right="-2"/>
        <w:jc w:val="both"/>
        <w:rPr>
          <w:szCs w:val="24"/>
        </w:rPr>
      </w:pPr>
    </w:p>
    <w:p w14:paraId="612EA49D" w14:textId="77777777" w:rsidR="006A4E7F" w:rsidRDefault="006A4E7F" w:rsidP="006A4E7F">
      <w:pPr>
        <w:ind w:right="-2" w:firstLine="708"/>
        <w:jc w:val="both"/>
        <w:rPr>
          <w:szCs w:val="24"/>
        </w:rPr>
      </w:pPr>
      <w:r w:rsidRPr="003A63EA">
        <w:rPr>
          <w:szCs w:val="24"/>
        </w:rPr>
        <w:t>Pour l’élection du Maire et des Adjoints, il convient de désigner au moins deux assesseurs.</w:t>
      </w:r>
    </w:p>
    <w:p w14:paraId="556DF95E" w14:textId="77777777" w:rsidR="006A4E7F" w:rsidRPr="003A63EA" w:rsidRDefault="006A4E7F" w:rsidP="006A4E7F">
      <w:pPr>
        <w:ind w:right="-2" w:firstLine="708"/>
        <w:jc w:val="both"/>
        <w:rPr>
          <w:szCs w:val="24"/>
        </w:rPr>
      </w:pPr>
    </w:p>
    <w:p w14:paraId="77047F49" w14:textId="77777777" w:rsidR="006A4E7F" w:rsidRDefault="006A4E7F" w:rsidP="006A4E7F">
      <w:pPr>
        <w:ind w:right="-2" w:firstLine="708"/>
        <w:jc w:val="both"/>
        <w:rPr>
          <w:szCs w:val="24"/>
        </w:rPr>
      </w:pPr>
      <w:r>
        <w:rPr>
          <w:szCs w:val="24"/>
        </w:rPr>
        <w:t>M. FRAISSE</w:t>
      </w:r>
      <w:r w:rsidRPr="003A63EA">
        <w:rPr>
          <w:szCs w:val="24"/>
        </w:rPr>
        <w:t xml:space="preserve"> propose :</w:t>
      </w:r>
    </w:p>
    <w:p w14:paraId="02940231" w14:textId="77777777" w:rsidR="006A4E7F" w:rsidRDefault="006A4E7F" w:rsidP="006A4E7F">
      <w:pPr>
        <w:ind w:right="-2" w:firstLine="708"/>
        <w:jc w:val="both"/>
        <w:rPr>
          <w:szCs w:val="24"/>
        </w:rPr>
      </w:pPr>
    </w:p>
    <w:p w14:paraId="0324D038" w14:textId="77777777" w:rsidR="006A4E7F" w:rsidRPr="00693B6F" w:rsidRDefault="006A4E7F" w:rsidP="006A4E7F">
      <w:pPr>
        <w:pStyle w:val="Paragraphedeliste"/>
        <w:widowControl/>
        <w:numPr>
          <w:ilvl w:val="0"/>
          <w:numId w:val="42"/>
        </w:numPr>
        <w:suppressAutoHyphens w:val="0"/>
        <w:spacing w:line="276" w:lineRule="auto"/>
        <w:ind w:left="1418" w:right="-2"/>
        <w:contextualSpacing/>
        <w:jc w:val="both"/>
        <w:rPr>
          <w:szCs w:val="24"/>
        </w:rPr>
      </w:pPr>
      <w:r w:rsidRPr="00693B6F">
        <w:rPr>
          <w:szCs w:val="24"/>
        </w:rPr>
        <w:t>Aurélie COURTIAL</w:t>
      </w:r>
    </w:p>
    <w:p w14:paraId="3654B396" w14:textId="77777777" w:rsidR="006A4E7F" w:rsidRDefault="006A4E7F" w:rsidP="006A4E7F">
      <w:pPr>
        <w:widowControl/>
        <w:numPr>
          <w:ilvl w:val="0"/>
          <w:numId w:val="42"/>
        </w:numPr>
        <w:suppressAutoHyphens w:val="0"/>
        <w:ind w:left="1418" w:right="-2"/>
        <w:jc w:val="both"/>
        <w:rPr>
          <w:szCs w:val="24"/>
        </w:rPr>
      </w:pPr>
      <w:r w:rsidRPr="003A63EA">
        <w:rPr>
          <w:szCs w:val="24"/>
        </w:rPr>
        <w:t>Sébastien BLACHON</w:t>
      </w:r>
    </w:p>
    <w:p w14:paraId="6A7A57A7" w14:textId="77777777" w:rsidR="006A4E7F" w:rsidRPr="003A63EA" w:rsidRDefault="006A4E7F" w:rsidP="006A4E7F">
      <w:pPr>
        <w:ind w:right="-2"/>
        <w:jc w:val="both"/>
        <w:rPr>
          <w:szCs w:val="24"/>
        </w:rPr>
      </w:pPr>
    </w:p>
    <w:p w14:paraId="728195E1" w14:textId="77777777" w:rsidR="006A4E7F" w:rsidRDefault="006A4E7F" w:rsidP="006A4E7F">
      <w:pPr>
        <w:pStyle w:val="Paragraphedeliste"/>
        <w:ind w:left="0" w:right="-2" w:firstLine="709"/>
        <w:jc w:val="both"/>
        <w:rPr>
          <w:b/>
          <w:i/>
          <w:szCs w:val="24"/>
        </w:rPr>
      </w:pPr>
      <w:r w:rsidRPr="00693B6F">
        <w:rPr>
          <w:b/>
          <w:bCs/>
          <w:i/>
          <w:iCs/>
          <w:szCs w:val="24"/>
        </w:rPr>
        <w:t xml:space="preserve">Le Conseil Municipal, après en avoir délibéré‚ </w:t>
      </w:r>
      <w:r w:rsidRPr="00693B6F">
        <w:rPr>
          <w:b/>
          <w:i/>
          <w:szCs w:val="24"/>
        </w:rPr>
        <w:t>à l’unanimité des membres présents ou représentés,</w:t>
      </w:r>
    </w:p>
    <w:p w14:paraId="705FCE60" w14:textId="77777777" w:rsidR="006A4E7F" w:rsidRPr="00693B6F" w:rsidRDefault="006A4E7F" w:rsidP="006A4E7F">
      <w:pPr>
        <w:pStyle w:val="Paragraphedeliste"/>
        <w:ind w:left="0" w:right="-2" w:firstLine="709"/>
        <w:jc w:val="both"/>
        <w:rPr>
          <w:b/>
          <w:i/>
          <w:szCs w:val="24"/>
        </w:rPr>
      </w:pPr>
    </w:p>
    <w:p w14:paraId="267D199C" w14:textId="77777777" w:rsidR="006A4E7F" w:rsidRDefault="006A4E7F" w:rsidP="006A4E7F">
      <w:pPr>
        <w:pStyle w:val="Paragraphedeliste"/>
        <w:ind w:right="-2"/>
        <w:jc w:val="both"/>
        <w:rPr>
          <w:szCs w:val="24"/>
        </w:rPr>
      </w:pPr>
      <w:r w:rsidRPr="00693B6F">
        <w:rPr>
          <w:szCs w:val="24"/>
        </w:rPr>
        <w:t xml:space="preserve">- ELIT Mme </w:t>
      </w:r>
      <w:r>
        <w:rPr>
          <w:szCs w:val="24"/>
        </w:rPr>
        <w:t>Aurélie COURTIAL</w:t>
      </w:r>
      <w:r w:rsidRPr="00693B6F">
        <w:rPr>
          <w:szCs w:val="24"/>
        </w:rPr>
        <w:t xml:space="preserve"> et M. </w:t>
      </w:r>
      <w:r>
        <w:rPr>
          <w:szCs w:val="24"/>
        </w:rPr>
        <w:t>Sébastien BLACHON</w:t>
      </w:r>
      <w:r w:rsidRPr="00693B6F">
        <w:rPr>
          <w:szCs w:val="24"/>
        </w:rPr>
        <w:t xml:space="preserve"> pour assurer les fonctions d’assesseur.</w:t>
      </w:r>
    </w:p>
    <w:p w14:paraId="284C3C55" w14:textId="77777777" w:rsidR="006A4E7F" w:rsidRPr="003A63EA" w:rsidRDefault="006A4E7F" w:rsidP="006A4E7F">
      <w:pPr>
        <w:pStyle w:val="Paragraphedeliste"/>
        <w:ind w:right="-2"/>
        <w:jc w:val="both"/>
        <w:rPr>
          <w:szCs w:val="24"/>
        </w:rPr>
      </w:pPr>
    </w:p>
    <w:p w14:paraId="0FB3475F" w14:textId="77777777" w:rsidR="006A4E7F" w:rsidRPr="003A63EA" w:rsidRDefault="006A4E7F" w:rsidP="006A4E7F">
      <w:pPr>
        <w:ind w:right="-2" w:firstLine="709"/>
        <w:jc w:val="both"/>
        <w:rPr>
          <w:szCs w:val="24"/>
        </w:rPr>
      </w:pPr>
      <w:r>
        <w:rPr>
          <w:szCs w:val="24"/>
        </w:rPr>
        <w:t xml:space="preserve">M. FRAISSE </w:t>
      </w:r>
      <w:r w:rsidRPr="003A63EA">
        <w:rPr>
          <w:szCs w:val="24"/>
        </w:rPr>
        <w:t>rappelle qu’en application des articles L 2122-4 et L 2122-7 du Code Général des Collectivités Territoriales, le Maire est élu au scrutin secret et à la majorité absolue parmi les membres du Conseil municipal.</w:t>
      </w:r>
    </w:p>
    <w:p w14:paraId="6BC5CDB8" w14:textId="77777777" w:rsidR="006A4E7F" w:rsidRPr="003A63EA" w:rsidRDefault="006A4E7F" w:rsidP="006A4E7F">
      <w:pPr>
        <w:ind w:right="-2" w:firstLine="709"/>
        <w:jc w:val="both"/>
        <w:rPr>
          <w:szCs w:val="24"/>
        </w:rPr>
      </w:pPr>
      <w:r w:rsidRPr="003A63EA">
        <w:rPr>
          <w:szCs w:val="24"/>
        </w:rPr>
        <w:t>Si après 2 tours de scrutin, aucun candidat n’a obtenu la majorité absolue, il est procédé à un troisième tour de scrutin et l’élection a lieu à la majorité relative.</w:t>
      </w:r>
    </w:p>
    <w:p w14:paraId="1E71ED41" w14:textId="4BEC3BC2" w:rsidR="006A4E7F" w:rsidRDefault="006A4E7F" w:rsidP="006A4E7F">
      <w:pPr>
        <w:ind w:right="-2" w:firstLine="709"/>
        <w:jc w:val="both"/>
        <w:rPr>
          <w:szCs w:val="24"/>
        </w:rPr>
      </w:pPr>
      <w:r w:rsidRPr="003A63EA">
        <w:rPr>
          <w:szCs w:val="24"/>
        </w:rPr>
        <w:t>En cas d’égalité de suffrages, le plus âgé est déclaré élu.</w:t>
      </w:r>
    </w:p>
    <w:p w14:paraId="40BD5360" w14:textId="77777777" w:rsidR="006B4758" w:rsidRPr="003A63EA" w:rsidRDefault="006B4758" w:rsidP="006A4E7F">
      <w:pPr>
        <w:ind w:right="-2" w:firstLine="709"/>
        <w:jc w:val="both"/>
        <w:rPr>
          <w:szCs w:val="24"/>
        </w:rPr>
      </w:pPr>
    </w:p>
    <w:p w14:paraId="13A78F30" w14:textId="20B6037C" w:rsidR="006A4E7F" w:rsidRDefault="006A4E7F" w:rsidP="006A4E7F">
      <w:pPr>
        <w:ind w:right="-2"/>
        <w:jc w:val="both"/>
        <w:rPr>
          <w:szCs w:val="24"/>
        </w:rPr>
      </w:pPr>
      <w:r w:rsidRPr="003A63EA">
        <w:rPr>
          <w:szCs w:val="24"/>
        </w:rPr>
        <w:tab/>
      </w:r>
      <w:r>
        <w:rPr>
          <w:szCs w:val="24"/>
        </w:rPr>
        <w:t>Il</w:t>
      </w:r>
      <w:r w:rsidRPr="00D66504">
        <w:rPr>
          <w:szCs w:val="24"/>
        </w:rPr>
        <w:t xml:space="preserve"> propose la candidature de Jean-Paul CLOZEL</w:t>
      </w:r>
      <w:r>
        <w:rPr>
          <w:szCs w:val="24"/>
        </w:rPr>
        <w:t xml:space="preserve"> et demande s’il y a d’autres candidatures.</w:t>
      </w:r>
    </w:p>
    <w:p w14:paraId="01B07A34" w14:textId="77777777" w:rsidR="00F974FF" w:rsidRPr="00F974FF" w:rsidRDefault="00F974FF" w:rsidP="006A4E7F">
      <w:pPr>
        <w:ind w:right="-2"/>
        <w:jc w:val="both"/>
        <w:rPr>
          <w:sz w:val="20"/>
        </w:rPr>
      </w:pPr>
    </w:p>
    <w:p w14:paraId="1E2CDD3C" w14:textId="77777777" w:rsidR="006A4E7F" w:rsidRPr="00D66504" w:rsidRDefault="006A4E7F" w:rsidP="006A4E7F">
      <w:pPr>
        <w:ind w:right="-2"/>
        <w:jc w:val="both"/>
        <w:rPr>
          <w:szCs w:val="24"/>
        </w:rPr>
      </w:pPr>
      <w:r w:rsidRPr="00D66504">
        <w:rPr>
          <w:szCs w:val="24"/>
        </w:rPr>
        <w:tab/>
      </w:r>
      <w:r>
        <w:rPr>
          <w:szCs w:val="24"/>
        </w:rPr>
        <w:t>Aucun autre candidat ne se déclare.</w:t>
      </w:r>
    </w:p>
    <w:p w14:paraId="3A301480" w14:textId="77777777" w:rsidR="006A4E7F" w:rsidRPr="00F974FF" w:rsidRDefault="006A4E7F" w:rsidP="006A4E7F">
      <w:pPr>
        <w:ind w:right="-2"/>
        <w:jc w:val="both"/>
        <w:rPr>
          <w:sz w:val="20"/>
        </w:rPr>
      </w:pPr>
    </w:p>
    <w:p w14:paraId="618F33D6" w14:textId="77777777" w:rsidR="006A4E7F" w:rsidRDefault="006A4E7F" w:rsidP="006A4E7F">
      <w:pPr>
        <w:ind w:right="-2"/>
        <w:jc w:val="both"/>
        <w:rPr>
          <w:szCs w:val="24"/>
        </w:rPr>
      </w:pPr>
      <w:r w:rsidRPr="003A63EA">
        <w:rPr>
          <w:szCs w:val="24"/>
        </w:rPr>
        <w:tab/>
      </w:r>
      <w:r>
        <w:rPr>
          <w:szCs w:val="24"/>
        </w:rPr>
        <w:t xml:space="preserve">Il </w:t>
      </w:r>
      <w:r w:rsidRPr="003A63EA">
        <w:rPr>
          <w:szCs w:val="24"/>
        </w:rPr>
        <w:t>invite les membres du Conseil municipal à procéder au vote, en indiquant d’une manière claire sur les bulletins mis à votre disposition, le nom et le prénom du candidat de votre choix.</w:t>
      </w:r>
    </w:p>
    <w:p w14:paraId="4DC48191" w14:textId="77777777" w:rsidR="006A4E7F" w:rsidRPr="003A63EA" w:rsidRDefault="006A4E7F" w:rsidP="006A4E7F">
      <w:pPr>
        <w:ind w:right="-2"/>
        <w:jc w:val="both"/>
        <w:rPr>
          <w:szCs w:val="24"/>
        </w:rPr>
      </w:pPr>
    </w:p>
    <w:p w14:paraId="06AB75F0" w14:textId="77777777" w:rsidR="006A4E7F" w:rsidRDefault="006A4E7F" w:rsidP="006A4E7F">
      <w:pPr>
        <w:ind w:right="-2"/>
        <w:jc w:val="both"/>
        <w:rPr>
          <w:szCs w:val="24"/>
        </w:rPr>
      </w:pPr>
      <w:r w:rsidRPr="003A63EA">
        <w:rPr>
          <w:szCs w:val="24"/>
        </w:rPr>
        <w:tab/>
        <w:t>Chaque Conseiller Municipal vient déposer son bulletin dans l’urne.</w:t>
      </w:r>
    </w:p>
    <w:p w14:paraId="7AD83EFE" w14:textId="77777777" w:rsidR="006A4E7F" w:rsidRPr="003A63EA" w:rsidRDefault="006A4E7F" w:rsidP="006A4E7F">
      <w:pPr>
        <w:ind w:right="-2"/>
        <w:jc w:val="both"/>
        <w:rPr>
          <w:szCs w:val="24"/>
        </w:rPr>
      </w:pPr>
    </w:p>
    <w:p w14:paraId="54F58910" w14:textId="77777777" w:rsidR="006A4E7F" w:rsidRDefault="006A4E7F" w:rsidP="006A4E7F">
      <w:pPr>
        <w:ind w:right="-2"/>
        <w:jc w:val="both"/>
        <w:rPr>
          <w:szCs w:val="24"/>
        </w:rPr>
      </w:pPr>
      <w:r w:rsidRPr="003A63EA">
        <w:rPr>
          <w:szCs w:val="24"/>
        </w:rPr>
        <w:tab/>
        <w:t xml:space="preserve">Après le vote du dernier Conseiller, il est procédé au dépouillement des bulletins de vote. </w:t>
      </w:r>
    </w:p>
    <w:p w14:paraId="04333411" w14:textId="77777777" w:rsidR="006B4758" w:rsidRPr="003A63EA" w:rsidRDefault="006B4758" w:rsidP="006A4E7F">
      <w:pPr>
        <w:ind w:right="-2"/>
        <w:jc w:val="both"/>
        <w:rPr>
          <w:szCs w:val="24"/>
        </w:rPr>
      </w:pPr>
    </w:p>
    <w:p w14:paraId="6689BA3B" w14:textId="77777777" w:rsidR="006A4E7F" w:rsidRDefault="006A4E7F" w:rsidP="006A4E7F">
      <w:pPr>
        <w:ind w:right="-2"/>
        <w:jc w:val="both"/>
        <w:rPr>
          <w:szCs w:val="24"/>
        </w:rPr>
      </w:pPr>
      <w:r w:rsidRPr="003A63EA">
        <w:rPr>
          <w:szCs w:val="24"/>
        </w:rPr>
        <w:tab/>
        <w:t>Le 1</w:t>
      </w:r>
      <w:r w:rsidRPr="003A63EA">
        <w:rPr>
          <w:szCs w:val="24"/>
          <w:vertAlign w:val="superscript"/>
        </w:rPr>
        <w:t>er</w:t>
      </w:r>
      <w:r w:rsidRPr="003A63EA">
        <w:rPr>
          <w:szCs w:val="24"/>
        </w:rPr>
        <w:t xml:space="preserve"> assesseur extrait le bulletin de l’urne et lit à voix haute le nom du candidat figurant sur le bulletin et le fait valider par le 2</w:t>
      </w:r>
      <w:r w:rsidRPr="003A63EA">
        <w:rPr>
          <w:szCs w:val="24"/>
          <w:vertAlign w:val="superscript"/>
        </w:rPr>
        <w:t>ème</w:t>
      </w:r>
      <w:r w:rsidRPr="003A63EA">
        <w:rPr>
          <w:szCs w:val="24"/>
        </w:rPr>
        <w:t xml:space="preserve"> assesseur.</w:t>
      </w:r>
    </w:p>
    <w:p w14:paraId="4CBA67B0" w14:textId="77777777" w:rsidR="006A4E7F" w:rsidRPr="003A63EA" w:rsidRDefault="006A4E7F" w:rsidP="006A4E7F">
      <w:pPr>
        <w:ind w:right="-2"/>
        <w:jc w:val="both"/>
        <w:rPr>
          <w:szCs w:val="24"/>
        </w:rPr>
      </w:pPr>
    </w:p>
    <w:p w14:paraId="2628A740" w14:textId="77777777" w:rsidR="006A4E7F" w:rsidRDefault="006A4E7F" w:rsidP="006A4E7F">
      <w:pPr>
        <w:ind w:right="-2"/>
        <w:jc w:val="both"/>
        <w:rPr>
          <w:szCs w:val="24"/>
        </w:rPr>
      </w:pPr>
      <w:r w:rsidRPr="003A63EA">
        <w:rPr>
          <w:szCs w:val="24"/>
        </w:rPr>
        <w:tab/>
        <w:t>Les bulletins nuls et blancs sont signés par le Président de séance et les assesseurs.</w:t>
      </w:r>
    </w:p>
    <w:p w14:paraId="00A513B4" w14:textId="77777777" w:rsidR="006A4E7F" w:rsidRPr="003A63EA" w:rsidRDefault="006A4E7F" w:rsidP="006A4E7F">
      <w:pPr>
        <w:ind w:right="-2"/>
        <w:jc w:val="both"/>
        <w:rPr>
          <w:szCs w:val="24"/>
        </w:rPr>
      </w:pPr>
    </w:p>
    <w:p w14:paraId="57F17E83" w14:textId="77777777" w:rsidR="006A4E7F" w:rsidRDefault="006A4E7F" w:rsidP="006A4E7F">
      <w:pPr>
        <w:ind w:right="-2"/>
        <w:jc w:val="both"/>
        <w:rPr>
          <w:szCs w:val="24"/>
        </w:rPr>
      </w:pPr>
      <w:r w:rsidRPr="003A63EA">
        <w:rPr>
          <w:szCs w:val="24"/>
        </w:rPr>
        <w:tab/>
        <w:t>Le Président communique les résultats :</w:t>
      </w:r>
    </w:p>
    <w:p w14:paraId="668F422D" w14:textId="77777777" w:rsidR="006A4E7F" w:rsidRPr="003A63EA" w:rsidRDefault="006A4E7F" w:rsidP="006A4E7F">
      <w:pPr>
        <w:ind w:right="-2"/>
        <w:jc w:val="both"/>
        <w:rPr>
          <w:szCs w:val="24"/>
        </w:rPr>
      </w:pPr>
    </w:p>
    <w:p w14:paraId="20EAB4CE" w14:textId="71AE9B51" w:rsidR="006A4E7F" w:rsidRPr="003A63EA" w:rsidRDefault="006A4E7F" w:rsidP="006A4E7F">
      <w:pPr>
        <w:ind w:right="-2"/>
        <w:jc w:val="both"/>
        <w:rPr>
          <w:szCs w:val="24"/>
        </w:rPr>
      </w:pPr>
      <w:r w:rsidRPr="003A63EA">
        <w:rPr>
          <w:szCs w:val="24"/>
        </w:rPr>
        <w:tab/>
      </w:r>
      <w:r w:rsidRPr="003A63EA">
        <w:rPr>
          <w:szCs w:val="24"/>
        </w:rPr>
        <w:tab/>
        <w:t xml:space="preserve">- Nombre de Conseillers présents à l’appel n’ayant pas pris part </w:t>
      </w:r>
      <w:r>
        <w:rPr>
          <w:szCs w:val="24"/>
        </w:rPr>
        <w:t xml:space="preserve">au </w:t>
      </w:r>
      <w:r w:rsidRPr="00D66504">
        <w:rPr>
          <w:szCs w:val="24"/>
        </w:rPr>
        <w:t>vote</w:t>
      </w:r>
      <w:proofErr w:type="gramStart"/>
      <w:r>
        <w:rPr>
          <w:szCs w:val="24"/>
        </w:rPr>
        <w:t> :.</w:t>
      </w:r>
      <w:r w:rsidR="00292BFF">
        <w:rPr>
          <w:szCs w:val="24"/>
        </w:rPr>
        <w:t>.</w:t>
      </w:r>
      <w:proofErr w:type="gramEnd"/>
      <w:r>
        <w:rPr>
          <w:szCs w:val="24"/>
        </w:rPr>
        <w:t>…...0</w:t>
      </w:r>
    </w:p>
    <w:p w14:paraId="6727115C" w14:textId="77777777" w:rsidR="006A4E7F" w:rsidRPr="003A63EA" w:rsidRDefault="006A4E7F" w:rsidP="006A4E7F">
      <w:pPr>
        <w:ind w:right="-2"/>
        <w:jc w:val="both"/>
        <w:rPr>
          <w:szCs w:val="24"/>
        </w:rPr>
      </w:pPr>
      <w:r w:rsidRPr="003A63EA">
        <w:rPr>
          <w:szCs w:val="24"/>
        </w:rPr>
        <w:tab/>
      </w:r>
      <w:r w:rsidRPr="003A63EA">
        <w:rPr>
          <w:szCs w:val="24"/>
        </w:rPr>
        <w:tab/>
        <w:t>- Nombre de votants (bulletins)</w:t>
      </w:r>
      <w:proofErr w:type="gramStart"/>
      <w:r>
        <w:rPr>
          <w:szCs w:val="24"/>
        </w:rPr>
        <w:t> :…</w:t>
      </w:r>
      <w:proofErr w:type="gramEnd"/>
      <w:r>
        <w:rPr>
          <w:szCs w:val="24"/>
        </w:rPr>
        <w:t>…………………………………..……….19</w:t>
      </w:r>
    </w:p>
    <w:p w14:paraId="60D1DE0C" w14:textId="77777777" w:rsidR="006A4E7F" w:rsidRPr="003A63EA" w:rsidRDefault="006A4E7F" w:rsidP="006A4E7F">
      <w:pPr>
        <w:ind w:right="-2"/>
        <w:jc w:val="both"/>
        <w:rPr>
          <w:szCs w:val="24"/>
        </w:rPr>
      </w:pPr>
      <w:r w:rsidRPr="003A63EA">
        <w:rPr>
          <w:szCs w:val="24"/>
        </w:rPr>
        <w:tab/>
      </w:r>
      <w:r w:rsidRPr="003A63EA">
        <w:rPr>
          <w:szCs w:val="24"/>
        </w:rPr>
        <w:tab/>
        <w:t>- Nombre de suffrages nuls</w:t>
      </w:r>
      <w:proofErr w:type="gramStart"/>
      <w:r>
        <w:rPr>
          <w:szCs w:val="24"/>
        </w:rPr>
        <w:t xml:space="preserve"> :…</w:t>
      </w:r>
      <w:proofErr w:type="gramEnd"/>
      <w:r>
        <w:rPr>
          <w:szCs w:val="24"/>
        </w:rPr>
        <w:t>………………………………………………....0</w:t>
      </w:r>
    </w:p>
    <w:p w14:paraId="6E405437" w14:textId="114CA06F" w:rsidR="006A4E7F" w:rsidRPr="003A63EA" w:rsidRDefault="006A4E7F" w:rsidP="006A4E7F">
      <w:pPr>
        <w:ind w:right="-2"/>
        <w:jc w:val="both"/>
        <w:rPr>
          <w:szCs w:val="24"/>
        </w:rPr>
      </w:pPr>
      <w:r w:rsidRPr="003A63EA">
        <w:rPr>
          <w:szCs w:val="24"/>
        </w:rPr>
        <w:tab/>
      </w:r>
      <w:r w:rsidRPr="003A63EA">
        <w:rPr>
          <w:szCs w:val="24"/>
        </w:rPr>
        <w:tab/>
        <w:t>- Nombre de suffrages blancs</w:t>
      </w:r>
      <w:r>
        <w:rPr>
          <w:szCs w:val="24"/>
        </w:rPr>
        <w:t> : ………………………………………</w:t>
      </w:r>
      <w:proofErr w:type="gramStart"/>
      <w:r>
        <w:rPr>
          <w:szCs w:val="24"/>
        </w:rPr>
        <w:t>…….</w:t>
      </w:r>
      <w:proofErr w:type="gramEnd"/>
      <w:r>
        <w:rPr>
          <w:szCs w:val="24"/>
        </w:rPr>
        <w:t>.….</w:t>
      </w:r>
      <w:r w:rsidR="00305D12">
        <w:rPr>
          <w:szCs w:val="24"/>
        </w:rPr>
        <w:t>1</w:t>
      </w:r>
    </w:p>
    <w:p w14:paraId="34EBA45D" w14:textId="079F54C3" w:rsidR="006A4E7F" w:rsidRPr="003A63EA" w:rsidRDefault="006A4E7F" w:rsidP="006A4E7F">
      <w:pPr>
        <w:ind w:right="-2"/>
        <w:jc w:val="both"/>
        <w:rPr>
          <w:szCs w:val="24"/>
        </w:rPr>
      </w:pPr>
      <w:r w:rsidRPr="003A63EA">
        <w:rPr>
          <w:szCs w:val="24"/>
        </w:rPr>
        <w:tab/>
      </w:r>
      <w:r w:rsidRPr="003A63EA">
        <w:rPr>
          <w:szCs w:val="24"/>
        </w:rPr>
        <w:tab/>
        <w:t xml:space="preserve">- Exprimés (nombre de bulletins – nuls - </w:t>
      </w:r>
      <w:proofErr w:type="gramStart"/>
      <w:r w:rsidRPr="003A63EA">
        <w:rPr>
          <w:szCs w:val="24"/>
        </w:rPr>
        <w:t>blancs)</w:t>
      </w:r>
      <w:r>
        <w:rPr>
          <w:szCs w:val="24"/>
        </w:rPr>
        <w:t> :…</w:t>
      </w:r>
      <w:proofErr w:type="gramEnd"/>
      <w:r>
        <w:rPr>
          <w:szCs w:val="24"/>
        </w:rPr>
        <w:t>……………………….</w:t>
      </w:r>
      <w:r w:rsidR="008F19D8">
        <w:rPr>
          <w:szCs w:val="24"/>
        </w:rPr>
        <w:t>.</w:t>
      </w:r>
      <w:r w:rsidR="00305D12">
        <w:rPr>
          <w:szCs w:val="24"/>
        </w:rPr>
        <w:t>..</w:t>
      </w:r>
      <w:r>
        <w:rPr>
          <w:szCs w:val="24"/>
        </w:rPr>
        <w:t>1</w:t>
      </w:r>
      <w:r w:rsidR="00305D12">
        <w:rPr>
          <w:szCs w:val="24"/>
        </w:rPr>
        <w:t>8</w:t>
      </w:r>
    </w:p>
    <w:p w14:paraId="4F0D4A4B" w14:textId="77777777" w:rsidR="006A4E7F" w:rsidRPr="003A63EA" w:rsidRDefault="006A4E7F" w:rsidP="006A4E7F">
      <w:pPr>
        <w:ind w:right="-2"/>
        <w:jc w:val="both"/>
        <w:rPr>
          <w:szCs w:val="24"/>
        </w:rPr>
      </w:pPr>
      <w:r w:rsidRPr="003A63EA">
        <w:rPr>
          <w:szCs w:val="24"/>
        </w:rPr>
        <w:tab/>
      </w:r>
      <w:r w:rsidRPr="003A63EA">
        <w:rPr>
          <w:szCs w:val="24"/>
        </w:rPr>
        <w:tab/>
        <w:t>- Majorité absolue</w:t>
      </w:r>
      <w:proofErr w:type="gramStart"/>
      <w:r>
        <w:rPr>
          <w:szCs w:val="24"/>
        </w:rPr>
        <w:t> :…</w:t>
      </w:r>
      <w:proofErr w:type="gramEnd"/>
      <w:r>
        <w:rPr>
          <w:szCs w:val="24"/>
        </w:rPr>
        <w:t>……………………………………………………..…..10</w:t>
      </w:r>
    </w:p>
    <w:p w14:paraId="4BE7F62A" w14:textId="77777777" w:rsidR="006A4E7F" w:rsidRPr="003A63EA" w:rsidRDefault="006A4E7F" w:rsidP="006A4E7F">
      <w:pPr>
        <w:ind w:right="-2"/>
        <w:jc w:val="both"/>
        <w:rPr>
          <w:szCs w:val="24"/>
        </w:rPr>
      </w:pPr>
    </w:p>
    <w:p w14:paraId="1CDB77B6" w14:textId="77777777" w:rsidR="006A4E7F" w:rsidRDefault="006A4E7F" w:rsidP="006A4E7F">
      <w:pPr>
        <w:ind w:right="-2"/>
        <w:jc w:val="both"/>
        <w:rPr>
          <w:szCs w:val="24"/>
        </w:rPr>
      </w:pPr>
      <w:r w:rsidRPr="003A63EA">
        <w:rPr>
          <w:szCs w:val="24"/>
        </w:rPr>
        <w:tab/>
      </w:r>
      <w:r w:rsidRPr="003A63EA">
        <w:rPr>
          <w:szCs w:val="24"/>
        </w:rPr>
        <w:tab/>
      </w:r>
      <w:r w:rsidRPr="003A63EA">
        <w:rPr>
          <w:szCs w:val="24"/>
        </w:rPr>
        <w:tab/>
      </w:r>
      <w:r>
        <w:rPr>
          <w:szCs w:val="24"/>
        </w:rPr>
        <w:t>A</w:t>
      </w:r>
      <w:r w:rsidRPr="003A63EA">
        <w:rPr>
          <w:szCs w:val="24"/>
        </w:rPr>
        <w:t xml:space="preserve"> obtenu</w:t>
      </w:r>
      <w:r>
        <w:rPr>
          <w:szCs w:val="24"/>
        </w:rPr>
        <w:t> :</w:t>
      </w:r>
    </w:p>
    <w:p w14:paraId="2A8C3B6A" w14:textId="77777777" w:rsidR="006A4E7F" w:rsidRPr="003A63EA" w:rsidRDefault="006A4E7F" w:rsidP="006A4E7F">
      <w:pPr>
        <w:ind w:right="-2"/>
        <w:jc w:val="both"/>
        <w:rPr>
          <w:szCs w:val="24"/>
        </w:rPr>
      </w:pPr>
    </w:p>
    <w:p w14:paraId="60D0111F" w14:textId="77777777" w:rsidR="006A4E7F" w:rsidRPr="003A63EA" w:rsidRDefault="006A4E7F" w:rsidP="006A4E7F">
      <w:pPr>
        <w:tabs>
          <w:tab w:val="left" w:pos="1560"/>
        </w:tabs>
        <w:ind w:right="-2"/>
        <w:jc w:val="both"/>
        <w:rPr>
          <w:szCs w:val="24"/>
        </w:rPr>
      </w:pPr>
      <w:r w:rsidRPr="003A63EA">
        <w:rPr>
          <w:szCs w:val="24"/>
        </w:rPr>
        <w:tab/>
        <w:t>M. CLOZEL Jean-Pa</w:t>
      </w:r>
      <w:r>
        <w:rPr>
          <w:szCs w:val="24"/>
        </w:rPr>
        <w:t>ul…………...……………………………………18 voix</w:t>
      </w:r>
    </w:p>
    <w:p w14:paraId="292DB445" w14:textId="77777777" w:rsidR="006A4E7F" w:rsidRPr="003A63EA" w:rsidRDefault="006A4E7F" w:rsidP="006A4E7F">
      <w:pPr>
        <w:ind w:right="-2"/>
        <w:jc w:val="both"/>
        <w:rPr>
          <w:szCs w:val="24"/>
        </w:rPr>
      </w:pPr>
    </w:p>
    <w:p w14:paraId="59698505" w14:textId="77777777" w:rsidR="006A4E7F" w:rsidRPr="000B17A0" w:rsidRDefault="006A4E7F" w:rsidP="006A4E7F">
      <w:pPr>
        <w:ind w:right="-2"/>
        <w:jc w:val="both"/>
        <w:rPr>
          <w:szCs w:val="24"/>
        </w:rPr>
      </w:pPr>
      <w:r w:rsidRPr="003A63EA">
        <w:rPr>
          <w:szCs w:val="24"/>
        </w:rPr>
        <w:tab/>
      </w:r>
      <w:r w:rsidRPr="000B17A0">
        <w:rPr>
          <w:szCs w:val="24"/>
        </w:rPr>
        <w:t>M. CLOZEL Jean-Paul ayant obtenu la majorité absolue, est proclamé Maire et est immédiatement installé.</w:t>
      </w:r>
    </w:p>
    <w:p w14:paraId="4020F55F" w14:textId="77777777" w:rsidR="006A4E7F" w:rsidRPr="000B17A0" w:rsidRDefault="006A4E7F" w:rsidP="006A4E7F">
      <w:pPr>
        <w:ind w:right="-2"/>
        <w:jc w:val="both"/>
        <w:rPr>
          <w:szCs w:val="24"/>
        </w:rPr>
      </w:pPr>
    </w:p>
    <w:p w14:paraId="4B720E36" w14:textId="77777777" w:rsidR="006A4E7F" w:rsidRPr="000B17A0" w:rsidRDefault="006A4E7F" w:rsidP="006A4E7F">
      <w:pPr>
        <w:pStyle w:val="Retraitcorpsdetexte"/>
        <w:ind w:right="-2" w:firstLine="708"/>
        <w:rPr>
          <w:szCs w:val="24"/>
        </w:rPr>
      </w:pPr>
      <w:r w:rsidRPr="000B17A0">
        <w:rPr>
          <w:szCs w:val="24"/>
        </w:rPr>
        <w:t>Monsieur Mickaël BOISSIE ceint Monsieur Jean-Paul CLOZEL de l’écharpe de Maire.</w:t>
      </w:r>
    </w:p>
    <w:p w14:paraId="7197F924" w14:textId="77777777" w:rsidR="006A4E7F" w:rsidRPr="000B17A0" w:rsidRDefault="006A4E7F" w:rsidP="006A4E7F">
      <w:pPr>
        <w:pStyle w:val="Retraitcorpsdetexte"/>
        <w:ind w:left="-567" w:right="-2" w:firstLine="1275"/>
        <w:rPr>
          <w:szCs w:val="24"/>
        </w:rPr>
      </w:pPr>
    </w:p>
    <w:p w14:paraId="6E3DDDE0" w14:textId="77777777" w:rsidR="006A4E7F" w:rsidRPr="003A63EA" w:rsidRDefault="006A4E7F" w:rsidP="006A4E7F">
      <w:pPr>
        <w:pStyle w:val="Retraitcorpsdetexte"/>
        <w:ind w:left="-567" w:right="-2" w:firstLine="1275"/>
        <w:rPr>
          <w:szCs w:val="24"/>
        </w:rPr>
      </w:pPr>
      <w:r w:rsidRPr="000B17A0">
        <w:rPr>
          <w:szCs w:val="24"/>
        </w:rPr>
        <w:t>Le doyen d’âge quitte la présidence de séance et la cède au Maire élu.</w:t>
      </w:r>
    </w:p>
    <w:p w14:paraId="5675C7B2" w14:textId="374B2FA9" w:rsidR="006A4E7F" w:rsidRPr="006B4758" w:rsidRDefault="006A4E7F" w:rsidP="006A4E7F">
      <w:pPr>
        <w:ind w:right="-2"/>
        <w:jc w:val="both"/>
        <w:rPr>
          <w:sz w:val="22"/>
          <w:szCs w:val="22"/>
        </w:rPr>
      </w:pPr>
    </w:p>
    <w:p w14:paraId="5A703A2A" w14:textId="77777777" w:rsidR="006B4758" w:rsidRPr="006B4758" w:rsidRDefault="006B4758" w:rsidP="006A4E7F">
      <w:pPr>
        <w:ind w:right="-2"/>
        <w:jc w:val="both"/>
        <w:rPr>
          <w:sz w:val="22"/>
          <w:szCs w:val="22"/>
        </w:rPr>
      </w:pPr>
    </w:p>
    <w:p w14:paraId="7F7AD219" w14:textId="569CE1D3" w:rsidR="006A4E7F" w:rsidRDefault="006A4E7F" w:rsidP="006A4E7F">
      <w:pPr>
        <w:ind w:right="-2"/>
        <w:jc w:val="both"/>
        <w:rPr>
          <w:b/>
          <w:bCs/>
          <w:szCs w:val="24"/>
          <w:u w:val="single"/>
        </w:rPr>
      </w:pPr>
      <w:r w:rsidRPr="00D66504">
        <w:rPr>
          <w:b/>
          <w:bCs/>
          <w:caps/>
          <w:szCs w:val="24"/>
        </w:rPr>
        <w:t>4</w:t>
      </w:r>
      <w:r>
        <w:rPr>
          <w:b/>
          <w:bCs/>
          <w:szCs w:val="24"/>
        </w:rPr>
        <w:t>°</w:t>
      </w:r>
      <w:r w:rsidRPr="00D66504">
        <w:rPr>
          <w:caps/>
          <w:szCs w:val="24"/>
        </w:rPr>
        <w:t xml:space="preserve"> – </w:t>
      </w:r>
      <w:r w:rsidRPr="00D66504">
        <w:rPr>
          <w:b/>
          <w:bCs/>
          <w:caps/>
          <w:szCs w:val="24"/>
          <w:u w:val="single"/>
        </w:rPr>
        <w:t>E</w:t>
      </w:r>
      <w:r w:rsidR="006B4758">
        <w:rPr>
          <w:b/>
          <w:bCs/>
          <w:szCs w:val="24"/>
          <w:u w:val="single"/>
        </w:rPr>
        <w:t>LECTION DES ADJOINTS</w:t>
      </w:r>
    </w:p>
    <w:p w14:paraId="25DB1281" w14:textId="77777777" w:rsidR="006A4E7F" w:rsidRPr="000B17A0" w:rsidRDefault="006A4E7F" w:rsidP="006A4E7F">
      <w:pPr>
        <w:ind w:right="-2"/>
        <w:jc w:val="both"/>
        <w:rPr>
          <w:caps/>
          <w:szCs w:val="24"/>
        </w:rPr>
      </w:pPr>
    </w:p>
    <w:p w14:paraId="3817CEC0" w14:textId="1E7439F2" w:rsidR="006A4E7F" w:rsidRDefault="006A4E7F" w:rsidP="006A4E7F">
      <w:pPr>
        <w:ind w:right="-2"/>
        <w:jc w:val="both"/>
        <w:rPr>
          <w:szCs w:val="24"/>
        </w:rPr>
      </w:pPr>
      <w:r w:rsidRPr="003A63EA">
        <w:rPr>
          <w:szCs w:val="24"/>
        </w:rPr>
        <w:tab/>
        <w:t>Sous la présidence de M. CLOZEL Jean-Paul, élu Maire, le Conseil municipal est invité à procéder à l’élection des Adjoints.</w:t>
      </w:r>
    </w:p>
    <w:p w14:paraId="04635D17" w14:textId="77777777" w:rsidR="006A4E7F" w:rsidRPr="003A63EA" w:rsidRDefault="006A4E7F" w:rsidP="006A4E7F">
      <w:pPr>
        <w:ind w:right="-2"/>
        <w:jc w:val="both"/>
        <w:rPr>
          <w:szCs w:val="24"/>
        </w:rPr>
      </w:pPr>
    </w:p>
    <w:p w14:paraId="72F6FDD0" w14:textId="77777777" w:rsidR="006A4E7F" w:rsidRDefault="006A4E7F" w:rsidP="006B4758">
      <w:pPr>
        <w:ind w:left="709" w:right="-2"/>
        <w:jc w:val="both"/>
        <w:rPr>
          <w:b/>
          <w:szCs w:val="24"/>
          <w:u w:val="single"/>
        </w:rPr>
      </w:pPr>
      <w:r>
        <w:rPr>
          <w:szCs w:val="24"/>
        </w:rPr>
        <w:t>1</w:t>
      </w:r>
      <w:r w:rsidRPr="00693B6F">
        <w:rPr>
          <w:szCs w:val="24"/>
        </w:rPr>
        <w:t xml:space="preserve"> – </w:t>
      </w:r>
      <w:r w:rsidRPr="003A63EA">
        <w:rPr>
          <w:b/>
          <w:szCs w:val="24"/>
          <w:u w:val="single"/>
        </w:rPr>
        <w:t>Détermination du nombre d’Adjoints</w:t>
      </w:r>
    </w:p>
    <w:p w14:paraId="08741930" w14:textId="77777777" w:rsidR="006A4E7F" w:rsidRPr="000B17A0" w:rsidRDefault="006A4E7F" w:rsidP="006A4E7F">
      <w:pPr>
        <w:ind w:left="1068" w:right="-2"/>
        <w:jc w:val="both"/>
        <w:rPr>
          <w:b/>
          <w:szCs w:val="24"/>
          <w:u w:val="single"/>
        </w:rPr>
      </w:pPr>
    </w:p>
    <w:p w14:paraId="68F70D64" w14:textId="77777777" w:rsidR="006A4E7F" w:rsidRPr="003A63EA" w:rsidRDefault="006A4E7F" w:rsidP="006A4E7F">
      <w:pPr>
        <w:ind w:right="-2"/>
        <w:jc w:val="both"/>
        <w:rPr>
          <w:szCs w:val="24"/>
        </w:rPr>
      </w:pPr>
      <w:r w:rsidRPr="003A63EA">
        <w:rPr>
          <w:szCs w:val="24"/>
        </w:rPr>
        <w:tab/>
        <w:t>Le Président rappelle qu’en application des articles L 2122-1 et L 2122-2 du Code Général des Collectivités Territoriales, la Commune doit disposer au minimum d’un adjoint et au maximum d’un nombre d’adjoints correspondant à 30 % de l’effectif légal du Conseil municipal, soit 5 adjoints au Maire au maximum.</w:t>
      </w:r>
    </w:p>
    <w:p w14:paraId="68C9B60E" w14:textId="77777777" w:rsidR="006A4E7F" w:rsidRPr="003A63EA" w:rsidRDefault="006A4E7F" w:rsidP="006A4E7F">
      <w:pPr>
        <w:ind w:right="-2"/>
        <w:jc w:val="both"/>
        <w:rPr>
          <w:szCs w:val="24"/>
        </w:rPr>
      </w:pPr>
    </w:p>
    <w:p w14:paraId="1D5A132D" w14:textId="5B904513" w:rsidR="006A4E7F" w:rsidRDefault="006A4E7F" w:rsidP="006A4E7F">
      <w:pPr>
        <w:ind w:right="-2" w:firstLine="709"/>
        <w:jc w:val="both"/>
        <w:rPr>
          <w:szCs w:val="24"/>
          <w:lang w:val="fr-CA"/>
        </w:rPr>
      </w:pPr>
      <w:r w:rsidRPr="00F96729">
        <w:rPr>
          <w:szCs w:val="24"/>
        </w:rPr>
        <w:t>M</w:t>
      </w:r>
      <w:proofErr w:type="spellStart"/>
      <w:r w:rsidRPr="00F96729">
        <w:rPr>
          <w:szCs w:val="24"/>
          <w:lang w:val="fr-CA"/>
        </w:rPr>
        <w:t>onsieur</w:t>
      </w:r>
      <w:proofErr w:type="spellEnd"/>
      <w:r w:rsidRPr="00F96729">
        <w:rPr>
          <w:szCs w:val="24"/>
          <w:lang w:val="fr-CA"/>
        </w:rPr>
        <w:t xml:space="preserve"> le Maire propose au conseil de fixer le nombre d’Adjoints à cinq.</w:t>
      </w:r>
    </w:p>
    <w:p w14:paraId="48B6D98C" w14:textId="77777777" w:rsidR="006B4758" w:rsidRPr="006B4758" w:rsidRDefault="006B4758" w:rsidP="006A4E7F">
      <w:pPr>
        <w:ind w:right="-2" w:firstLine="709"/>
        <w:jc w:val="both"/>
        <w:rPr>
          <w:sz w:val="20"/>
          <w:lang w:val="fr-CA"/>
        </w:rPr>
      </w:pPr>
    </w:p>
    <w:p w14:paraId="239E61E4" w14:textId="29C49C10" w:rsidR="006A4E7F" w:rsidRDefault="006A4E7F" w:rsidP="006A4E7F">
      <w:pPr>
        <w:ind w:right="-2" w:firstLine="709"/>
        <w:jc w:val="both"/>
        <w:rPr>
          <w:b/>
          <w:i/>
          <w:szCs w:val="24"/>
        </w:rPr>
      </w:pPr>
      <w:r w:rsidRPr="00F96729">
        <w:rPr>
          <w:b/>
          <w:bCs/>
          <w:i/>
          <w:iCs/>
          <w:szCs w:val="24"/>
        </w:rPr>
        <w:t xml:space="preserve">Le Conseil Municipal, après en avoir délibéré‚ </w:t>
      </w:r>
      <w:r w:rsidRPr="00F96729">
        <w:rPr>
          <w:b/>
          <w:i/>
          <w:szCs w:val="24"/>
        </w:rPr>
        <w:t>à l’unanimité des membres présents ou représentés,</w:t>
      </w:r>
    </w:p>
    <w:p w14:paraId="76A3E13C" w14:textId="77777777" w:rsidR="006B4758" w:rsidRPr="006B4758" w:rsidRDefault="006B4758" w:rsidP="006A4E7F">
      <w:pPr>
        <w:ind w:right="-2" w:firstLine="709"/>
        <w:jc w:val="both"/>
        <w:rPr>
          <w:sz w:val="20"/>
          <w:lang w:val="fr-CA"/>
        </w:rPr>
      </w:pPr>
    </w:p>
    <w:p w14:paraId="0E1E38AE" w14:textId="77777777" w:rsidR="006A4E7F" w:rsidRPr="00F96729" w:rsidRDefault="006A4E7F" w:rsidP="006A4E7F">
      <w:pPr>
        <w:widowControl/>
        <w:numPr>
          <w:ilvl w:val="0"/>
          <w:numId w:val="34"/>
        </w:numPr>
        <w:suppressAutoHyphens w:val="0"/>
        <w:ind w:right="-2"/>
        <w:jc w:val="both"/>
        <w:rPr>
          <w:szCs w:val="24"/>
          <w:lang w:val="fr-CA"/>
        </w:rPr>
      </w:pPr>
      <w:r w:rsidRPr="00F96729">
        <w:rPr>
          <w:szCs w:val="24"/>
          <w:lang w:val="fr-CA"/>
        </w:rPr>
        <w:t>FIXE à cinq le nombre d’Adjoints.</w:t>
      </w:r>
    </w:p>
    <w:p w14:paraId="66A4B841" w14:textId="77777777" w:rsidR="006A4E7F" w:rsidRPr="006B4758" w:rsidRDefault="006A4E7F" w:rsidP="006A4E7F">
      <w:pPr>
        <w:ind w:right="-2"/>
        <w:jc w:val="both"/>
        <w:rPr>
          <w:b/>
          <w:bCs/>
          <w:caps/>
          <w:sz w:val="20"/>
        </w:rPr>
      </w:pPr>
    </w:p>
    <w:p w14:paraId="583D839B" w14:textId="77777777" w:rsidR="006A4E7F" w:rsidRPr="003A63EA" w:rsidRDefault="006A4E7F" w:rsidP="006A4E7F">
      <w:pPr>
        <w:ind w:right="-2"/>
        <w:jc w:val="both"/>
        <w:rPr>
          <w:szCs w:val="24"/>
        </w:rPr>
      </w:pPr>
      <w:r w:rsidRPr="003A63EA">
        <w:rPr>
          <w:b/>
          <w:bCs/>
          <w:caps/>
          <w:szCs w:val="24"/>
        </w:rPr>
        <w:tab/>
      </w:r>
      <w:r>
        <w:rPr>
          <w:szCs w:val="24"/>
        </w:rPr>
        <w:t>2</w:t>
      </w:r>
      <w:r w:rsidRPr="00693B6F">
        <w:rPr>
          <w:szCs w:val="24"/>
        </w:rPr>
        <w:t xml:space="preserve"> – </w:t>
      </w:r>
      <w:r w:rsidRPr="003A63EA">
        <w:rPr>
          <w:b/>
          <w:szCs w:val="24"/>
          <w:u w:val="single"/>
        </w:rPr>
        <w:t>Elections des Adjoints</w:t>
      </w:r>
    </w:p>
    <w:p w14:paraId="4AEEC406" w14:textId="77777777" w:rsidR="006A4E7F" w:rsidRPr="003A63EA" w:rsidRDefault="006A4E7F" w:rsidP="006A4E7F">
      <w:pPr>
        <w:ind w:right="-2"/>
        <w:jc w:val="both"/>
        <w:rPr>
          <w:szCs w:val="24"/>
        </w:rPr>
      </w:pPr>
    </w:p>
    <w:p w14:paraId="44E2F78A" w14:textId="77777777" w:rsidR="006A4E7F" w:rsidRPr="003A63EA" w:rsidRDefault="006A4E7F" w:rsidP="006A4E7F">
      <w:pPr>
        <w:ind w:right="-2"/>
        <w:jc w:val="both"/>
        <w:rPr>
          <w:bCs/>
          <w:szCs w:val="24"/>
        </w:rPr>
      </w:pPr>
      <w:r w:rsidRPr="003A63EA">
        <w:rPr>
          <w:szCs w:val="24"/>
        </w:rPr>
        <w:tab/>
      </w:r>
      <w:r>
        <w:rPr>
          <w:szCs w:val="24"/>
        </w:rPr>
        <w:t>Monsieur le Maire</w:t>
      </w:r>
      <w:r w:rsidRPr="003A63EA">
        <w:rPr>
          <w:szCs w:val="24"/>
        </w:rPr>
        <w:t xml:space="preserve"> propose maintenant de procéder à l’élection des Adjoints, étant précisé qu’en application de l’article L 2122-7-2 du Code Général des Collectivités Territoriales, les Adjoints sont élus au scrutin secret de liste à la majorité absolue, sans panachage ni vote préférentiel parmi les membres du Conseil municipal. </w:t>
      </w:r>
      <w:r w:rsidRPr="003A63EA">
        <w:rPr>
          <w:bCs/>
          <w:szCs w:val="24"/>
        </w:rPr>
        <w:t>Chaque liste est composée alternativement d’un candidat de chaque sexe.</w:t>
      </w:r>
    </w:p>
    <w:p w14:paraId="523F4F69" w14:textId="7893FC2C" w:rsidR="006A4E7F" w:rsidRDefault="006A4E7F" w:rsidP="006A4E7F">
      <w:pPr>
        <w:ind w:right="-2" w:firstLine="708"/>
        <w:jc w:val="both"/>
        <w:rPr>
          <w:szCs w:val="24"/>
        </w:rPr>
      </w:pPr>
      <w:r w:rsidRPr="003A63EA">
        <w:rPr>
          <w:szCs w:val="24"/>
        </w:rPr>
        <w:t>Si après 2 tours de scrutin, aucune liste n’a obtenu la majorité absolue, il est procédé à un troisième tour de scrutin et l’élection a lieu à la majorité relative.</w:t>
      </w:r>
    </w:p>
    <w:p w14:paraId="603E1DE4" w14:textId="77777777" w:rsidR="00D0769E" w:rsidRPr="003A63EA" w:rsidRDefault="00D0769E" w:rsidP="006A4E7F">
      <w:pPr>
        <w:ind w:right="-2" w:firstLine="708"/>
        <w:jc w:val="both"/>
        <w:rPr>
          <w:szCs w:val="24"/>
        </w:rPr>
      </w:pPr>
    </w:p>
    <w:p w14:paraId="7461A13A" w14:textId="4A0DA20C" w:rsidR="006A4E7F" w:rsidRDefault="006A4E7F" w:rsidP="006B4758">
      <w:pPr>
        <w:ind w:right="-2" w:firstLine="708"/>
        <w:jc w:val="both"/>
        <w:rPr>
          <w:szCs w:val="24"/>
        </w:rPr>
      </w:pPr>
      <w:r w:rsidRPr="003A63EA">
        <w:rPr>
          <w:szCs w:val="24"/>
        </w:rPr>
        <w:t>En cas d’égalité de suffrages, les candidats de la liste ayant la moyenne d’âge la plus élevée sont élus.</w:t>
      </w:r>
    </w:p>
    <w:p w14:paraId="080E879F" w14:textId="77777777" w:rsidR="00D0769E" w:rsidRPr="003A63EA" w:rsidRDefault="00D0769E" w:rsidP="006B4758">
      <w:pPr>
        <w:ind w:right="-2" w:firstLine="708"/>
        <w:jc w:val="both"/>
        <w:rPr>
          <w:szCs w:val="24"/>
        </w:rPr>
      </w:pPr>
    </w:p>
    <w:p w14:paraId="6073141F" w14:textId="77777777" w:rsidR="006A4E7F" w:rsidRDefault="006A4E7F" w:rsidP="006A4E7F">
      <w:pPr>
        <w:ind w:right="-2"/>
        <w:jc w:val="both"/>
        <w:rPr>
          <w:szCs w:val="24"/>
        </w:rPr>
      </w:pPr>
      <w:r w:rsidRPr="003A63EA">
        <w:rPr>
          <w:szCs w:val="24"/>
        </w:rPr>
        <w:tab/>
      </w:r>
      <w:r>
        <w:rPr>
          <w:szCs w:val="24"/>
        </w:rPr>
        <w:t>Monsieur le Maire</w:t>
      </w:r>
      <w:r w:rsidRPr="003A63EA">
        <w:rPr>
          <w:szCs w:val="24"/>
        </w:rPr>
        <w:t xml:space="preserve"> demande aux membres du Conseil municipal et aux représentants des listes en présence, s’ils souhaitent disposer d’un délai pour arrêter leur liste, étant rappelé que les listes de candidats aux fonctions d’Adjoints au Maire doivent comporter au plus autant de noms de Conseillers municipaux que d’Adjoints à désigner.</w:t>
      </w:r>
    </w:p>
    <w:p w14:paraId="39D7D263" w14:textId="77777777" w:rsidR="006A4E7F" w:rsidRPr="003A63EA" w:rsidRDefault="006A4E7F" w:rsidP="006A4E7F">
      <w:pPr>
        <w:ind w:right="-2"/>
        <w:jc w:val="both"/>
        <w:rPr>
          <w:szCs w:val="24"/>
        </w:rPr>
      </w:pPr>
    </w:p>
    <w:p w14:paraId="27AEF3BD" w14:textId="2824CF18" w:rsidR="006A4E7F" w:rsidRPr="003A63EA" w:rsidRDefault="006A4E7F" w:rsidP="006A4E7F">
      <w:pPr>
        <w:ind w:right="-2"/>
        <w:jc w:val="both"/>
        <w:rPr>
          <w:szCs w:val="24"/>
        </w:rPr>
      </w:pPr>
      <w:r w:rsidRPr="003A63EA">
        <w:rPr>
          <w:szCs w:val="24"/>
        </w:rPr>
        <w:tab/>
        <w:t xml:space="preserve">Dans l’affirmative, </w:t>
      </w:r>
      <w:r w:rsidR="00D0769E">
        <w:rPr>
          <w:szCs w:val="24"/>
        </w:rPr>
        <w:t>Monsieur le Maire</w:t>
      </w:r>
      <w:r w:rsidR="00D0769E" w:rsidRPr="00D66504">
        <w:rPr>
          <w:szCs w:val="24"/>
        </w:rPr>
        <w:t xml:space="preserve"> propose </w:t>
      </w:r>
      <w:r w:rsidRPr="003A63EA">
        <w:rPr>
          <w:szCs w:val="24"/>
        </w:rPr>
        <w:t xml:space="preserve">au Conseil Municipal de fixer à quelques minutes ce délai, au terme duquel les listes des candidats devront être déposées entre </w:t>
      </w:r>
      <w:r>
        <w:rPr>
          <w:szCs w:val="24"/>
        </w:rPr>
        <w:t>s</w:t>
      </w:r>
      <w:r w:rsidRPr="003A63EA">
        <w:rPr>
          <w:szCs w:val="24"/>
        </w:rPr>
        <w:t>es mains.</w:t>
      </w:r>
    </w:p>
    <w:p w14:paraId="7DC94FFB" w14:textId="77777777" w:rsidR="006A4E7F" w:rsidRPr="003A63EA" w:rsidRDefault="006A4E7F" w:rsidP="006A4E7F">
      <w:pPr>
        <w:ind w:right="-2"/>
        <w:jc w:val="both"/>
        <w:rPr>
          <w:szCs w:val="24"/>
        </w:rPr>
      </w:pPr>
    </w:p>
    <w:p w14:paraId="5165AC33" w14:textId="02D00964" w:rsidR="006A4E7F" w:rsidRDefault="006A4E7F" w:rsidP="006A4E7F">
      <w:pPr>
        <w:ind w:right="-2"/>
        <w:jc w:val="both"/>
        <w:rPr>
          <w:szCs w:val="24"/>
        </w:rPr>
      </w:pPr>
      <w:r w:rsidRPr="003A63EA">
        <w:rPr>
          <w:szCs w:val="24"/>
        </w:rPr>
        <w:tab/>
        <w:t>Une fois les listes de candidats reçues, M. le Maire en donne lecture et fait procéder au vote, assisté des assesseurs.</w:t>
      </w:r>
    </w:p>
    <w:p w14:paraId="448BFCFD" w14:textId="77777777" w:rsidR="006A4E7F" w:rsidRPr="00305D12" w:rsidRDefault="006A4E7F" w:rsidP="006A4E7F">
      <w:pPr>
        <w:ind w:right="-2"/>
        <w:jc w:val="both"/>
        <w:rPr>
          <w:sz w:val="16"/>
          <w:szCs w:val="16"/>
        </w:rPr>
      </w:pPr>
    </w:p>
    <w:p w14:paraId="37EFCDD3" w14:textId="77777777" w:rsidR="00305D12" w:rsidRPr="00305D12" w:rsidRDefault="00305D12" w:rsidP="006A4E7F">
      <w:pPr>
        <w:ind w:left="-567" w:right="-2"/>
        <w:jc w:val="both"/>
        <w:rPr>
          <w:sz w:val="16"/>
          <w:szCs w:val="16"/>
        </w:rPr>
      </w:pPr>
    </w:p>
    <w:p w14:paraId="4975554B" w14:textId="15389D1B" w:rsidR="006A4E7F" w:rsidRPr="003A63EA" w:rsidRDefault="006A4E7F" w:rsidP="006A4E7F">
      <w:pPr>
        <w:ind w:left="-567" w:right="-2"/>
        <w:jc w:val="both"/>
        <w:rPr>
          <w:szCs w:val="24"/>
          <w:highlight w:val="yellow"/>
        </w:rPr>
      </w:pPr>
      <w:r w:rsidRPr="003A63EA">
        <w:rPr>
          <w:szCs w:val="24"/>
        </w:rPr>
        <w:tab/>
      </w:r>
      <w:r>
        <w:rPr>
          <w:szCs w:val="24"/>
        </w:rPr>
        <w:tab/>
      </w:r>
      <w:r w:rsidRPr="004F0C2E">
        <w:rPr>
          <w:szCs w:val="24"/>
        </w:rPr>
        <w:t>Liste de Robert SOZET</w:t>
      </w:r>
    </w:p>
    <w:p w14:paraId="355600DA" w14:textId="77777777" w:rsidR="006A4E7F" w:rsidRPr="00305D12" w:rsidRDefault="006A4E7F" w:rsidP="006A4E7F">
      <w:pPr>
        <w:ind w:left="-567" w:right="-2"/>
        <w:jc w:val="both"/>
        <w:rPr>
          <w:sz w:val="16"/>
          <w:szCs w:val="16"/>
        </w:rPr>
      </w:pPr>
      <w:r w:rsidRPr="003A63EA">
        <w:rPr>
          <w:szCs w:val="24"/>
        </w:rPr>
        <w:tab/>
      </w:r>
    </w:p>
    <w:p w14:paraId="3F6B8689" w14:textId="77777777" w:rsidR="006A4E7F" w:rsidRPr="00D0769E" w:rsidRDefault="006A4E7F" w:rsidP="006A4E7F">
      <w:pPr>
        <w:ind w:right="-2"/>
        <w:jc w:val="both"/>
        <w:rPr>
          <w:sz w:val="16"/>
          <w:szCs w:val="16"/>
        </w:rPr>
      </w:pPr>
    </w:p>
    <w:p w14:paraId="1B14F95C" w14:textId="77777777" w:rsidR="006A4E7F" w:rsidRPr="004F0C2E" w:rsidRDefault="006A4E7F" w:rsidP="006A4E7F">
      <w:pPr>
        <w:ind w:right="-2" w:firstLine="708"/>
        <w:jc w:val="both"/>
        <w:rPr>
          <w:bCs/>
          <w:szCs w:val="24"/>
        </w:rPr>
      </w:pPr>
      <w:r w:rsidRPr="004F0C2E">
        <w:rPr>
          <w:bCs/>
          <w:szCs w:val="24"/>
        </w:rPr>
        <w:t>Chaque Conseiller municipal, à l’appel de son nom, vient déposer son bulletin dans l’urne.</w:t>
      </w:r>
    </w:p>
    <w:p w14:paraId="0EAEEBC2" w14:textId="77777777" w:rsidR="006A4E7F" w:rsidRPr="003A63EA" w:rsidRDefault="006A4E7F" w:rsidP="006A4E7F">
      <w:pPr>
        <w:ind w:right="-2"/>
        <w:jc w:val="both"/>
        <w:rPr>
          <w:b/>
          <w:szCs w:val="24"/>
        </w:rPr>
      </w:pPr>
    </w:p>
    <w:p w14:paraId="679720D4" w14:textId="3B61FAF0" w:rsidR="006A4E7F" w:rsidRDefault="006A4E7F" w:rsidP="006A4E7F">
      <w:pPr>
        <w:ind w:right="-2"/>
        <w:jc w:val="both"/>
        <w:rPr>
          <w:szCs w:val="24"/>
        </w:rPr>
      </w:pPr>
      <w:r w:rsidRPr="003A63EA">
        <w:rPr>
          <w:b/>
          <w:szCs w:val="24"/>
        </w:rPr>
        <w:tab/>
      </w:r>
      <w:r w:rsidRPr="003A63EA">
        <w:rPr>
          <w:szCs w:val="24"/>
        </w:rPr>
        <w:t>Après le vote du dernier Conseiller, il est procédé au dépouillement des bulletins de vote.</w:t>
      </w:r>
    </w:p>
    <w:p w14:paraId="38E4AB32" w14:textId="77777777" w:rsidR="00305D12" w:rsidRPr="003A63EA" w:rsidRDefault="00305D12" w:rsidP="006A4E7F">
      <w:pPr>
        <w:ind w:right="-2"/>
        <w:jc w:val="both"/>
        <w:rPr>
          <w:szCs w:val="24"/>
        </w:rPr>
      </w:pPr>
    </w:p>
    <w:p w14:paraId="2BD35D6D" w14:textId="77777777" w:rsidR="006A4E7F" w:rsidRPr="003A63EA" w:rsidRDefault="006A4E7F" w:rsidP="006A4E7F">
      <w:pPr>
        <w:ind w:right="-2"/>
        <w:jc w:val="both"/>
        <w:rPr>
          <w:szCs w:val="24"/>
        </w:rPr>
      </w:pPr>
      <w:r w:rsidRPr="003A63EA">
        <w:rPr>
          <w:szCs w:val="24"/>
        </w:rPr>
        <w:tab/>
        <w:t>Le 1</w:t>
      </w:r>
      <w:r w:rsidRPr="003A63EA">
        <w:rPr>
          <w:szCs w:val="24"/>
          <w:vertAlign w:val="superscript"/>
        </w:rPr>
        <w:t>er</w:t>
      </w:r>
      <w:r w:rsidRPr="003A63EA">
        <w:rPr>
          <w:szCs w:val="24"/>
        </w:rPr>
        <w:t xml:space="preserve"> assesseur extrait le bulletin de l’urne et lit à voix haute le nom du candidat figurant sur le bulletin et le fait valider par le 2</w:t>
      </w:r>
      <w:r w:rsidRPr="003A63EA">
        <w:rPr>
          <w:szCs w:val="24"/>
          <w:vertAlign w:val="superscript"/>
        </w:rPr>
        <w:t>ème</w:t>
      </w:r>
      <w:r w:rsidRPr="003A63EA">
        <w:rPr>
          <w:szCs w:val="24"/>
        </w:rPr>
        <w:t xml:space="preserve"> assesseur.</w:t>
      </w:r>
    </w:p>
    <w:p w14:paraId="66B3F477" w14:textId="77777777" w:rsidR="006A4E7F" w:rsidRPr="003A63EA" w:rsidRDefault="006A4E7F" w:rsidP="006A4E7F">
      <w:pPr>
        <w:ind w:right="-2"/>
        <w:jc w:val="both"/>
        <w:rPr>
          <w:szCs w:val="24"/>
        </w:rPr>
      </w:pPr>
    </w:p>
    <w:p w14:paraId="20B65937" w14:textId="77777777" w:rsidR="006A4E7F" w:rsidRPr="003A63EA" w:rsidRDefault="006A4E7F" w:rsidP="006A4E7F">
      <w:pPr>
        <w:ind w:right="-2"/>
        <w:jc w:val="both"/>
        <w:rPr>
          <w:szCs w:val="24"/>
        </w:rPr>
      </w:pPr>
      <w:r w:rsidRPr="003A63EA">
        <w:rPr>
          <w:szCs w:val="24"/>
        </w:rPr>
        <w:tab/>
        <w:t>Les bulletins nuls et blancs sont signés par le Président de séance et les assesseurs.</w:t>
      </w:r>
    </w:p>
    <w:p w14:paraId="0E89609C" w14:textId="77777777" w:rsidR="006A4E7F" w:rsidRPr="003A63EA" w:rsidRDefault="006A4E7F" w:rsidP="006A4E7F">
      <w:pPr>
        <w:ind w:right="-2"/>
        <w:jc w:val="both"/>
        <w:rPr>
          <w:szCs w:val="24"/>
        </w:rPr>
      </w:pPr>
    </w:p>
    <w:p w14:paraId="474BFB0A" w14:textId="77777777" w:rsidR="006A4E7F" w:rsidRPr="004F0C2E" w:rsidRDefault="006A4E7F" w:rsidP="006A4E7F">
      <w:pPr>
        <w:ind w:left="-567" w:right="-2"/>
        <w:jc w:val="both"/>
        <w:rPr>
          <w:szCs w:val="24"/>
        </w:rPr>
      </w:pPr>
      <w:r w:rsidRPr="003A63EA">
        <w:rPr>
          <w:szCs w:val="24"/>
        </w:rPr>
        <w:tab/>
      </w:r>
      <w:r>
        <w:rPr>
          <w:szCs w:val="24"/>
        </w:rPr>
        <w:tab/>
      </w:r>
      <w:r w:rsidRPr="003A63EA">
        <w:rPr>
          <w:szCs w:val="24"/>
        </w:rPr>
        <w:t xml:space="preserve">Après </w:t>
      </w:r>
      <w:r w:rsidRPr="004F0C2E">
        <w:rPr>
          <w:szCs w:val="24"/>
        </w:rPr>
        <w:t>dépouillement, le Président communique proclame les résultats suivants :</w:t>
      </w:r>
    </w:p>
    <w:p w14:paraId="48EA9B94" w14:textId="77777777" w:rsidR="006A4E7F" w:rsidRPr="004F0C2E" w:rsidRDefault="006A4E7F" w:rsidP="006A4E7F">
      <w:pPr>
        <w:ind w:left="-567" w:right="-2"/>
        <w:jc w:val="both"/>
        <w:rPr>
          <w:szCs w:val="24"/>
        </w:rPr>
      </w:pPr>
    </w:p>
    <w:p w14:paraId="6B5F5AA6" w14:textId="77777777" w:rsidR="006A4E7F" w:rsidRDefault="006A4E7F" w:rsidP="006A4E7F">
      <w:pPr>
        <w:pStyle w:val="Paragraphedeliste"/>
        <w:widowControl/>
        <w:numPr>
          <w:ilvl w:val="0"/>
          <w:numId w:val="34"/>
        </w:numPr>
        <w:tabs>
          <w:tab w:val="clear" w:pos="720"/>
        </w:tabs>
        <w:suppressAutoHyphens w:val="0"/>
        <w:spacing w:line="276" w:lineRule="auto"/>
        <w:ind w:left="1560" w:right="-2" w:hanging="142"/>
        <w:contextualSpacing/>
        <w:jc w:val="both"/>
        <w:rPr>
          <w:szCs w:val="24"/>
        </w:rPr>
      </w:pPr>
      <w:r w:rsidRPr="004F0C2E">
        <w:rPr>
          <w:szCs w:val="24"/>
        </w:rPr>
        <w:t>Nombre de Conseillers présents à l’appel n’ayant pas pris part au vote</w:t>
      </w:r>
      <w:proofErr w:type="gramStart"/>
      <w:r w:rsidRPr="004F0C2E">
        <w:rPr>
          <w:szCs w:val="24"/>
        </w:rPr>
        <w:t> :</w:t>
      </w:r>
      <w:r>
        <w:rPr>
          <w:szCs w:val="24"/>
        </w:rPr>
        <w:t>…</w:t>
      </w:r>
      <w:proofErr w:type="gramEnd"/>
      <w:r>
        <w:rPr>
          <w:szCs w:val="24"/>
        </w:rPr>
        <w:t>….</w:t>
      </w:r>
      <w:r w:rsidRPr="004F0C2E">
        <w:rPr>
          <w:szCs w:val="24"/>
        </w:rPr>
        <w:t xml:space="preserve">0 </w:t>
      </w:r>
    </w:p>
    <w:p w14:paraId="442582FF" w14:textId="77777777" w:rsidR="006A4E7F" w:rsidRDefault="006A4E7F" w:rsidP="006A4E7F">
      <w:pPr>
        <w:pStyle w:val="Paragraphedeliste"/>
        <w:widowControl/>
        <w:numPr>
          <w:ilvl w:val="0"/>
          <w:numId w:val="34"/>
        </w:numPr>
        <w:tabs>
          <w:tab w:val="clear" w:pos="720"/>
        </w:tabs>
        <w:suppressAutoHyphens w:val="0"/>
        <w:spacing w:line="276" w:lineRule="auto"/>
        <w:ind w:left="1560" w:right="-2" w:hanging="142"/>
        <w:contextualSpacing/>
        <w:jc w:val="both"/>
        <w:rPr>
          <w:szCs w:val="24"/>
        </w:rPr>
      </w:pPr>
      <w:r w:rsidRPr="004F0C2E">
        <w:rPr>
          <w:szCs w:val="24"/>
        </w:rPr>
        <w:t>Nombre de votants (bulletins)</w:t>
      </w:r>
      <w:proofErr w:type="gramStart"/>
      <w:r>
        <w:rPr>
          <w:szCs w:val="24"/>
        </w:rPr>
        <w:t> :…</w:t>
      </w:r>
      <w:proofErr w:type="gramEnd"/>
      <w:r>
        <w:rPr>
          <w:szCs w:val="24"/>
        </w:rPr>
        <w:t>…………………………………………...</w:t>
      </w:r>
      <w:r w:rsidRPr="004F0C2E">
        <w:rPr>
          <w:szCs w:val="24"/>
        </w:rPr>
        <w:t>19</w:t>
      </w:r>
    </w:p>
    <w:p w14:paraId="6E1F51AB" w14:textId="77777777" w:rsidR="006A4E7F" w:rsidRDefault="006A4E7F" w:rsidP="006A4E7F">
      <w:pPr>
        <w:pStyle w:val="Paragraphedeliste"/>
        <w:widowControl/>
        <w:numPr>
          <w:ilvl w:val="0"/>
          <w:numId w:val="34"/>
        </w:numPr>
        <w:tabs>
          <w:tab w:val="clear" w:pos="720"/>
        </w:tabs>
        <w:suppressAutoHyphens w:val="0"/>
        <w:spacing w:line="276" w:lineRule="auto"/>
        <w:ind w:left="1560" w:right="-2" w:hanging="142"/>
        <w:contextualSpacing/>
        <w:jc w:val="both"/>
        <w:rPr>
          <w:szCs w:val="24"/>
        </w:rPr>
      </w:pPr>
      <w:r w:rsidRPr="004F0C2E">
        <w:rPr>
          <w:szCs w:val="24"/>
        </w:rPr>
        <w:t>Nombre de suffrages nuls</w:t>
      </w:r>
      <w:proofErr w:type="gramStart"/>
      <w:r>
        <w:rPr>
          <w:szCs w:val="24"/>
        </w:rPr>
        <w:t xml:space="preserve"> </w:t>
      </w:r>
      <w:r w:rsidRPr="004F0C2E">
        <w:rPr>
          <w:szCs w:val="24"/>
        </w:rPr>
        <w:t>:</w:t>
      </w:r>
      <w:r>
        <w:rPr>
          <w:szCs w:val="24"/>
        </w:rPr>
        <w:t>…</w:t>
      </w:r>
      <w:proofErr w:type="gramEnd"/>
      <w:r>
        <w:rPr>
          <w:szCs w:val="24"/>
        </w:rPr>
        <w:t>…………………………………………………</w:t>
      </w:r>
      <w:r w:rsidRPr="004F0C2E">
        <w:rPr>
          <w:szCs w:val="24"/>
        </w:rPr>
        <w:t>0</w:t>
      </w:r>
    </w:p>
    <w:p w14:paraId="428CEF94" w14:textId="77777777" w:rsidR="006A4E7F" w:rsidRDefault="006A4E7F" w:rsidP="006A4E7F">
      <w:pPr>
        <w:pStyle w:val="Paragraphedeliste"/>
        <w:widowControl/>
        <w:numPr>
          <w:ilvl w:val="0"/>
          <w:numId w:val="34"/>
        </w:numPr>
        <w:tabs>
          <w:tab w:val="clear" w:pos="720"/>
        </w:tabs>
        <w:suppressAutoHyphens w:val="0"/>
        <w:spacing w:line="276" w:lineRule="auto"/>
        <w:ind w:left="1560" w:right="-2" w:hanging="142"/>
        <w:contextualSpacing/>
        <w:jc w:val="both"/>
        <w:rPr>
          <w:szCs w:val="24"/>
        </w:rPr>
      </w:pPr>
      <w:r w:rsidRPr="004F0C2E">
        <w:rPr>
          <w:szCs w:val="24"/>
        </w:rPr>
        <w:t>Nombre de suffrages blancs</w:t>
      </w:r>
      <w:proofErr w:type="gramStart"/>
      <w:r w:rsidRPr="004F0C2E">
        <w:rPr>
          <w:szCs w:val="24"/>
        </w:rPr>
        <w:t xml:space="preserve"> :</w:t>
      </w:r>
      <w:r>
        <w:rPr>
          <w:szCs w:val="24"/>
        </w:rPr>
        <w:t>…</w:t>
      </w:r>
      <w:proofErr w:type="gramEnd"/>
      <w:r>
        <w:rPr>
          <w:szCs w:val="24"/>
        </w:rPr>
        <w:t>………………………………………………</w:t>
      </w:r>
      <w:r w:rsidRPr="004F0C2E">
        <w:rPr>
          <w:szCs w:val="24"/>
        </w:rPr>
        <w:t>0</w:t>
      </w:r>
    </w:p>
    <w:p w14:paraId="33CFCE51" w14:textId="77777777" w:rsidR="006A4E7F" w:rsidRDefault="006A4E7F" w:rsidP="006A4E7F">
      <w:pPr>
        <w:pStyle w:val="Paragraphedeliste"/>
        <w:widowControl/>
        <w:numPr>
          <w:ilvl w:val="0"/>
          <w:numId w:val="34"/>
        </w:numPr>
        <w:tabs>
          <w:tab w:val="clear" w:pos="720"/>
        </w:tabs>
        <w:suppressAutoHyphens w:val="0"/>
        <w:spacing w:line="276" w:lineRule="auto"/>
        <w:ind w:left="1560" w:right="-2" w:hanging="142"/>
        <w:contextualSpacing/>
        <w:jc w:val="both"/>
        <w:rPr>
          <w:szCs w:val="24"/>
        </w:rPr>
      </w:pPr>
      <w:r w:rsidRPr="004F0C2E">
        <w:rPr>
          <w:szCs w:val="24"/>
        </w:rPr>
        <w:t>Suffrages exprimés</w:t>
      </w:r>
      <w:proofErr w:type="gramStart"/>
      <w:r>
        <w:rPr>
          <w:szCs w:val="24"/>
        </w:rPr>
        <w:t xml:space="preserve"> </w:t>
      </w:r>
      <w:r w:rsidRPr="004F0C2E">
        <w:rPr>
          <w:szCs w:val="24"/>
        </w:rPr>
        <w:t>:</w:t>
      </w:r>
      <w:r>
        <w:rPr>
          <w:szCs w:val="24"/>
        </w:rPr>
        <w:t>…</w:t>
      </w:r>
      <w:proofErr w:type="gramEnd"/>
      <w:r>
        <w:rPr>
          <w:szCs w:val="24"/>
        </w:rPr>
        <w:t>………………………………………………………</w:t>
      </w:r>
      <w:r w:rsidRPr="004F0C2E">
        <w:rPr>
          <w:szCs w:val="24"/>
        </w:rPr>
        <w:t>19</w:t>
      </w:r>
    </w:p>
    <w:p w14:paraId="462AD331" w14:textId="77777777" w:rsidR="006A4E7F" w:rsidRPr="004F0C2E" w:rsidRDefault="006A4E7F" w:rsidP="006A4E7F">
      <w:pPr>
        <w:pStyle w:val="Paragraphedeliste"/>
        <w:ind w:left="720" w:right="-2" w:firstLine="696"/>
        <w:jc w:val="both"/>
        <w:rPr>
          <w:szCs w:val="24"/>
        </w:rPr>
      </w:pPr>
      <w:r w:rsidRPr="004F0C2E">
        <w:rPr>
          <w:szCs w:val="24"/>
        </w:rPr>
        <w:t>- Majorité absolue</w:t>
      </w:r>
      <w:proofErr w:type="gramStart"/>
      <w:r w:rsidRPr="004F0C2E">
        <w:rPr>
          <w:szCs w:val="24"/>
        </w:rPr>
        <w:t> :…</w:t>
      </w:r>
      <w:proofErr w:type="gramEnd"/>
      <w:r w:rsidRPr="004F0C2E">
        <w:rPr>
          <w:szCs w:val="24"/>
        </w:rPr>
        <w:t>……………………………………………………..…..10</w:t>
      </w:r>
    </w:p>
    <w:p w14:paraId="73F4C980" w14:textId="77777777" w:rsidR="006A4E7F" w:rsidRPr="004F0C2E" w:rsidRDefault="006A4E7F" w:rsidP="006A4E7F">
      <w:pPr>
        <w:pStyle w:val="Paragraphedeliste"/>
        <w:ind w:left="720" w:right="-2"/>
        <w:jc w:val="both"/>
        <w:rPr>
          <w:szCs w:val="24"/>
        </w:rPr>
      </w:pPr>
    </w:p>
    <w:p w14:paraId="10E33761" w14:textId="77777777" w:rsidR="006A4E7F" w:rsidRPr="004F0C2E" w:rsidRDefault="006A4E7F" w:rsidP="006A4E7F">
      <w:pPr>
        <w:pStyle w:val="Paragraphedeliste"/>
        <w:ind w:left="720" w:right="-2"/>
        <w:jc w:val="both"/>
        <w:rPr>
          <w:szCs w:val="24"/>
        </w:rPr>
      </w:pPr>
      <w:r w:rsidRPr="004F0C2E">
        <w:rPr>
          <w:szCs w:val="24"/>
        </w:rPr>
        <w:tab/>
      </w:r>
      <w:r w:rsidRPr="004F0C2E">
        <w:rPr>
          <w:szCs w:val="24"/>
        </w:rPr>
        <w:tab/>
      </w:r>
      <w:r w:rsidRPr="004F0C2E">
        <w:rPr>
          <w:szCs w:val="24"/>
        </w:rPr>
        <w:tab/>
        <w:t>A obtenu :</w:t>
      </w:r>
    </w:p>
    <w:p w14:paraId="77D02BB9" w14:textId="77777777" w:rsidR="006A4E7F" w:rsidRPr="004F0C2E" w:rsidRDefault="006A4E7F" w:rsidP="006A4E7F">
      <w:pPr>
        <w:pStyle w:val="Paragraphedeliste"/>
        <w:ind w:left="720" w:right="-2"/>
        <w:jc w:val="both"/>
        <w:rPr>
          <w:szCs w:val="24"/>
        </w:rPr>
      </w:pPr>
    </w:p>
    <w:p w14:paraId="082A4DD9" w14:textId="77777777" w:rsidR="006A4E7F" w:rsidRPr="00350708" w:rsidRDefault="006A4E7F" w:rsidP="006A4E7F">
      <w:pPr>
        <w:ind w:left="708" w:right="-2" w:firstLine="708"/>
        <w:jc w:val="both"/>
        <w:rPr>
          <w:szCs w:val="24"/>
        </w:rPr>
      </w:pPr>
      <w:r w:rsidRPr="00350708">
        <w:rPr>
          <w:szCs w:val="24"/>
        </w:rPr>
        <w:t>Liste de Robert SOZET…………………</w:t>
      </w:r>
      <w:r>
        <w:rPr>
          <w:szCs w:val="24"/>
        </w:rPr>
        <w:t>………………</w:t>
      </w:r>
      <w:r w:rsidRPr="00350708">
        <w:rPr>
          <w:szCs w:val="24"/>
        </w:rPr>
        <w:t>………………19 voix</w:t>
      </w:r>
    </w:p>
    <w:p w14:paraId="59F93833" w14:textId="77777777" w:rsidR="006A4E7F" w:rsidRPr="003A63EA" w:rsidRDefault="006A4E7F" w:rsidP="006A4E7F">
      <w:pPr>
        <w:ind w:left="-567" w:right="-2"/>
        <w:jc w:val="both"/>
        <w:rPr>
          <w:szCs w:val="24"/>
        </w:rPr>
      </w:pPr>
    </w:p>
    <w:p w14:paraId="48EDE979" w14:textId="77777777" w:rsidR="006A4E7F" w:rsidRPr="003A63EA" w:rsidRDefault="006A4E7F" w:rsidP="006A4E7F">
      <w:pPr>
        <w:tabs>
          <w:tab w:val="left" w:pos="709"/>
        </w:tabs>
        <w:ind w:right="-2" w:hanging="567"/>
        <w:jc w:val="both"/>
        <w:rPr>
          <w:szCs w:val="24"/>
        </w:rPr>
      </w:pPr>
      <w:r w:rsidRPr="003A63EA">
        <w:rPr>
          <w:szCs w:val="24"/>
        </w:rPr>
        <w:tab/>
      </w:r>
      <w:r>
        <w:rPr>
          <w:szCs w:val="24"/>
        </w:rPr>
        <w:tab/>
      </w:r>
      <w:r w:rsidRPr="003A63EA">
        <w:rPr>
          <w:szCs w:val="24"/>
        </w:rPr>
        <w:t>Les Adjoints figurant sur la liste de Robert SOZET, ayant obtenu la majorité absolue, sont élus.</w:t>
      </w:r>
    </w:p>
    <w:p w14:paraId="6A22A4D7" w14:textId="77777777" w:rsidR="006A4E7F" w:rsidRPr="00D0769E" w:rsidRDefault="006A4E7F" w:rsidP="006A4E7F">
      <w:pPr>
        <w:ind w:left="-567" w:right="-2"/>
        <w:jc w:val="both"/>
        <w:rPr>
          <w:sz w:val="20"/>
        </w:rPr>
      </w:pPr>
    </w:p>
    <w:p w14:paraId="4E1ABCCC" w14:textId="77777777" w:rsidR="006A4E7F" w:rsidRPr="003A63EA" w:rsidRDefault="006A4E7F" w:rsidP="006A4E7F">
      <w:pPr>
        <w:ind w:left="-567" w:right="-2"/>
        <w:jc w:val="both"/>
        <w:rPr>
          <w:szCs w:val="24"/>
        </w:rPr>
      </w:pPr>
      <w:r w:rsidRPr="003A63EA">
        <w:rPr>
          <w:szCs w:val="24"/>
        </w:rPr>
        <w:tab/>
      </w:r>
      <w:r>
        <w:rPr>
          <w:szCs w:val="24"/>
        </w:rPr>
        <w:tab/>
      </w:r>
      <w:r w:rsidRPr="003A63EA">
        <w:rPr>
          <w:szCs w:val="24"/>
        </w:rPr>
        <w:t>Il est précisé que les Adjoints prennent rang dans l’ordre de présentation de la liste.</w:t>
      </w:r>
    </w:p>
    <w:p w14:paraId="72C9BF24" w14:textId="77777777" w:rsidR="006A4E7F" w:rsidRPr="003A63EA" w:rsidRDefault="006A4E7F" w:rsidP="006A4E7F">
      <w:pPr>
        <w:ind w:right="-2"/>
        <w:jc w:val="both"/>
        <w:rPr>
          <w:szCs w:val="24"/>
        </w:rPr>
      </w:pPr>
    </w:p>
    <w:p w14:paraId="40B6AA89" w14:textId="77777777" w:rsidR="006A4E7F" w:rsidRPr="003A63EA" w:rsidRDefault="006A4E7F" w:rsidP="006A4E7F">
      <w:pPr>
        <w:ind w:left="-567" w:right="-2"/>
        <w:jc w:val="both"/>
        <w:rPr>
          <w:szCs w:val="24"/>
        </w:rPr>
      </w:pPr>
      <w:r w:rsidRPr="003A63EA">
        <w:rPr>
          <w:szCs w:val="24"/>
        </w:rPr>
        <w:tab/>
      </w:r>
      <w:r>
        <w:rPr>
          <w:szCs w:val="24"/>
        </w:rPr>
        <w:tab/>
        <w:t>Monsieur le Maire</w:t>
      </w:r>
      <w:r w:rsidRPr="003A63EA">
        <w:rPr>
          <w:szCs w:val="24"/>
        </w:rPr>
        <w:t xml:space="preserve"> déclare installer dans leurs fonctions d’Adjoints au Maire :</w:t>
      </w:r>
    </w:p>
    <w:p w14:paraId="3AB91752" w14:textId="77777777" w:rsidR="006A4E7F" w:rsidRPr="003A63EA" w:rsidRDefault="006A4E7F" w:rsidP="006A4E7F">
      <w:pPr>
        <w:ind w:left="-567" w:right="-2"/>
        <w:jc w:val="both"/>
        <w:rPr>
          <w:szCs w:val="24"/>
        </w:rPr>
      </w:pPr>
    </w:p>
    <w:p w14:paraId="69C07E8D" w14:textId="77777777" w:rsidR="006A4E7F" w:rsidRPr="003A63EA" w:rsidRDefault="006A4E7F" w:rsidP="006A4E7F">
      <w:pPr>
        <w:ind w:left="-567" w:right="-2"/>
        <w:jc w:val="both"/>
        <w:rPr>
          <w:szCs w:val="24"/>
        </w:rPr>
      </w:pPr>
      <w:r w:rsidRPr="003A63EA">
        <w:rPr>
          <w:szCs w:val="24"/>
        </w:rPr>
        <w:tab/>
      </w:r>
      <w:r>
        <w:rPr>
          <w:szCs w:val="24"/>
        </w:rPr>
        <w:tab/>
      </w:r>
      <w:r>
        <w:rPr>
          <w:szCs w:val="24"/>
        </w:rPr>
        <w:tab/>
      </w:r>
      <w:r w:rsidRPr="003A63EA">
        <w:rPr>
          <w:szCs w:val="24"/>
        </w:rPr>
        <w:t>- M. Robert SOZET</w:t>
      </w:r>
    </w:p>
    <w:p w14:paraId="18C3D84B" w14:textId="77777777" w:rsidR="006A4E7F" w:rsidRPr="003A63EA" w:rsidRDefault="006A4E7F" w:rsidP="006A4E7F">
      <w:pPr>
        <w:ind w:left="-567" w:right="-2"/>
        <w:jc w:val="both"/>
        <w:rPr>
          <w:szCs w:val="24"/>
        </w:rPr>
      </w:pPr>
      <w:r w:rsidRPr="003A63EA">
        <w:rPr>
          <w:szCs w:val="24"/>
        </w:rPr>
        <w:tab/>
      </w:r>
      <w:r>
        <w:rPr>
          <w:szCs w:val="24"/>
        </w:rPr>
        <w:tab/>
      </w:r>
      <w:r>
        <w:rPr>
          <w:szCs w:val="24"/>
        </w:rPr>
        <w:tab/>
      </w:r>
      <w:r w:rsidRPr="003A63EA">
        <w:rPr>
          <w:szCs w:val="24"/>
        </w:rPr>
        <w:t>- Mme Josette DESZIERES</w:t>
      </w:r>
    </w:p>
    <w:p w14:paraId="2C4D6C65" w14:textId="77777777" w:rsidR="006A4E7F" w:rsidRPr="003A63EA" w:rsidRDefault="006A4E7F" w:rsidP="006A4E7F">
      <w:pPr>
        <w:ind w:left="-567" w:right="-2"/>
        <w:jc w:val="both"/>
        <w:rPr>
          <w:szCs w:val="24"/>
        </w:rPr>
      </w:pPr>
      <w:r w:rsidRPr="003A63EA">
        <w:rPr>
          <w:szCs w:val="24"/>
        </w:rPr>
        <w:tab/>
      </w:r>
      <w:r>
        <w:rPr>
          <w:szCs w:val="24"/>
        </w:rPr>
        <w:tab/>
      </w:r>
      <w:r>
        <w:rPr>
          <w:szCs w:val="24"/>
        </w:rPr>
        <w:tab/>
      </w:r>
      <w:r w:rsidRPr="003A63EA">
        <w:rPr>
          <w:szCs w:val="24"/>
        </w:rPr>
        <w:t>- M. Jean Paul VALLES</w:t>
      </w:r>
    </w:p>
    <w:p w14:paraId="31442C8B" w14:textId="77777777" w:rsidR="006A4E7F" w:rsidRPr="003A63EA" w:rsidRDefault="006A4E7F" w:rsidP="006A4E7F">
      <w:pPr>
        <w:ind w:left="-567" w:right="-2"/>
        <w:jc w:val="both"/>
        <w:rPr>
          <w:szCs w:val="24"/>
        </w:rPr>
      </w:pPr>
      <w:r w:rsidRPr="003A63EA">
        <w:rPr>
          <w:szCs w:val="24"/>
        </w:rPr>
        <w:tab/>
      </w:r>
      <w:r>
        <w:rPr>
          <w:szCs w:val="24"/>
        </w:rPr>
        <w:tab/>
      </w:r>
      <w:r>
        <w:rPr>
          <w:szCs w:val="24"/>
        </w:rPr>
        <w:tab/>
      </w:r>
      <w:r w:rsidRPr="003A63EA">
        <w:rPr>
          <w:szCs w:val="24"/>
        </w:rPr>
        <w:t>- Mme Chantal ROBERT</w:t>
      </w:r>
    </w:p>
    <w:p w14:paraId="1F6D9FC6" w14:textId="77777777" w:rsidR="006A4E7F" w:rsidRPr="003A63EA" w:rsidRDefault="006A4E7F" w:rsidP="006A4E7F">
      <w:pPr>
        <w:ind w:left="-567" w:right="-2"/>
        <w:jc w:val="both"/>
        <w:rPr>
          <w:szCs w:val="24"/>
        </w:rPr>
      </w:pPr>
      <w:r w:rsidRPr="003A63EA">
        <w:rPr>
          <w:szCs w:val="24"/>
        </w:rPr>
        <w:tab/>
      </w:r>
      <w:r>
        <w:rPr>
          <w:szCs w:val="24"/>
        </w:rPr>
        <w:tab/>
      </w:r>
      <w:r>
        <w:rPr>
          <w:szCs w:val="24"/>
        </w:rPr>
        <w:tab/>
      </w:r>
      <w:r w:rsidRPr="003A63EA">
        <w:rPr>
          <w:szCs w:val="24"/>
        </w:rPr>
        <w:t>- M. Mickaël BOISSIE</w:t>
      </w:r>
    </w:p>
    <w:p w14:paraId="4B972926" w14:textId="77777777" w:rsidR="006A4E7F" w:rsidRPr="003A63EA" w:rsidRDefault="006A4E7F" w:rsidP="006A4E7F">
      <w:pPr>
        <w:ind w:left="-567" w:right="-2"/>
        <w:jc w:val="both"/>
        <w:rPr>
          <w:szCs w:val="24"/>
        </w:rPr>
      </w:pPr>
    </w:p>
    <w:p w14:paraId="2EA4B2BC" w14:textId="77777777" w:rsidR="00305D12" w:rsidRDefault="006A4E7F" w:rsidP="00305D12">
      <w:pPr>
        <w:ind w:right="-2" w:firstLine="708"/>
        <w:jc w:val="both"/>
        <w:rPr>
          <w:szCs w:val="24"/>
        </w:rPr>
      </w:pPr>
      <w:r w:rsidRPr="00CD51CB">
        <w:rPr>
          <w:szCs w:val="24"/>
        </w:rPr>
        <w:t>A l’appel de son nom, l’Adjoint se présente devant M. CLOZEL Jean-Paul qui lui remet l’écharpe.</w:t>
      </w:r>
    </w:p>
    <w:p w14:paraId="478E59E2" w14:textId="7A74FCC1" w:rsidR="006A4E7F" w:rsidRPr="003A63EA" w:rsidRDefault="00D0769E" w:rsidP="00305D12">
      <w:pPr>
        <w:ind w:right="-2" w:firstLine="708"/>
        <w:jc w:val="both"/>
        <w:rPr>
          <w:szCs w:val="24"/>
        </w:rPr>
      </w:pPr>
      <w:r>
        <w:rPr>
          <w:szCs w:val="24"/>
        </w:rPr>
        <w:tab/>
        <w:t xml:space="preserve">    </w:t>
      </w:r>
      <w:r w:rsidR="00305D12">
        <w:rPr>
          <w:szCs w:val="24"/>
        </w:rPr>
        <w:tab/>
      </w:r>
      <w:r w:rsidR="00305D12">
        <w:rPr>
          <w:szCs w:val="24"/>
        </w:rPr>
        <w:tab/>
      </w:r>
      <w:r w:rsidR="00305D12">
        <w:rPr>
          <w:szCs w:val="24"/>
        </w:rPr>
        <w:tab/>
        <w:t xml:space="preserve">    </w:t>
      </w:r>
      <w:r w:rsidR="006A4E7F" w:rsidRPr="003A63EA">
        <w:rPr>
          <w:szCs w:val="24"/>
        </w:rPr>
        <w:t xml:space="preserve">- - - - - - - - - - </w:t>
      </w:r>
    </w:p>
    <w:p w14:paraId="3B1B0047" w14:textId="77777777" w:rsidR="006A4E7F" w:rsidRPr="003A63EA" w:rsidRDefault="006A4E7F" w:rsidP="006A4E7F">
      <w:pPr>
        <w:ind w:left="142" w:right="-2"/>
        <w:jc w:val="both"/>
        <w:rPr>
          <w:szCs w:val="24"/>
        </w:rPr>
      </w:pPr>
    </w:p>
    <w:p w14:paraId="15E68115" w14:textId="1F70FB71" w:rsidR="006A4E7F" w:rsidRPr="003A63EA" w:rsidRDefault="006A4E7F" w:rsidP="006A4E7F">
      <w:pPr>
        <w:ind w:left="142" w:right="-2" w:firstLine="566"/>
        <w:jc w:val="both"/>
        <w:rPr>
          <w:szCs w:val="24"/>
        </w:rPr>
      </w:pPr>
      <w:r w:rsidRPr="003A63EA">
        <w:rPr>
          <w:szCs w:val="24"/>
        </w:rPr>
        <w:t xml:space="preserve">A titre purement indicatif, </w:t>
      </w:r>
      <w:r>
        <w:rPr>
          <w:szCs w:val="24"/>
        </w:rPr>
        <w:t>Monsieur le Maire i</w:t>
      </w:r>
      <w:r w:rsidRPr="003A63EA">
        <w:rPr>
          <w:szCs w:val="24"/>
        </w:rPr>
        <w:t>nforme le Conseil des domaines de délégation qu</w:t>
      </w:r>
      <w:r w:rsidR="00117650">
        <w:rPr>
          <w:szCs w:val="24"/>
        </w:rPr>
        <w:t xml:space="preserve">’il </w:t>
      </w:r>
      <w:r w:rsidRPr="003A63EA">
        <w:rPr>
          <w:szCs w:val="24"/>
        </w:rPr>
        <w:t>envisage de confier aux 5 Adjoints :</w:t>
      </w:r>
    </w:p>
    <w:p w14:paraId="46F2BB93" w14:textId="77777777" w:rsidR="006A4E7F" w:rsidRPr="003A63EA" w:rsidRDefault="006A4E7F" w:rsidP="006A4E7F">
      <w:pPr>
        <w:ind w:left="-567" w:right="-2"/>
        <w:jc w:val="both"/>
        <w:rPr>
          <w:szCs w:val="24"/>
        </w:rPr>
      </w:pPr>
    </w:p>
    <w:p w14:paraId="6912D20A" w14:textId="77777777" w:rsidR="006A4E7F" w:rsidRPr="003A63EA" w:rsidRDefault="006A4E7F" w:rsidP="006A4E7F">
      <w:pPr>
        <w:widowControl/>
        <w:numPr>
          <w:ilvl w:val="0"/>
          <w:numId w:val="40"/>
        </w:numPr>
        <w:suppressAutoHyphens w:val="0"/>
        <w:ind w:right="-2"/>
        <w:jc w:val="both"/>
        <w:rPr>
          <w:szCs w:val="24"/>
        </w:rPr>
      </w:pPr>
      <w:r w:rsidRPr="003A63EA">
        <w:rPr>
          <w:szCs w:val="24"/>
        </w:rPr>
        <w:t>1</w:t>
      </w:r>
      <w:r w:rsidRPr="003A63EA">
        <w:rPr>
          <w:szCs w:val="24"/>
          <w:vertAlign w:val="superscript"/>
        </w:rPr>
        <w:t>er</w:t>
      </w:r>
      <w:r w:rsidRPr="003A63EA">
        <w:rPr>
          <w:szCs w:val="24"/>
        </w:rPr>
        <w:t xml:space="preserve"> Adjoint - Robert SOZET : Travaux, environnement et urbanisme</w:t>
      </w:r>
    </w:p>
    <w:p w14:paraId="1210A918" w14:textId="77777777" w:rsidR="006A4E7F" w:rsidRPr="003A63EA" w:rsidRDefault="006A4E7F" w:rsidP="006A4E7F">
      <w:pPr>
        <w:widowControl/>
        <w:numPr>
          <w:ilvl w:val="0"/>
          <w:numId w:val="40"/>
        </w:numPr>
        <w:suppressAutoHyphens w:val="0"/>
        <w:ind w:right="-2"/>
        <w:jc w:val="both"/>
        <w:rPr>
          <w:szCs w:val="24"/>
        </w:rPr>
      </w:pPr>
      <w:r w:rsidRPr="003A63EA">
        <w:rPr>
          <w:szCs w:val="24"/>
        </w:rPr>
        <w:t>2</w:t>
      </w:r>
      <w:r w:rsidRPr="003A63EA">
        <w:rPr>
          <w:szCs w:val="24"/>
          <w:vertAlign w:val="superscript"/>
        </w:rPr>
        <w:t>ème</w:t>
      </w:r>
      <w:r w:rsidRPr="003A63EA">
        <w:rPr>
          <w:szCs w:val="24"/>
        </w:rPr>
        <w:t xml:space="preserve"> Adjointe - Josette DESZIERES : Affaires sociales</w:t>
      </w:r>
    </w:p>
    <w:p w14:paraId="2433C0EE" w14:textId="77777777" w:rsidR="006A4E7F" w:rsidRPr="003A63EA" w:rsidRDefault="006A4E7F" w:rsidP="006A4E7F">
      <w:pPr>
        <w:widowControl/>
        <w:numPr>
          <w:ilvl w:val="0"/>
          <w:numId w:val="40"/>
        </w:numPr>
        <w:suppressAutoHyphens w:val="0"/>
        <w:ind w:right="-2"/>
        <w:jc w:val="both"/>
        <w:rPr>
          <w:szCs w:val="24"/>
        </w:rPr>
      </w:pPr>
      <w:r w:rsidRPr="003A63EA">
        <w:rPr>
          <w:szCs w:val="24"/>
        </w:rPr>
        <w:t>3</w:t>
      </w:r>
      <w:r w:rsidRPr="003A63EA">
        <w:rPr>
          <w:szCs w:val="24"/>
          <w:vertAlign w:val="superscript"/>
        </w:rPr>
        <w:t>ème</w:t>
      </w:r>
      <w:r w:rsidRPr="003A63EA">
        <w:rPr>
          <w:szCs w:val="24"/>
        </w:rPr>
        <w:t xml:space="preserve"> Adjoint - Jean Paul VALLES : Administration Générale et Finances</w:t>
      </w:r>
    </w:p>
    <w:p w14:paraId="707D41AD" w14:textId="77777777" w:rsidR="006A4E7F" w:rsidRPr="003A63EA" w:rsidRDefault="006A4E7F" w:rsidP="006A4E7F">
      <w:pPr>
        <w:widowControl/>
        <w:numPr>
          <w:ilvl w:val="0"/>
          <w:numId w:val="40"/>
        </w:numPr>
        <w:suppressAutoHyphens w:val="0"/>
        <w:ind w:right="-2"/>
        <w:jc w:val="both"/>
        <w:rPr>
          <w:szCs w:val="24"/>
        </w:rPr>
      </w:pPr>
      <w:r w:rsidRPr="003A63EA">
        <w:rPr>
          <w:szCs w:val="24"/>
        </w:rPr>
        <w:t>4</w:t>
      </w:r>
      <w:r w:rsidRPr="003A63EA">
        <w:rPr>
          <w:szCs w:val="24"/>
          <w:vertAlign w:val="superscript"/>
        </w:rPr>
        <w:t>ème</w:t>
      </w:r>
      <w:r w:rsidRPr="003A63EA">
        <w:rPr>
          <w:szCs w:val="24"/>
        </w:rPr>
        <w:t xml:space="preserve"> Adjointe - Chantal ROBERT : Culture et Communication</w:t>
      </w:r>
    </w:p>
    <w:p w14:paraId="104D742D" w14:textId="0280DE8F" w:rsidR="006A4E7F" w:rsidRDefault="006A4E7F" w:rsidP="006A4E7F">
      <w:pPr>
        <w:widowControl/>
        <w:numPr>
          <w:ilvl w:val="0"/>
          <w:numId w:val="40"/>
        </w:numPr>
        <w:suppressAutoHyphens w:val="0"/>
        <w:ind w:right="-2"/>
        <w:jc w:val="both"/>
        <w:rPr>
          <w:szCs w:val="24"/>
        </w:rPr>
      </w:pPr>
      <w:r w:rsidRPr="003A63EA">
        <w:rPr>
          <w:szCs w:val="24"/>
        </w:rPr>
        <w:t>5</w:t>
      </w:r>
      <w:r w:rsidRPr="003A63EA">
        <w:rPr>
          <w:szCs w:val="24"/>
          <w:vertAlign w:val="superscript"/>
        </w:rPr>
        <w:t>ème</w:t>
      </w:r>
      <w:r w:rsidRPr="003A63EA">
        <w:rPr>
          <w:szCs w:val="24"/>
        </w:rPr>
        <w:t xml:space="preserve"> Adjoint - Mickaël BOISSIE : Enseignement et Sport</w:t>
      </w:r>
    </w:p>
    <w:p w14:paraId="24E6C09C" w14:textId="4377DE0A" w:rsidR="006B4758" w:rsidRDefault="006B4758" w:rsidP="006B4758">
      <w:pPr>
        <w:widowControl/>
        <w:suppressAutoHyphens w:val="0"/>
        <w:ind w:left="1428" w:right="-2"/>
        <w:jc w:val="both"/>
        <w:rPr>
          <w:szCs w:val="24"/>
        </w:rPr>
      </w:pPr>
    </w:p>
    <w:p w14:paraId="688E0D68" w14:textId="77777777" w:rsidR="006B4758" w:rsidRPr="003C683A" w:rsidRDefault="006B4758" w:rsidP="006B4758">
      <w:pPr>
        <w:widowControl/>
        <w:suppressAutoHyphens w:val="0"/>
        <w:ind w:left="1428" w:right="-2"/>
        <w:jc w:val="both"/>
        <w:rPr>
          <w:szCs w:val="24"/>
        </w:rPr>
      </w:pPr>
    </w:p>
    <w:p w14:paraId="066E8C3D" w14:textId="77777777" w:rsidR="006A4E7F" w:rsidRPr="003A63EA" w:rsidRDefault="006A4E7F" w:rsidP="006A4E7F">
      <w:pPr>
        <w:ind w:left="142" w:right="-2" w:firstLine="720"/>
        <w:jc w:val="both"/>
        <w:rPr>
          <w:szCs w:val="24"/>
        </w:rPr>
      </w:pPr>
      <w:r w:rsidRPr="003A63EA">
        <w:rPr>
          <w:szCs w:val="24"/>
        </w:rPr>
        <w:t xml:space="preserve">Par ailleurs, </w:t>
      </w:r>
      <w:r>
        <w:rPr>
          <w:szCs w:val="24"/>
        </w:rPr>
        <w:t xml:space="preserve">Monsieur le Maire </w:t>
      </w:r>
      <w:r w:rsidRPr="003A63EA">
        <w:rPr>
          <w:szCs w:val="24"/>
        </w:rPr>
        <w:t>envisage également de donner des délégations à 3 conseillers municipaux, dans les domaines en relation avec :</w:t>
      </w:r>
    </w:p>
    <w:p w14:paraId="5A06A1E0" w14:textId="77777777" w:rsidR="006A4E7F" w:rsidRPr="003A63EA" w:rsidRDefault="006A4E7F" w:rsidP="006A4E7F">
      <w:pPr>
        <w:ind w:left="142" w:right="-2"/>
        <w:jc w:val="both"/>
        <w:rPr>
          <w:szCs w:val="24"/>
        </w:rPr>
      </w:pPr>
      <w:r w:rsidRPr="003A63EA">
        <w:rPr>
          <w:szCs w:val="24"/>
        </w:rPr>
        <w:tab/>
      </w:r>
    </w:p>
    <w:p w14:paraId="4B7D0489" w14:textId="77777777" w:rsidR="006A4E7F" w:rsidRPr="003A63EA" w:rsidRDefault="006A4E7F" w:rsidP="006A4E7F">
      <w:pPr>
        <w:ind w:left="850" w:right="-2" w:firstLine="566"/>
        <w:jc w:val="both"/>
        <w:rPr>
          <w:szCs w:val="24"/>
        </w:rPr>
      </w:pPr>
      <w:r w:rsidRPr="003A63EA">
        <w:rPr>
          <w:szCs w:val="24"/>
        </w:rPr>
        <w:t xml:space="preserve">- La Culture et Communication à Myriam FARGE  </w:t>
      </w:r>
    </w:p>
    <w:p w14:paraId="1623E6C5" w14:textId="77777777" w:rsidR="006A4E7F" w:rsidRPr="003A63EA" w:rsidRDefault="006A4E7F" w:rsidP="006A4E7F">
      <w:pPr>
        <w:ind w:left="850" w:right="-2" w:firstLine="566"/>
        <w:jc w:val="both"/>
        <w:rPr>
          <w:szCs w:val="24"/>
        </w:rPr>
      </w:pPr>
      <w:r w:rsidRPr="003A63EA">
        <w:rPr>
          <w:szCs w:val="24"/>
        </w:rPr>
        <w:t xml:space="preserve">- Le Sport à Bernard PAGNIER  </w:t>
      </w:r>
    </w:p>
    <w:p w14:paraId="7A58D5BA" w14:textId="77777777" w:rsidR="006A4E7F" w:rsidRPr="003A63EA" w:rsidRDefault="006A4E7F" w:rsidP="006A4E7F">
      <w:pPr>
        <w:ind w:left="850" w:right="-2" w:firstLine="566"/>
        <w:jc w:val="both"/>
        <w:rPr>
          <w:szCs w:val="24"/>
        </w:rPr>
      </w:pPr>
      <w:r w:rsidRPr="003A63EA">
        <w:rPr>
          <w:szCs w:val="24"/>
        </w:rPr>
        <w:t xml:space="preserve">- L’Administration et les Ressources Humaines à Armelle DESLANDES  </w:t>
      </w:r>
    </w:p>
    <w:p w14:paraId="3D0C2952" w14:textId="77777777" w:rsidR="006A4E7F" w:rsidRPr="003A63EA" w:rsidRDefault="006A4E7F" w:rsidP="006A4E7F">
      <w:pPr>
        <w:ind w:left="142" w:right="-2"/>
        <w:jc w:val="both"/>
        <w:rPr>
          <w:szCs w:val="24"/>
        </w:rPr>
      </w:pPr>
    </w:p>
    <w:p w14:paraId="169A063C" w14:textId="77777777" w:rsidR="006A4E7F" w:rsidRPr="003A63EA" w:rsidRDefault="006A4E7F" w:rsidP="006A4E7F">
      <w:pPr>
        <w:ind w:left="142" w:right="-2"/>
        <w:jc w:val="both"/>
        <w:rPr>
          <w:szCs w:val="24"/>
        </w:rPr>
      </w:pPr>
    </w:p>
    <w:p w14:paraId="2DEDDE4D" w14:textId="1356756E" w:rsidR="006A4E7F" w:rsidRPr="003A63EA" w:rsidRDefault="006A4E7F" w:rsidP="00117650">
      <w:pPr>
        <w:ind w:left="284" w:right="-2" w:firstLine="566"/>
        <w:jc w:val="both"/>
        <w:rPr>
          <w:szCs w:val="24"/>
        </w:rPr>
      </w:pPr>
      <w:r>
        <w:rPr>
          <w:szCs w:val="24"/>
        </w:rPr>
        <w:t>Monsieur le Maire</w:t>
      </w:r>
      <w:r w:rsidRPr="003A63EA">
        <w:rPr>
          <w:szCs w:val="24"/>
        </w:rPr>
        <w:t xml:space="preserve"> informe </w:t>
      </w:r>
      <w:bookmarkStart w:id="3" w:name="_Hlk41572839"/>
      <w:r w:rsidRPr="003A63EA">
        <w:rPr>
          <w:szCs w:val="24"/>
        </w:rPr>
        <w:t xml:space="preserve">également </w:t>
      </w:r>
      <w:r w:rsidR="00003FE9">
        <w:rPr>
          <w:szCs w:val="24"/>
        </w:rPr>
        <w:t>les noms des</w:t>
      </w:r>
      <w:r w:rsidR="00003FE9" w:rsidRPr="00D66504">
        <w:rPr>
          <w:szCs w:val="24"/>
        </w:rPr>
        <w:t xml:space="preserve"> élus </w:t>
      </w:r>
      <w:bookmarkEnd w:id="3"/>
      <w:r w:rsidRPr="003A63EA">
        <w:rPr>
          <w:szCs w:val="24"/>
        </w:rPr>
        <w:t>Conseillers communautaires :</w:t>
      </w:r>
    </w:p>
    <w:p w14:paraId="1975F3C9" w14:textId="77777777" w:rsidR="006A4E7F" w:rsidRDefault="006A4E7F" w:rsidP="006A4E7F">
      <w:pPr>
        <w:pStyle w:val="Paragraphedeliste"/>
        <w:widowControl/>
        <w:numPr>
          <w:ilvl w:val="0"/>
          <w:numId w:val="41"/>
        </w:numPr>
        <w:suppressAutoHyphens w:val="0"/>
        <w:ind w:left="1560" w:right="-2" w:hanging="142"/>
        <w:contextualSpacing/>
        <w:jc w:val="both"/>
        <w:rPr>
          <w:szCs w:val="24"/>
        </w:rPr>
      </w:pPr>
      <w:r w:rsidRPr="003C683A">
        <w:rPr>
          <w:szCs w:val="24"/>
        </w:rPr>
        <w:t xml:space="preserve">Jean-Paul CLOZEL   </w:t>
      </w:r>
      <w:r w:rsidRPr="003C683A">
        <w:rPr>
          <w:szCs w:val="24"/>
        </w:rPr>
        <w:tab/>
      </w:r>
    </w:p>
    <w:p w14:paraId="5D162841" w14:textId="77777777" w:rsidR="006A4E7F" w:rsidRDefault="006A4E7F" w:rsidP="006A4E7F">
      <w:pPr>
        <w:pStyle w:val="Paragraphedeliste"/>
        <w:widowControl/>
        <w:numPr>
          <w:ilvl w:val="0"/>
          <w:numId w:val="41"/>
        </w:numPr>
        <w:suppressAutoHyphens w:val="0"/>
        <w:ind w:left="1560" w:right="-2" w:hanging="142"/>
        <w:contextualSpacing/>
        <w:jc w:val="both"/>
        <w:rPr>
          <w:szCs w:val="24"/>
        </w:rPr>
      </w:pPr>
      <w:r w:rsidRPr="003C683A">
        <w:rPr>
          <w:szCs w:val="24"/>
        </w:rPr>
        <w:t xml:space="preserve">Myriam FARGE  </w:t>
      </w:r>
      <w:r w:rsidRPr="003C683A">
        <w:rPr>
          <w:szCs w:val="24"/>
        </w:rPr>
        <w:tab/>
      </w:r>
    </w:p>
    <w:p w14:paraId="36133555" w14:textId="77777777" w:rsidR="006A4E7F" w:rsidRPr="003C683A" w:rsidRDefault="006A4E7F" w:rsidP="006A4E7F">
      <w:pPr>
        <w:pStyle w:val="Paragraphedeliste"/>
        <w:widowControl/>
        <w:numPr>
          <w:ilvl w:val="0"/>
          <w:numId w:val="41"/>
        </w:numPr>
        <w:suppressAutoHyphens w:val="0"/>
        <w:ind w:left="1560" w:right="-2" w:hanging="142"/>
        <w:contextualSpacing/>
        <w:jc w:val="both"/>
        <w:rPr>
          <w:szCs w:val="24"/>
        </w:rPr>
      </w:pPr>
      <w:r>
        <w:rPr>
          <w:szCs w:val="24"/>
        </w:rPr>
        <w:t>Je</w:t>
      </w:r>
      <w:r w:rsidRPr="003C683A">
        <w:rPr>
          <w:szCs w:val="24"/>
        </w:rPr>
        <w:t xml:space="preserve">an Paul VALLES  </w:t>
      </w:r>
      <w:r w:rsidRPr="003C683A">
        <w:rPr>
          <w:szCs w:val="24"/>
        </w:rPr>
        <w:tab/>
      </w:r>
    </w:p>
    <w:p w14:paraId="19F1D10D" w14:textId="77777777" w:rsidR="006A4E7F" w:rsidRPr="003A63EA" w:rsidRDefault="006A4E7F" w:rsidP="006A4E7F">
      <w:pPr>
        <w:ind w:left="142" w:right="-2"/>
        <w:jc w:val="both"/>
        <w:rPr>
          <w:szCs w:val="24"/>
        </w:rPr>
      </w:pPr>
    </w:p>
    <w:p w14:paraId="6CEDAB06" w14:textId="77777777" w:rsidR="006A4E7F" w:rsidRPr="003A63EA" w:rsidRDefault="006A4E7F" w:rsidP="006A4E7F">
      <w:pPr>
        <w:ind w:left="142" w:right="-2"/>
        <w:jc w:val="both"/>
        <w:rPr>
          <w:b/>
          <w:bCs/>
          <w:szCs w:val="24"/>
          <w:u w:val="single"/>
        </w:rPr>
      </w:pPr>
    </w:p>
    <w:p w14:paraId="74C6F412" w14:textId="77777777" w:rsidR="006A4E7F" w:rsidRPr="003A63EA" w:rsidRDefault="006A4E7F" w:rsidP="006A4E7F">
      <w:pPr>
        <w:ind w:left="142" w:right="-2"/>
        <w:jc w:val="both"/>
        <w:rPr>
          <w:b/>
          <w:bCs/>
          <w:szCs w:val="24"/>
          <w:u w:val="single"/>
        </w:rPr>
      </w:pPr>
      <w:r w:rsidRPr="003A63EA">
        <w:rPr>
          <w:b/>
          <w:bCs/>
          <w:szCs w:val="24"/>
          <w:u w:val="single"/>
        </w:rPr>
        <w:t xml:space="preserve">Lecture de la charte de l’élu local. </w:t>
      </w:r>
    </w:p>
    <w:p w14:paraId="0F8E5027" w14:textId="77777777" w:rsidR="006A4E7F" w:rsidRPr="003A63EA" w:rsidRDefault="006A4E7F" w:rsidP="006A4E7F">
      <w:pPr>
        <w:ind w:left="142" w:right="-2"/>
        <w:jc w:val="both"/>
        <w:rPr>
          <w:szCs w:val="24"/>
        </w:rPr>
      </w:pPr>
      <w:r w:rsidRPr="003A63EA">
        <w:rPr>
          <w:szCs w:val="24"/>
        </w:rPr>
        <w:t>Envoi par mail de ladite charte et des dispositions relatives aux conditions d’exercice des mandats des conseillers municipaux.</w:t>
      </w:r>
    </w:p>
    <w:p w14:paraId="61A59426" w14:textId="77777777" w:rsidR="006A4E7F" w:rsidRPr="003A63EA" w:rsidRDefault="006A4E7F" w:rsidP="006A4E7F">
      <w:pPr>
        <w:ind w:left="142" w:right="-2"/>
        <w:jc w:val="both"/>
        <w:rPr>
          <w:szCs w:val="24"/>
        </w:rPr>
      </w:pPr>
    </w:p>
    <w:p w14:paraId="2831678C" w14:textId="77777777" w:rsidR="006A4E7F" w:rsidRPr="003A63EA" w:rsidRDefault="006A4E7F" w:rsidP="006A4E7F">
      <w:pPr>
        <w:ind w:left="142" w:right="-2"/>
        <w:jc w:val="both"/>
        <w:rPr>
          <w:szCs w:val="24"/>
        </w:rPr>
      </w:pPr>
    </w:p>
    <w:p w14:paraId="0A5E355D" w14:textId="77777777" w:rsidR="006A4E7F" w:rsidRPr="003C683A" w:rsidRDefault="006A4E7F" w:rsidP="006A4E7F">
      <w:pPr>
        <w:ind w:left="-567" w:right="-2" w:firstLine="709"/>
        <w:jc w:val="both"/>
        <w:rPr>
          <w:b/>
          <w:i/>
          <w:szCs w:val="24"/>
          <w:u w:val="single"/>
        </w:rPr>
      </w:pPr>
      <w:r w:rsidRPr="003C683A">
        <w:rPr>
          <w:b/>
          <w:i/>
          <w:szCs w:val="24"/>
          <w:u w:val="single"/>
        </w:rPr>
        <w:t>Allocution de Monsieur le Maire</w:t>
      </w:r>
      <w:r w:rsidRPr="003C683A">
        <w:rPr>
          <w:b/>
          <w:i/>
          <w:szCs w:val="24"/>
        </w:rPr>
        <w:t>.</w:t>
      </w:r>
    </w:p>
    <w:p w14:paraId="5B31D98B" w14:textId="77777777" w:rsidR="006A4E7F" w:rsidRPr="003C683A" w:rsidRDefault="006A4E7F" w:rsidP="006A4E7F">
      <w:pPr>
        <w:ind w:left="142" w:right="-2"/>
        <w:rPr>
          <w:szCs w:val="24"/>
        </w:rPr>
      </w:pPr>
    </w:p>
    <w:p w14:paraId="2273A282" w14:textId="77777777" w:rsidR="006A4E7F" w:rsidRPr="003C683A" w:rsidRDefault="006A4E7F" w:rsidP="006A4E7F">
      <w:pPr>
        <w:ind w:left="142" w:right="-2"/>
        <w:rPr>
          <w:szCs w:val="24"/>
        </w:rPr>
      </w:pPr>
      <w:r w:rsidRPr="003C683A">
        <w:rPr>
          <w:szCs w:val="24"/>
        </w:rPr>
        <w:t>L’ordre du jour étant épuisé, Monsieur le Maire déclare la séance close.</w:t>
      </w:r>
    </w:p>
    <w:p w14:paraId="492E161D" w14:textId="77777777" w:rsidR="006A4E7F" w:rsidRPr="003C683A" w:rsidRDefault="006A4E7F" w:rsidP="006A4E7F">
      <w:pPr>
        <w:ind w:right="-2"/>
        <w:jc w:val="both"/>
        <w:rPr>
          <w:b/>
          <w:bCs/>
          <w:szCs w:val="24"/>
          <w:u w:val="single"/>
        </w:rPr>
      </w:pPr>
    </w:p>
    <w:p w14:paraId="08133BEB" w14:textId="77777777" w:rsidR="006A4E7F" w:rsidRPr="003C683A" w:rsidRDefault="006A4E7F" w:rsidP="006A4E7F">
      <w:pPr>
        <w:ind w:left="142" w:right="-2"/>
        <w:rPr>
          <w:szCs w:val="24"/>
        </w:rPr>
      </w:pPr>
      <w:bookmarkStart w:id="4" w:name="_Hlk19891971"/>
    </w:p>
    <w:p w14:paraId="64EE50A1" w14:textId="1C305275" w:rsidR="006A4E7F" w:rsidRPr="003C683A" w:rsidRDefault="006A4E7F" w:rsidP="006A4E7F">
      <w:pPr>
        <w:ind w:left="142" w:right="-2"/>
        <w:rPr>
          <w:szCs w:val="24"/>
        </w:rPr>
      </w:pPr>
      <w:r w:rsidRPr="003C683A">
        <w:rPr>
          <w:szCs w:val="24"/>
        </w:rPr>
        <w:t>La séance est levée à 19h</w:t>
      </w:r>
      <w:r w:rsidR="008021F0">
        <w:rPr>
          <w:szCs w:val="24"/>
        </w:rPr>
        <w:t>30</w:t>
      </w:r>
      <w:r w:rsidRPr="003C683A">
        <w:rPr>
          <w:szCs w:val="24"/>
        </w:rPr>
        <w:t>.</w:t>
      </w:r>
    </w:p>
    <w:p w14:paraId="25981B6A" w14:textId="77777777" w:rsidR="006A4E7F" w:rsidRDefault="006A4E7F" w:rsidP="006A4E7F">
      <w:pPr>
        <w:pStyle w:val="Corpsdetexte2"/>
        <w:spacing w:line="276" w:lineRule="auto"/>
        <w:rPr>
          <w:rFonts w:ascii="Times New Roman" w:hAnsi="Times New Roman"/>
          <w:bCs/>
          <w:szCs w:val="24"/>
          <w:lang w:val="fr-CA"/>
        </w:rPr>
      </w:pPr>
    </w:p>
    <w:p w14:paraId="57606CB3" w14:textId="77777777" w:rsidR="006A4E7F" w:rsidRPr="00914832" w:rsidRDefault="006A4E7F" w:rsidP="006A4E7F">
      <w:pPr>
        <w:pStyle w:val="Corpsdetexte2"/>
        <w:spacing w:line="276" w:lineRule="auto"/>
        <w:rPr>
          <w:rFonts w:ascii="Times New Roman" w:hAnsi="Times New Roman"/>
          <w:bCs/>
          <w:szCs w:val="24"/>
          <w:lang w:val="fr-CA"/>
        </w:rPr>
      </w:pPr>
    </w:p>
    <w:p w14:paraId="2936FBE6" w14:textId="77777777"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77777777" w:rsidR="006A4E7F" w:rsidRPr="00914832" w:rsidRDefault="006A4E7F" w:rsidP="006A4E7F">
      <w:pPr>
        <w:tabs>
          <w:tab w:val="left" w:pos="3686"/>
          <w:tab w:val="left" w:pos="5670"/>
        </w:tabs>
        <w:jc w:val="center"/>
        <w:rPr>
          <w:szCs w:val="24"/>
        </w:rPr>
      </w:pPr>
    </w:p>
    <w:p w14:paraId="395C5968" w14:textId="77777777" w:rsidR="006A4E7F" w:rsidRPr="00914832" w:rsidRDefault="006A4E7F" w:rsidP="006A4E7F">
      <w:pPr>
        <w:tabs>
          <w:tab w:val="left" w:pos="3686"/>
          <w:tab w:val="left" w:pos="5670"/>
        </w:tabs>
        <w:rPr>
          <w:szCs w:val="24"/>
        </w:rPr>
      </w:pPr>
    </w:p>
    <w:p w14:paraId="26DECB71" w14:textId="77777777" w:rsidR="006A4E7F" w:rsidRPr="00914832" w:rsidRDefault="006A4E7F" w:rsidP="006A4E7F">
      <w:pPr>
        <w:tabs>
          <w:tab w:val="left" w:pos="3686"/>
          <w:tab w:val="left" w:pos="5670"/>
        </w:tabs>
        <w:jc w:val="center"/>
        <w:rPr>
          <w:szCs w:val="24"/>
        </w:rPr>
      </w:pPr>
    </w:p>
    <w:p w14:paraId="4C2F6DAA" w14:textId="77777777" w:rsidR="006A4E7F" w:rsidRPr="00914832" w:rsidRDefault="006A4E7F" w:rsidP="006A4E7F">
      <w:pPr>
        <w:ind w:firstLine="708"/>
        <w:jc w:val="center"/>
        <w:rPr>
          <w:szCs w:val="24"/>
        </w:rPr>
      </w:pPr>
      <w:r w:rsidRPr="00914832">
        <w:rPr>
          <w:szCs w:val="24"/>
        </w:rPr>
        <w:t>Jean-Paul CLOZEL</w:t>
      </w:r>
      <w:bookmarkEnd w:id="4"/>
    </w:p>
    <w:p w14:paraId="0EED1D98" w14:textId="121A69AF" w:rsidR="0000407B" w:rsidRPr="00A87130" w:rsidRDefault="0000407B" w:rsidP="006B4758">
      <w:pPr>
        <w:rPr>
          <w:szCs w:val="24"/>
        </w:rPr>
      </w:pPr>
    </w:p>
    <w:sectPr w:rsidR="0000407B" w:rsidRPr="00A87130" w:rsidSect="00E005CC">
      <w:footerReference w:type="default" r:id="rId8"/>
      <w:footnotePr>
        <w:pos w:val="beneathText"/>
      </w:footnotePr>
      <w:pgSz w:w="11905" w:h="16837" w:code="9"/>
      <w:pgMar w:top="680" w:right="851" w:bottom="567" w:left="1418" w:header="720" w:footer="567" w:gutter="0"/>
      <w:paperSrc w:first="3" w:other="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A9A55" w14:textId="77777777" w:rsidR="006A4E7F" w:rsidRDefault="006A4E7F" w:rsidP="00F609DD">
      <w:r>
        <w:separator/>
      </w:r>
    </w:p>
  </w:endnote>
  <w:endnote w:type="continuationSeparator" w:id="0">
    <w:p w14:paraId="75BE45FA" w14:textId="77777777" w:rsidR="006A4E7F" w:rsidRDefault="006A4E7F"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1FCB" w14:textId="4000D249" w:rsidR="006A4E7F" w:rsidRDefault="006A4E7F">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t xml:space="preserve"> </w:t>
    </w:r>
    <w:r w:rsidR="006B4758">
      <w:rPr>
        <w:rStyle w:val="Numrodepage"/>
        <w:i/>
      </w:rPr>
      <w:t>25</w:t>
    </w:r>
    <w:r>
      <w:rPr>
        <w:rStyle w:val="Numrodepage"/>
        <w:i/>
        <w:iCs/>
      </w:rPr>
      <w:t>.0</w:t>
    </w:r>
    <w:r w:rsidR="006B4758">
      <w:rPr>
        <w:rStyle w:val="Numrodepage"/>
        <w:i/>
        <w:iCs/>
      </w:rPr>
      <w:t>5</w:t>
    </w:r>
    <w:r>
      <w:rPr>
        <w:rStyle w:val="Numrodepage"/>
        <w:i/>
        <w:iCs/>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815AA" w14:textId="77777777" w:rsidR="006A4E7F" w:rsidRDefault="006A4E7F" w:rsidP="00F609DD">
      <w:r>
        <w:separator/>
      </w:r>
    </w:p>
  </w:footnote>
  <w:footnote w:type="continuationSeparator" w:id="0">
    <w:p w14:paraId="49509510" w14:textId="77777777" w:rsidR="006A4E7F" w:rsidRDefault="006A4E7F"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000000B"/>
    <w:multiLevelType w:val="singleLevel"/>
    <w:tmpl w:val="0000000B"/>
    <w:lvl w:ilvl="0">
      <w:start w:val="1"/>
      <w:numFmt w:val="upperLetter"/>
      <w:lvlText w:val="%1."/>
      <w:lvlJc w:val="left"/>
      <w:pPr>
        <w:tabs>
          <w:tab w:val="num" w:pos="720"/>
        </w:tabs>
      </w:p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77664A4"/>
    <w:multiLevelType w:val="hybridMultilevel"/>
    <w:tmpl w:val="CA08328E"/>
    <w:lvl w:ilvl="0" w:tplc="729C55D8">
      <w:numFmt w:val="bullet"/>
      <w:lvlText w:val="-"/>
      <w:lvlJc w:val="left"/>
      <w:pPr>
        <w:ind w:left="927" w:hanging="360"/>
      </w:pPr>
      <w:rPr>
        <w:rFonts w:ascii="Trebuchet MS" w:eastAsia="Trebuchet MS" w:hAnsi="Trebuchet MS" w:cs="Times New Roman" w:hint="default"/>
      </w:rPr>
    </w:lvl>
    <w:lvl w:ilvl="1" w:tplc="040C0003" w:tentative="1">
      <w:start w:val="1"/>
      <w:numFmt w:val="bullet"/>
      <w:lvlText w:val="o"/>
      <w:lvlJc w:val="left"/>
      <w:pPr>
        <w:ind w:left="1912" w:hanging="360"/>
      </w:pPr>
      <w:rPr>
        <w:rFonts w:ascii="Courier New" w:hAnsi="Courier New" w:cs="Courier New" w:hint="default"/>
      </w:rPr>
    </w:lvl>
    <w:lvl w:ilvl="2" w:tplc="040C0005" w:tentative="1">
      <w:start w:val="1"/>
      <w:numFmt w:val="bullet"/>
      <w:lvlText w:val=""/>
      <w:lvlJc w:val="left"/>
      <w:pPr>
        <w:ind w:left="2632" w:hanging="360"/>
      </w:pPr>
      <w:rPr>
        <w:rFonts w:ascii="Wingdings" w:hAnsi="Wingdings" w:hint="default"/>
      </w:rPr>
    </w:lvl>
    <w:lvl w:ilvl="3" w:tplc="040C0001" w:tentative="1">
      <w:start w:val="1"/>
      <w:numFmt w:val="bullet"/>
      <w:lvlText w:val=""/>
      <w:lvlJc w:val="left"/>
      <w:pPr>
        <w:ind w:left="3352" w:hanging="360"/>
      </w:pPr>
      <w:rPr>
        <w:rFonts w:ascii="Symbol" w:hAnsi="Symbol" w:hint="default"/>
      </w:rPr>
    </w:lvl>
    <w:lvl w:ilvl="4" w:tplc="040C0003" w:tentative="1">
      <w:start w:val="1"/>
      <w:numFmt w:val="bullet"/>
      <w:lvlText w:val="o"/>
      <w:lvlJc w:val="left"/>
      <w:pPr>
        <w:ind w:left="4072" w:hanging="360"/>
      </w:pPr>
      <w:rPr>
        <w:rFonts w:ascii="Courier New" w:hAnsi="Courier New" w:cs="Courier New" w:hint="default"/>
      </w:rPr>
    </w:lvl>
    <w:lvl w:ilvl="5" w:tplc="040C0005" w:tentative="1">
      <w:start w:val="1"/>
      <w:numFmt w:val="bullet"/>
      <w:lvlText w:val=""/>
      <w:lvlJc w:val="left"/>
      <w:pPr>
        <w:ind w:left="4792" w:hanging="360"/>
      </w:pPr>
      <w:rPr>
        <w:rFonts w:ascii="Wingdings" w:hAnsi="Wingdings" w:hint="default"/>
      </w:rPr>
    </w:lvl>
    <w:lvl w:ilvl="6" w:tplc="040C0001" w:tentative="1">
      <w:start w:val="1"/>
      <w:numFmt w:val="bullet"/>
      <w:lvlText w:val=""/>
      <w:lvlJc w:val="left"/>
      <w:pPr>
        <w:ind w:left="5512" w:hanging="360"/>
      </w:pPr>
      <w:rPr>
        <w:rFonts w:ascii="Symbol" w:hAnsi="Symbol" w:hint="default"/>
      </w:rPr>
    </w:lvl>
    <w:lvl w:ilvl="7" w:tplc="040C0003" w:tentative="1">
      <w:start w:val="1"/>
      <w:numFmt w:val="bullet"/>
      <w:lvlText w:val="o"/>
      <w:lvlJc w:val="left"/>
      <w:pPr>
        <w:ind w:left="6232" w:hanging="360"/>
      </w:pPr>
      <w:rPr>
        <w:rFonts w:ascii="Courier New" w:hAnsi="Courier New" w:cs="Courier New" w:hint="default"/>
      </w:rPr>
    </w:lvl>
    <w:lvl w:ilvl="8" w:tplc="040C0005" w:tentative="1">
      <w:start w:val="1"/>
      <w:numFmt w:val="bullet"/>
      <w:lvlText w:val=""/>
      <w:lvlJc w:val="left"/>
      <w:pPr>
        <w:ind w:left="6952" w:hanging="360"/>
      </w:pPr>
      <w:rPr>
        <w:rFonts w:ascii="Wingdings" w:hAnsi="Wingdings" w:hint="default"/>
      </w:rPr>
    </w:lvl>
  </w:abstractNum>
  <w:abstractNum w:abstractNumId="13" w15:restartNumberingAfterBreak="0">
    <w:nsid w:val="085E2FA1"/>
    <w:multiLevelType w:val="hybridMultilevel"/>
    <w:tmpl w:val="E2682A0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8AB33BC"/>
    <w:multiLevelType w:val="hybridMultilevel"/>
    <w:tmpl w:val="F154EA2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5"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A32388"/>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7"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8" w15:restartNumberingAfterBreak="0">
    <w:nsid w:val="19B02A49"/>
    <w:multiLevelType w:val="hybridMultilevel"/>
    <w:tmpl w:val="CE063A9A"/>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1E630648"/>
    <w:multiLevelType w:val="hybridMultilevel"/>
    <w:tmpl w:val="B96260B6"/>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0" w15:restartNumberingAfterBreak="0">
    <w:nsid w:val="1F843C57"/>
    <w:multiLevelType w:val="hybridMultilevel"/>
    <w:tmpl w:val="8DD219D8"/>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1" w15:restartNumberingAfterBreak="0">
    <w:nsid w:val="200A59B1"/>
    <w:multiLevelType w:val="hybridMultilevel"/>
    <w:tmpl w:val="E7040A5C"/>
    <w:lvl w:ilvl="0" w:tplc="250EFAF4">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2" w15:restartNumberingAfterBreak="0">
    <w:nsid w:val="258521E4"/>
    <w:multiLevelType w:val="hybridMultilevel"/>
    <w:tmpl w:val="F2B0C99C"/>
    <w:lvl w:ilvl="0" w:tplc="C09E0AB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2A594A08"/>
    <w:multiLevelType w:val="hybridMultilevel"/>
    <w:tmpl w:val="D104FB62"/>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4"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5"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6D448A"/>
    <w:multiLevelType w:val="hybridMultilevel"/>
    <w:tmpl w:val="C310AF0A"/>
    <w:lvl w:ilvl="0" w:tplc="C520F918">
      <w:numFmt w:val="bullet"/>
      <w:lvlText w:val="-"/>
      <w:lvlJc w:val="left"/>
      <w:pPr>
        <w:ind w:left="1065" w:hanging="360"/>
      </w:pPr>
      <w:rPr>
        <w:rFonts w:ascii="Times New Roman" w:eastAsia="Times New Roman" w:hAnsi="Times New Roman"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15:restartNumberingAfterBreak="0">
    <w:nsid w:val="3C816D2D"/>
    <w:multiLevelType w:val="hybridMultilevel"/>
    <w:tmpl w:val="48FECB42"/>
    <w:lvl w:ilvl="0" w:tplc="7D581052">
      <w:start w:val="4"/>
      <w:numFmt w:val="bullet"/>
      <w:lvlText w:val="-"/>
      <w:lvlJc w:val="left"/>
      <w:pPr>
        <w:ind w:left="720" w:hanging="360"/>
      </w:pPr>
      <w:rPr>
        <w:rFonts w:ascii="Arial" w:eastAsia="Times New Roman" w:hAnsi="Arial" w:cs="Arial" w:hint="default"/>
      </w:rPr>
    </w:lvl>
    <w:lvl w:ilvl="1" w:tplc="54A2422A">
      <w:numFmt w:val="bullet"/>
      <w:lvlText w:val=""/>
      <w:lvlJc w:val="left"/>
      <w:pPr>
        <w:ind w:left="1785" w:hanging="705"/>
      </w:pPr>
      <w:rPr>
        <w:rFonts w:ascii="Wingdings" w:eastAsia="Times New Roman" w:hAnsi="Wingdings"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5016E09"/>
    <w:multiLevelType w:val="hybridMultilevel"/>
    <w:tmpl w:val="2A4C09CC"/>
    <w:lvl w:ilvl="0" w:tplc="9C2262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30" w15:restartNumberingAfterBreak="0">
    <w:nsid w:val="4C563567"/>
    <w:multiLevelType w:val="hybridMultilevel"/>
    <w:tmpl w:val="88547634"/>
    <w:lvl w:ilvl="0" w:tplc="3D52F662">
      <w:start w:val="1"/>
      <w:numFmt w:val="decimal"/>
      <w:lvlText w:val="%1-"/>
      <w:lvlJc w:val="left"/>
      <w:pPr>
        <w:ind w:left="720" w:hanging="360"/>
      </w:pPr>
      <w:rPr>
        <w:rFonts w:ascii="Times New Roman" w:eastAsiaTheme="minorHAnsi"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E4B4E2A"/>
    <w:multiLevelType w:val="hybridMultilevel"/>
    <w:tmpl w:val="727C5D30"/>
    <w:lvl w:ilvl="0" w:tplc="F63277F6">
      <w:start w:val="4"/>
      <w:numFmt w:val="bullet"/>
      <w:lvlText w:val="-"/>
      <w:lvlJc w:val="left"/>
      <w:pPr>
        <w:ind w:left="3163" w:hanging="360"/>
      </w:pPr>
      <w:rPr>
        <w:rFonts w:ascii="Times New Roman" w:eastAsia="Times New Roman" w:hAnsi="Times New Roman" w:cs="Times New Roman" w:hint="default"/>
      </w:rPr>
    </w:lvl>
    <w:lvl w:ilvl="1" w:tplc="040C0003">
      <w:start w:val="1"/>
      <w:numFmt w:val="bullet"/>
      <w:lvlText w:val="o"/>
      <w:lvlJc w:val="left"/>
      <w:pPr>
        <w:ind w:left="3883" w:hanging="360"/>
      </w:pPr>
      <w:rPr>
        <w:rFonts w:ascii="Courier New" w:hAnsi="Courier New" w:cs="Courier New" w:hint="default"/>
      </w:rPr>
    </w:lvl>
    <w:lvl w:ilvl="2" w:tplc="040C0005">
      <w:start w:val="1"/>
      <w:numFmt w:val="bullet"/>
      <w:lvlText w:val=""/>
      <w:lvlJc w:val="left"/>
      <w:pPr>
        <w:ind w:left="4603" w:hanging="360"/>
      </w:pPr>
      <w:rPr>
        <w:rFonts w:ascii="Wingdings" w:hAnsi="Wingdings" w:hint="default"/>
      </w:rPr>
    </w:lvl>
    <w:lvl w:ilvl="3" w:tplc="040C0001" w:tentative="1">
      <w:start w:val="1"/>
      <w:numFmt w:val="bullet"/>
      <w:lvlText w:val=""/>
      <w:lvlJc w:val="left"/>
      <w:pPr>
        <w:ind w:left="5323" w:hanging="360"/>
      </w:pPr>
      <w:rPr>
        <w:rFonts w:ascii="Symbol" w:hAnsi="Symbol" w:hint="default"/>
      </w:rPr>
    </w:lvl>
    <w:lvl w:ilvl="4" w:tplc="040C0003" w:tentative="1">
      <w:start w:val="1"/>
      <w:numFmt w:val="bullet"/>
      <w:lvlText w:val="o"/>
      <w:lvlJc w:val="left"/>
      <w:pPr>
        <w:ind w:left="6043" w:hanging="360"/>
      </w:pPr>
      <w:rPr>
        <w:rFonts w:ascii="Courier New" w:hAnsi="Courier New" w:cs="Courier New" w:hint="default"/>
      </w:rPr>
    </w:lvl>
    <w:lvl w:ilvl="5" w:tplc="040C0005" w:tentative="1">
      <w:start w:val="1"/>
      <w:numFmt w:val="bullet"/>
      <w:lvlText w:val=""/>
      <w:lvlJc w:val="left"/>
      <w:pPr>
        <w:ind w:left="6763" w:hanging="360"/>
      </w:pPr>
      <w:rPr>
        <w:rFonts w:ascii="Wingdings" w:hAnsi="Wingdings" w:hint="default"/>
      </w:rPr>
    </w:lvl>
    <w:lvl w:ilvl="6" w:tplc="040C0001" w:tentative="1">
      <w:start w:val="1"/>
      <w:numFmt w:val="bullet"/>
      <w:lvlText w:val=""/>
      <w:lvlJc w:val="left"/>
      <w:pPr>
        <w:ind w:left="7483" w:hanging="360"/>
      </w:pPr>
      <w:rPr>
        <w:rFonts w:ascii="Symbol" w:hAnsi="Symbol" w:hint="default"/>
      </w:rPr>
    </w:lvl>
    <w:lvl w:ilvl="7" w:tplc="040C0003" w:tentative="1">
      <w:start w:val="1"/>
      <w:numFmt w:val="bullet"/>
      <w:lvlText w:val="o"/>
      <w:lvlJc w:val="left"/>
      <w:pPr>
        <w:ind w:left="8203" w:hanging="360"/>
      </w:pPr>
      <w:rPr>
        <w:rFonts w:ascii="Courier New" w:hAnsi="Courier New" w:cs="Courier New" w:hint="default"/>
      </w:rPr>
    </w:lvl>
    <w:lvl w:ilvl="8" w:tplc="040C0005" w:tentative="1">
      <w:start w:val="1"/>
      <w:numFmt w:val="bullet"/>
      <w:lvlText w:val=""/>
      <w:lvlJc w:val="left"/>
      <w:pPr>
        <w:ind w:left="8923" w:hanging="360"/>
      </w:pPr>
      <w:rPr>
        <w:rFonts w:ascii="Wingdings" w:hAnsi="Wingdings" w:hint="default"/>
      </w:rPr>
    </w:lvl>
  </w:abstractNum>
  <w:abstractNum w:abstractNumId="32"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3" w15:restartNumberingAfterBreak="0">
    <w:nsid w:val="55920870"/>
    <w:multiLevelType w:val="hybridMultilevel"/>
    <w:tmpl w:val="BE3223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306145"/>
    <w:multiLevelType w:val="hybridMultilevel"/>
    <w:tmpl w:val="D4229B7E"/>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C025410"/>
    <w:multiLevelType w:val="hybridMultilevel"/>
    <w:tmpl w:val="BA2A533C"/>
    <w:lvl w:ilvl="0" w:tplc="2FE49F74">
      <w:numFmt w:val="bullet"/>
      <w:lvlText w:val="-"/>
      <w:lvlJc w:val="left"/>
      <w:pPr>
        <w:ind w:left="4113" w:hanging="360"/>
      </w:pPr>
      <w:rPr>
        <w:rFonts w:ascii="Times New Roman" w:eastAsia="Times New Roman" w:hAnsi="Times New Roman" w:cs="Times New Roman" w:hint="default"/>
      </w:rPr>
    </w:lvl>
    <w:lvl w:ilvl="1" w:tplc="040C0003" w:tentative="1">
      <w:start w:val="1"/>
      <w:numFmt w:val="bullet"/>
      <w:lvlText w:val="o"/>
      <w:lvlJc w:val="left"/>
      <w:pPr>
        <w:ind w:left="4833" w:hanging="360"/>
      </w:pPr>
      <w:rPr>
        <w:rFonts w:ascii="Courier New" w:hAnsi="Courier New" w:cs="Courier New" w:hint="default"/>
      </w:rPr>
    </w:lvl>
    <w:lvl w:ilvl="2" w:tplc="040C0005" w:tentative="1">
      <w:start w:val="1"/>
      <w:numFmt w:val="bullet"/>
      <w:lvlText w:val=""/>
      <w:lvlJc w:val="left"/>
      <w:pPr>
        <w:ind w:left="5553" w:hanging="360"/>
      </w:pPr>
      <w:rPr>
        <w:rFonts w:ascii="Wingdings" w:hAnsi="Wingdings" w:hint="default"/>
      </w:rPr>
    </w:lvl>
    <w:lvl w:ilvl="3" w:tplc="040C0001" w:tentative="1">
      <w:start w:val="1"/>
      <w:numFmt w:val="bullet"/>
      <w:lvlText w:val=""/>
      <w:lvlJc w:val="left"/>
      <w:pPr>
        <w:ind w:left="6273" w:hanging="360"/>
      </w:pPr>
      <w:rPr>
        <w:rFonts w:ascii="Symbol" w:hAnsi="Symbol" w:hint="default"/>
      </w:rPr>
    </w:lvl>
    <w:lvl w:ilvl="4" w:tplc="040C0003" w:tentative="1">
      <w:start w:val="1"/>
      <w:numFmt w:val="bullet"/>
      <w:lvlText w:val="o"/>
      <w:lvlJc w:val="left"/>
      <w:pPr>
        <w:ind w:left="6993" w:hanging="360"/>
      </w:pPr>
      <w:rPr>
        <w:rFonts w:ascii="Courier New" w:hAnsi="Courier New" w:cs="Courier New" w:hint="default"/>
      </w:rPr>
    </w:lvl>
    <w:lvl w:ilvl="5" w:tplc="040C0005" w:tentative="1">
      <w:start w:val="1"/>
      <w:numFmt w:val="bullet"/>
      <w:lvlText w:val=""/>
      <w:lvlJc w:val="left"/>
      <w:pPr>
        <w:ind w:left="7713" w:hanging="360"/>
      </w:pPr>
      <w:rPr>
        <w:rFonts w:ascii="Wingdings" w:hAnsi="Wingdings" w:hint="default"/>
      </w:rPr>
    </w:lvl>
    <w:lvl w:ilvl="6" w:tplc="040C0001" w:tentative="1">
      <w:start w:val="1"/>
      <w:numFmt w:val="bullet"/>
      <w:lvlText w:val=""/>
      <w:lvlJc w:val="left"/>
      <w:pPr>
        <w:ind w:left="8433" w:hanging="360"/>
      </w:pPr>
      <w:rPr>
        <w:rFonts w:ascii="Symbol" w:hAnsi="Symbol" w:hint="default"/>
      </w:rPr>
    </w:lvl>
    <w:lvl w:ilvl="7" w:tplc="040C0003" w:tentative="1">
      <w:start w:val="1"/>
      <w:numFmt w:val="bullet"/>
      <w:lvlText w:val="o"/>
      <w:lvlJc w:val="left"/>
      <w:pPr>
        <w:ind w:left="9153" w:hanging="360"/>
      </w:pPr>
      <w:rPr>
        <w:rFonts w:ascii="Courier New" w:hAnsi="Courier New" w:cs="Courier New" w:hint="default"/>
      </w:rPr>
    </w:lvl>
    <w:lvl w:ilvl="8" w:tplc="040C0005" w:tentative="1">
      <w:start w:val="1"/>
      <w:numFmt w:val="bullet"/>
      <w:lvlText w:val=""/>
      <w:lvlJc w:val="left"/>
      <w:pPr>
        <w:ind w:left="9873" w:hanging="360"/>
      </w:pPr>
      <w:rPr>
        <w:rFonts w:ascii="Wingdings" w:hAnsi="Wingdings" w:hint="default"/>
      </w:rPr>
    </w:lvl>
  </w:abstractNum>
  <w:abstractNum w:abstractNumId="38"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39"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15:restartNumberingAfterBreak="0">
    <w:nsid w:val="6DCB50A5"/>
    <w:multiLevelType w:val="hybridMultilevel"/>
    <w:tmpl w:val="401A9D0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41"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2" w15:restartNumberingAfterBreak="0">
    <w:nsid w:val="712E5438"/>
    <w:multiLevelType w:val="hybridMultilevel"/>
    <w:tmpl w:val="9EC44FEC"/>
    <w:lvl w:ilvl="0" w:tplc="D3ACEC02">
      <w:start w:val="13"/>
      <w:numFmt w:val="bullet"/>
      <w:lvlText w:val="-"/>
      <w:lvlJc w:val="left"/>
      <w:pPr>
        <w:ind w:left="927" w:hanging="360"/>
      </w:pPr>
      <w:rPr>
        <w:rFonts w:ascii="Liberation Sans" w:eastAsia="Times New Roman" w:hAnsi="Liberation Sans"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3" w15:restartNumberingAfterBreak="0">
    <w:nsid w:val="72E631CB"/>
    <w:multiLevelType w:val="hybridMultilevel"/>
    <w:tmpl w:val="FDD46F2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44"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5" w15:restartNumberingAfterBreak="0">
    <w:nsid w:val="7B083D15"/>
    <w:multiLevelType w:val="hybridMultilevel"/>
    <w:tmpl w:val="F15C066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46"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47" w15:restartNumberingAfterBreak="0">
    <w:nsid w:val="7CCB4AEE"/>
    <w:multiLevelType w:val="hybridMultilevel"/>
    <w:tmpl w:val="9DFAE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4"/>
  </w:num>
  <w:num w:numId="2">
    <w:abstractNumId w:val="24"/>
  </w:num>
  <w:num w:numId="3">
    <w:abstractNumId w:val="31"/>
  </w:num>
  <w:num w:numId="4">
    <w:abstractNumId w:val="48"/>
  </w:num>
  <w:num w:numId="5">
    <w:abstractNumId w:val="46"/>
  </w:num>
  <w:num w:numId="6">
    <w:abstractNumId w:val="1"/>
  </w:num>
  <w:num w:numId="7">
    <w:abstractNumId w:val="10"/>
  </w:num>
  <w:num w:numId="8">
    <w:abstractNumId w:val="1"/>
  </w:num>
  <w:num w:numId="9">
    <w:abstractNumId w:val="23"/>
  </w:num>
  <w:num w:numId="10">
    <w:abstractNumId w:val="19"/>
  </w:num>
  <w:num w:numId="11">
    <w:abstractNumId w:val="45"/>
  </w:num>
  <w:num w:numId="12">
    <w:abstractNumId w:val="43"/>
  </w:num>
  <w:num w:numId="13">
    <w:abstractNumId w:val="20"/>
  </w:num>
  <w:num w:numId="14">
    <w:abstractNumId w:val="12"/>
  </w:num>
  <w:num w:numId="15">
    <w:abstractNumId w:val="14"/>
  </w:num>
  <w:num w:numId="16">
    <w:abstractNumId w:val="40"/>
  </w:num>
  <w:num w:numId="17">
    <w:abstractNumId w:val="47"/>
  </w:num>
  <w:num w:numId="18">
    <w:abstractNumId w:val="11"/>
  </w:num>
  <w:num w:numId="19">
    <w:abstractNumId w:val="9"/>
  </w:num>
  <w:num w:numId="20">
    <w:abstractNumId w:val="17"/>
  </w:num>
  <w:num w:numId="21">
    <w:abstractNumId w:val="41"/>
  </w:num>
  <w:num w:numId="22">
    <w:abstractNumId w:val="38"/>
  </w:num>
  <w:num w:numId="23">
    <w:abstractNumId w:val="29"/>
  </w:num>
  <w:num w:numId="24">
    <w:abstractNumId w:val="16"/>
  </w:num>
  <w:num w:numId="25">
    <w:abstractNumId w:val="22"/>
  </w:num>
  <w:num w:numId="26">
    <w:abstractNumId w:val="32"/>
  </w:num>
  <w:num w:numId="27">
    <w:abstractNumId w:val="33"/>
  </w:num>
  <w:num w:numId="28">
    <w:abstractNumId w:val="27"/>
  </w:num>
  <w:num w:numId="29">
    <w:abstractNumId w:val="13"/>
  </w:num>
  <w:num w:numId="30">
    <w:abstractNumId w:val="42"/>
  </w:num>
  <w:num w:numId="31">
    <w:abstractNumId w:val="18"/>
  </w:num>
  <w:num w:numId="32">
    <w:abstractNumId w:val="36"/>
  </w:num>
  <w:num w:numId="33">
    <w:abstractNumId w:val="25"/>
  </w:num>
  <w:num w:numId="34">
    <w:abstractNumId w:val="15"/>
  </w:num>
  <w:num w:numId="35">
    <w:abstractNumId w:val="39"/>
  </w:num>
  <w:num w:numId="36">
    <w:abstractNumId w:val="34"/>
  </w:num>
  <w:num w:numId="37">
    <w:abstractNumId w:val="26"/>
  </w:num>
  <w:num w:numId="38">
    <w:abstractNumId w:val="21"/>
  </w:num>
  <w:num w:numId="39">
    <w:abstractNumId w:val="28"/>
  </w:num>
  <w:num w:numId="40">
    <w:abstractNumId w:val="35"/>
  </w:num>
  <w:num w:numId="41">
    <w:abstractNumId w:val="37"/>
  </w:num>
  <w:num w:numId="42">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252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63E1"/>
    <w:rsid w:val="00036D1A"/>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9FB"/>
    <w:rsid w:val="00094AFA"/>
    <w:rsid w:val="000950C9"/>
    <w:rsid w:val="000957B4"/>
    <w:rsid w:val="00095E4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73DD"/>
    <w:rsid w:val="000E76A4"/>
    <w:rsid w:val="000F03E4"/>
    <w:rsid w:val="000F0E50"/>
    <w:rsid w:val="000F184B"/>
    <w:rsid w:val="000F19A4"/>
    <w:rsid w:val="000F2195"/>
    <w:rsid w:val="000F235B"/>
    <w:rsid w:val="000F2D26"/>
    <w:rsid w:val="000F32E6"/>
    <w:rsid w:val="000F335E"/>
    <w:rsid w:val="000F4703"/>
    <w:rsid w:val="000F5D26"/>
    <w:rsid w:val="000F5E56"/>
    <w:rsid w:val="000F6108"/>
    <w:rsid w:val="000F6320"/>
    <w:rsid w:val="000F74E8"/>
    <w:rsid w:val="00102420"/>
    <w:rsid w:val="00102E21"/>
    <w:rsid w:val="00103235"/>
    <w:rsid w:val="00103638"/>
    <w:rsid w:val="00103E0E"/>
    <w:rsid w:val="00104917"/>
    <w:rsid w:val="00104B4F"/>
    <w:rsid w:val="00111BE4"/>
    <w:rsid w:val="00113809"/>
    <w:rsid w:val="0011596C"/>
    <w:rsid w:val="00117650"/>
    <w:rsid w:val="00120890"/>
    <w:rsid w:val="00122D70"/>
    <w:rsid w:val="001251ED"/>
    <w:rsid w:val="00126A12"/>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D4D"/>
    <w:rsid w:val="0014737C"/>
    <w:rsid w:val="00150CBC"/>
    <w:rsid w:val="0015102D"/>
    <w:rsid w:val="0015161A"/>
    <w:rsid w:val="00152A92"/>
    <w:rsid w:val="00152EC5"/>
    <w:rsid w:val="00155947"/>
    <w:rsid w:val="00157541"/>
    <w:rsid w:val="0016080C"/>
    <w:rsid w:val="00160ECD"/>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900FE"/>
    <w:rsid w:val="00191280"/>
    <w:rsid w:val="00191E5E"/>
    <w:rsid w:val="001925FB"/>
    <w:rsid w:val="00194E52"/>
    <w:rsid w:val="00195340"/>
    <w:rsid w:val="00197B28"/>
    <w:rsid w:val="001A0993"/>
    <w:rsid w:val="001A0C32"/>
    <w:rsid w:val="001A474B"/>
    <w:rsid w:val="001A55EF"/>
    <w:rsid w:val="001A683F"/>
    <w:rsid w:val="001A6DCB"/>
    <w:rsid w:val="001B09B4"/>
    <w:rsid w:val="001B1A82"/>
    <w:rsid w:val="001B21DE"/>
    <w:rsid w:val="001B245C"/>
    <w:rsid w:val="001B2FCA"/>
    <w:rsid w:val="001B5B70"/>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4FA"/>
    <w:rsid w:val="00210524"/>
    <w:rsid w:val="0021095B"/>
    <w:rsid w:val="002115AC"/>
    <w:rsid w:val="00212BA3"/>
    <w:rsid w:val="0021357F"/>
    <w:rsid w:val="00213A1C"/>
    <w:rsid w:val="0021544D"/>
    <w:rsid w:val="00217616"/>
    <w:rsid w:val="002178DF"/>
    <w:rsid w:val="00217A89"/>
    <w:rsid w:val="002201B3"/>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A0FEE"/>
    <w:rsid w:val="002A3301"/>
    <w:rsid w:val="002A37A1"/>
    <w:rsid w:val="002A3C70"/>
    <w:rsid w:val="002A4AA9"/>
    <w:rsid w:val="002A54A0"/>
    <w:rsid w:val="002A77EE"/>
    <w:rsid w:val="002B11B5"/>
    <w:rsid w:val="002B15DA"/>
    <w:rsid w:val="002B1CF5"/>
    <w:rsid w:val="002B4CDA"/>
    <w:rsid w:val="002B6A28"/>
    <w:rsid w:val="002C0E88"/>
    <w:rsid w:val="002C106E"/>
    <w:rsid w:val="002C2473"/>
    <w:rsid w:val="002C320C"/>
    <w:rsid w:val="002C36A7"/>
    <w:rsid w:val="002C38A3"/>
    <w:rsid w:val="002C3D5C"/>
    <w:rsid w:val="002C5E4B"/>
    <w:rsid w:val="002C6DB7"/>
    <w:rsid w:val="002C788E"/>
    <w:rsid w:val="002D001B"/>
    <w:rsid w:val="002D03B3"/>
    <w:rsid w:val="002D2AA0"/>
    <w:rsid w:val="002D3594"/>
    <w:rsid w:val="002D37E6"/>
    <w:rsid w:val="002D38DE"/>
    <w:rsid w:val="002D4B77"/>
    <w:rsid w:val="002D5949"/>
    <w:rsid w:val="002D5E2F"/>
    <w:rsid w:val="002D6301"/>
    <w:rsid w:val="002D665F"/>
    <w:rsid w:val="002E042C"/>
    <w:rsid w:val="002E0909"/>
    <w:rsid w:val="002E22FB"/>
    <w:rsid w:val="002E2E95"/>
    <w:rsid w:val="002E4EFD"/>
    <w:rsid w:val="002E5648"/>
    <w:rsid w:val="002E634F"/>
    <w:rsid w:val="002E6DFB"/>
    <w:rsid w:val="002E7A5A"/>
    <w:rsid w:val="002F1D6D"/>
    <w:rsid w:val="002F36B2"/>
    <w:rsid w:val="002F39DD"/>
    <w:rsid w:val="00301FAE"/>
    <w:rsid w:val="0030357F"/>
    <w:rsid w:val="00304A5B"/>
    <w:rsid w:val="00305CE6"/>
    <w:rsid w:val="00305D12"/>
    <w:rsid w:val="00306545"/>
    <w:rsid w:val="00306D99"/>
    <w:rsid w:val="00306FF9"/>
    <w:rsid w:val="003105F7"/>
    <w:rsid w:val="00310C97"/>
    <w:rsid w:val="00311288"/>
    <w:rsid w:val="00312ED1"/>
    <w:rsid w:val="00313510"/>
    <w:rsid w:val="00314B71"/>
    <w:rsid w:val="00315FF5"/>
    <w:rsid w:val="00316065"/>
    <w:rsid w:val="00317842"/>
    <w:rsid w:val="003206AF"/>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5C19"/>
    <w:rsid w:val="0035616A"/>
    <w:rsid w:val="0035693B"/>
    <w:rsid w:val="00357595"/>
    <w:rsid w:val="00357846"/>
    <w:rsid w:val="00357D16"/>
    <w:rsid w:val="00360792"/>
    <w:rsid w:val="00361406"/>
    <w:rsid w:val="00362294"/>
    <w:rsid w:val="00363CBC"/>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7108"/>
    <w:rsid w:val="003C7AE1"/>
    <w:rsid w:val="003D0551"/>
    <w:rsid w:val="003D193E"/>
    <w:rsid w:val="003D2093"/>
    <w:rsid w:val="003D7D7E"/>
    <w:rsid w:val="003E0D4B"/>
    <w:rsid w:val="003E2F3B"/>
    <w:rsid w:val="003E54CD"/>
    <w:rsid w:val="003E56E1"/>
    <w:rsid w:val="003E5B87"/>
    <w:rsid w:val="003F0295"/>
    <w:rsid w:val="003F13D0"/>
    <w:rsid w:val="003F1D19"/>
    <w:rsid w:val="003F2807"/>
    <w:rsid w:val="003F2B23"/>
    <w:rsid w:val="003F4B86"/>
    <w:rsid w:val="003F6391"/>
    <w:rsid w:val="003F65AC"/>
    <w:rsid w:val="003F6D07"/>
    <w:rsid w:val="0040087A"/>
    <w:rsid w:val="004016B5"/>
    <w:rsid w:val="00401807"/>
    <w:rsid w:val="00401F3D"/>
    <w:rsid w:val="00403788"/>
    <w:rsid w:val="00404775"/>
    <w:rsid w:val="00406ABF"/>
    <w:rsid w:val="00406E6D"/>
    <w:rsid w:val="00407709"/>
    <w:rsid w:val="00414480"/>
    <w:rsid w:val="00414E68"/>
    <w:rsid w:val="00415FB6"/>
    <w:rsid w:val="00417D90"/>
    <w:rsid w:val="00420C84"/>
    <w:rsid w:val="00424118"/>
    <w:rsid w:val="00425174"/>
    <w:rsid w:val="00427B30"/>
    <w:rsid w:val="00431DDA"/>
    <w:rsid w:val="0043321C"/>
    <w:rsid w:val="00433806"/>
    <w:rsid w:val="00434CBC"/>
    <w:rsid w:val="00435315"/>
    <w:rsid w:val="004358B9"/>
    <w:rsid w:val="0043718F"/>
    <w:rsid w:val="00440C87"/>
    <w:rsid w:val="00443D59"/>
    <w:rsid w:val="0044562A"/>
    <w:rsid w:val="004456DF"/>
    <w:rsid w:val="00450660"/>
    <w:rsid w:val="00451AC7"/>
    <w:rsid w:val="004524C6"/>
    <w:rsid w:val="004547C1"/>
    <w:rsid w:val="004550BD"/>
    <w:rsid w:val="004554B4"/>
    <w:rsid w:val="004559FF"/>
    <w:rsid w:val="00456885"/>
    <w:rsid w:val="00457A09"/>
    <w:rsid w:val="00457E17"/>
    <w:rsid w:val="00460054"/>
    <w:rsid w:val="00460469"/>
    <w:rsid w:val="00461562"/>
    <w:rsid w:val="00461A66"/>
    <w:rsid w:val="00461B05"/>
    <w:rsid w:val="00461C66"/>
    <w:rsid w:val="00461FA6"/>
    <w:rsid w:val="00462CD8"/>
    <w:rsid w:val="00464EA8"/>
    <w:rsid w:val="00465325"/>
    <w:rsid w:val="00465AA0"/>
    <w:rsid w:val="004700C5"/>
    <w:rsid w:val="00471BE8"/>
    <w:rsid w:val="00471DDB"/>
    <w:rsid w:val="00472D57"/>
    <w:rsid w:val="0047321A"/>
    <w:rsid w:val="004737BC"/>
    <w:rsid w:val="00474628"/>
    <w:rsid w:val="0047592D"/>
    <w:rsid w:val="004761F7"/>
    <w:rsid w:val="00476A93"/>
    <w:rsid w:val="00477E55"/>
    <w:rsid w:val="00480328"/>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544"/>
    <w:rsid w:val="004D59A3"/>
    <w:rsid w:val="004D7177"/>
    <w:rsid w:val="004D7EE1"/>
    <w:rsid w:val="004E12ED"/>
    <w:rsid w:val="004E14F3"/>
    <w:rsid w:val="004E2726"/>
    <w:rsid w:val="004E3358"/>
    <w:rsid w:val="004E3616"/>
    <w:rsid w:val="004E6A34"/>
    <w:rsid w:val="004E6BEE"/>
    <w:rsid w:val="004F1232"/>
    <w:rsid w:val="004F1338"/>
    <w:rsid w:val="004F1607"/>
    <w:rsid w:val="004F1AC8"/>
    <w:rsid w:val="004F2812"/>
    <w:rsid w:val="004F2D9E"/>
    <w:rsid w:val="004F3A56"/>
    <w:rsid w:val="004F5A5C"/>
    <w:rsid w:val="004F69BD"/>
    <w:rsid w:val="004F6B7B"/>
    <w:rsid w:val="004F6DD3"/>
    <w:rsid w:val="004F78C1"/>
    <w:rsid w:val="005000D0"/>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31982"/>
    <w:rsid w:val="00531B02"/>
    <w:rsid w:val="00531E4C"/>
    <w:rsid w:val="0053244C"/>
    <w:rsid w:val="00533B65"/>
    <w:rsid w:val="00534411"/>
    <w:rsid w:val="00535544"/>
    <w:rsid w:val="0053556A"/>
    <w:rsid w:val="0053641D"/>
    <w:rsid w:val="00536A92"/>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5444"/>
    <w:rsid w:val="00587E69"/>
    <w:rsid w:val="00590E4B"/>
    <w:rsid w:val="00591A73"/>
    <w:rsid w:val="00591C93"/>
    <w:rsid w:val="00592D7B"/>
    <w:rsid w:val="0059448A"/>
    <w:rsid w:val="00595472"/>
    <w:rsid w:val="00596A2B"/>
    <w:rsid w:val="00596AF6"/>
    <w:rsid w:val="00596DA9"/>
    <w:rsid w:val="005A04FD"/>
    <w:rsid w:val="005A1453"/>
    <w:rsid w:val="005A17AA"/>
    <w:rsid w:val="005A1DC8"/>
    <w:rsid w:val="005A3821"/>
    <w:rsid w:val="005A42E6"/>
    <w:rsid w:val="005A4CD7"/>
    <w:rsid w:val="005A4D81"/>
    <w:rsid w:val="005A5863"/>
    <w:rsid w:val="005A6F3E"/>
    <w:rsid w:val="005B1372"/>
    <w:rsid w:val="005B6121"/>
    <w:rsid w:val="005B76D2"/>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1BDF"/>
    <w:rsid w:val="006524EB"/>
    <w:rsid w:val="006541B4"/>
    <w:rsid w:val="006558B2"/>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E30"/>
    <w:rsid w:val="006A2FA6"/>
    <w:rsid w:val="006A3831"/>
    <w:rsid w:val="006A4E7F"/>
    <w:rsid w:val="006A5A55"/>
    <w:rsid w:val="006A634F"/>
    <w:rsid w:val="006B0705"/>
    <w:rsid w:val="006B0A6B"/>
    <w:rsid w:val="006B2427"/>
    <w:rsid w:val="006B3142"/>
    <w:rsid w:val="006B3A70"/>
    <w:rsid w:val="006B43A0"/>
    <w:rsid w:val="006B4758"/>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F192F"/>
    <w:rsid w:val="006F38B5"/>
    <w:rsid w:val="006F4BE6"/>
    <w:rsid w:val="006F4FA2"/>
    <w:rsid w:val="006F6115"/>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21A0B"/>
    <w:rsid w:val="0072240B"/>
    <w:rsid w:val="007227A2"/>
    <w:rsid w:val="00722A18"/>
    <w:rsid w:val="00723AE9"/>
    <w:rsid w:val="00723D45"/>
    <w:rsid w:val="00724B88"/>
    <w:rsid w:val="0072563A"/>
    <w:rsid w:val="00725B2A"/>
    <w:rsid w:val="00726EB4"/>
    <w:rsid w:val="00727147"/>
    <w:rsid w:val="00730DAC"/>
    <w:rsid w:val="0073194D"/>
    <w:rsid w:val="007332FC"/>
    <w:rsid w:val="00733349"/>
    <w:rsid w:val="00733360"/>
    <w:rsid w:val="007337D5"/>
    <w:rsid w:val="0073444D"/>
    <w:rsid w:val="00735641"/>
    <w:rsid w:val="007377BA"/>
    <w:rsid w:val="00740DCB"/>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66DB"/>
    <w:rsid w:val="007E6C8A"/>
    <w:rsid w:val="007E6DCF"/>
    <w:rsid w:val="007E75DA"/>
    <w:rsid w:val="007F0840"/>
    <w:rsid w:val="007F398C"/>
    <w:rsid w:val="007F3DD1"/>
    <w:rsid w:val="007F4946"/>
    <w:rsid w:val="007F5094"/>
    <w:rsid w:val="007F5625"/>
    <w:rsid w:val="007F7A99"/>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9DD"/>
    <w:rsid w:val="008125E9"/>
    <w:rsid w:val="00814AE9"/>
    <w:rsid w:val="00815608"/>
    <w:rsid w:val="008174CB"/>
    <w:rsid w:val="008201BC"/>
    <w:rsid w:val="00821529"/>
    <w:rsid w:val="00821E29"/>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90FC1"/>
    <w:rsid w:val="00891ED1"/>
    <w:rsid w:val="00892447"/>
    <w:rsid w:val="00895C82"/>
    <w:rsid w:val="008960B8"/>
    <w:rsid w:val="0089627D"/>
    <w:rsid w:val="008A0611"/>
    <w:rsid w:val="008A09D5"/>
    <w:rsid w:val="008A2FF7"/>
    <w:rsid w:val="008A4E7C"/>
    <w:rsid w:val="008A61A1"/>
    <w:rsid w:val="008A6A06"/>
    <w:rsid w:val="008A707C"/>
    <w:rsid w:val="008B172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4A9"/>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10439"/>
    <w:rsid w:val="00910A18"/>
    <w:rsid w:val="00911317"/>
    <w:rsid w:val="009116B5"/>
    <w:rsid w:val="009117F0"/>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FCE"/>
    <w:rsid w:val="00990EB9"/>
    <w:rsid w:val="00992458"/>
    <w:rsid w:val="00994306"/>
    <w:rsid w:val="0099445B"/>
    <w:rsid w:val="00994FDB"/>
    <w:rsid w:val="009959A3"/>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5340"/>
    <w:rsid w:val="009C7041"/>
    <w:rsid w:val="009D020D"/>
    <w:rsid w:val="009D0820"/>
    <w:rsid w:val="009D4996"/>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A06083"/>
    <w:rsid w:val="00A07216"/>
    <w:rsid w:val="00A10F76"/>
    <w:rsid w:val="00A11D6F"/>
    <w:rsid w:val="00A11DE0"/>
    <w:rsid w:val="00A126B5"/>
    <w:rsid w:val="00A14C58"/>
    <w:rsid w:val="00A1567B"/>
    <w:rsid w:val="00A15F9B"/>
    <w:rsid w:val="00A171F3"/>
    <w:rsid w:val="00A17A4C"/>
    <w:rsid w:val="00A20422"/>
    <w:rsid w:val="00A20B6D"/>
    <w:rsid w:val="00A23D3B"/>
    <w:rsid w:val="00A23EAB"/>
    <w:rsid w:val="00A24A41"/>
    <w:rsid w:val="00A26BA4"/>
    <w:rsid w:val="00A26E02"/>
    <w:rsid w:val="00A27591"/>
    <w:rsid w:val="00A276CD"/>
    <w:rsid w:val="00A276FA"/>
    <w:rsid w:val="00A27B0C"/>
    <w:rsid w:val="00A30B4E"/>
    <w:rsid w:val="00A30BE4"/>
    <w:rsid w:val="00A3100B"/>
    <w:rsid w:val="00A31CC4"/>
    <w:rsid w:val="00A329B8"/>
    <w:rsid w:val="00A329B9"/>
    <w:rsid w:val="00A3517E"/>
    <w:rsid w:val="00A35D87"/>
    <w:rsid w:val="00A40EE9"/>
    <w:rsid w:val="00A41FBD"/>
    <w:rsid w:val="00A4356F"/>
    <w:rsid w:val="00A43F60"/>
    <w:rsid w:val="00A4533D"/>
    <w:rsid w:val="00A47474"/>
    <w:rsid w:val="00A47FB0"/>
    <w:rsid w:val="00A50089"/>
    <w:rsid w:val="00A5155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1354"/>
    <w:rsid w:val="00AC15C4"/>
    <w:rsid w:val="00AC16F0"/>
    <w:rsid w:val="00AC19C3"/>
    <w:rsid w:val="00AC1B40"/>
    <w:rsid w:val="00AC5406"/>
    <w:rsid w:val="00AC56BE"/>
    <w:rsid w:val="00AC6C9C"/>
    <w:rsid w:val="00AC7124"/>
    <w:rsid w:val="00AD0429"/>
    <w:rsid w:val="00AD0F51"/>
    <w:rsid w:val="00AD15F4"/>
    <w:rsid w:val="00AD210D"/>
    <w:rsid w:val="00AD3E3E"/>
    <w:rsid w:val="00AD4606"/>
    <w:rsid w:val="00AD4951"/>
    <w:rsid w:val="00AD6A0A"/>
    <w:rsid w:val="00AD6DD7"/>
    <w:rsid w:val="00AD70E2"/>
    <w:rsid w:val="00AD7130"/>
    <w:rsid w:val="00AD7E4E"/>
    <w:rsid w:val="00AE0619"/>
    <w:rsid w:val="00AE061A"/>
    <w:rsid w:val="00AE1E21"/>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7E6F"/>
    <w:rsid w:val="00B20C49"/>
    <w:rsid w:val="00B24B36"/>
    <w:rsid w:val="00B25E15"/>
    <w:rsid w:val="00B275AC"/>
    <w:rsid w:val="00B27955"/>
    <w:rsid w:val="00B30121"/>
    <w:rsid w:val="00B30B77"/>
    <w:rsid w:val="00B311E6"/>
    <w:rsid w:val="00B3145B"/>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D6E"/>
    <w:rsid w:val="00B70774"/>
    <w:rsid w:val="00B71DDE"/>
    <w:rsid w:val="00B72147"/>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57D9"/>
    <w:rsid w:val="00BF5DFD"/>
    <w:rsid w:val="00BF7278"/>
    <w:rsid w:val="00C02688"/>
    <w:rsid w:val="00C03BAA"/>
    <w:rsid w:val="00C0420F"/>
    <w:rsid w:val="00C0470A"/>
    <w:rsid w:val="00C051A9"/>
    <w:rsid w:val="00C059E2"/>
    <w:rsid w:val="00C05A07"/>
    <w:rsid w:val="00C06218"/>
    <w:rsid w:val="00C06E6D"/>
    <w:rsid w:val="00C10724"/>
    <w:rsid w:val="00C108B0"/>
    <w:rsid w:val="00C11D04"/>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6CD6"/>
    <w:rsid w:val="00C76F9D"/>
    <w:rsid w:val="00C77EFF"/>
    <w:rsid w:val="00C804B9"/>
    <w:rsid w:val="00C80758"/>
    <w:rsid w:val="00C817A2"/>
    <w:rsid w:val="00C8243D"/>
    <w:rsid w:val="00C8373B"/>
    <w:rsid w:val="00C84274"/>
    <w:rsid w:val="00C848E6"/>
    <w:rsid w:val="00C849DE"/>
    <w:rsid w:val="00C85CDA"/>
    <w:rsid w:val="00C85F33"/>
    <w:rsid w:val="00C904C6"/>
    <w:rsid w:val="00C958A5"/>
    <w:rsid w:val="00C95A32"/>
    <w:rsid w:val="00C95E5E"/>
    <w:rsid w:val="00C966C8"/>
    <w:rsid w:val="00C978C4"/>
    <w:rsid w:val="00CA0898"/>
    <w:rsid w:val="00CA238C"/>
    <w:rsid w:val="00CA3481"/>
    <w:rsid w:val="00CA3858"/>
    <w:rsid w:val="00CA46A0"/>
    <w:rsid w:val="00CA4A47"/>
    <w:rsid w:val="00CA5554"/>
    <w:rsid w:val="00CA63F9"/>
    <w:rsid w:val="00CA709F"/>
    <w:rsid w:val="00CA79A1"/>
    <w:rsid w:val="00CB2F03"/>
    <w:rsid w:val="00CB3C64"/>
    <w:rsid w:val="00CB47E6"/>
    <w:rsid w:val="00CB6A9C"/>
    <w:rsid w:val="00CB7342"/>
    <w:rsid w:val="00CB7CF8"/>
    <w:rsid w:val="00CB7D57"/>
    <w:rsid w:val="00CC1FFC"/>
    <w:rsid w:val="00CC254B"/>
    <w:rsid w:val="00CC2B3A"/>
    <w:rsid w:val="00CC4B0A"/>
    <w:rsid w:val="00CC4F65"/>
    <w:rsid w:val="00CC539A"/>
    <w:rsid w:val="00CC5F8D"/>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9E8"/>
    <w:rsid w:val="00CE3F8D"/>
    <w:rsid w:val="00CE4651"/>
    <w:rsid w:val="00CE47CB"/>
    <w:rsid w:val="00CE4C74"/>
    <w:rsid w:val="00CE5899"/>
    <w:rsid w:val="00CE7355"/>
    <w:rsid w:val="00CE7ADE"/>
    <w:rsid w:val="00CF2530"/>
    <w:rsid w:val="00CF2665"/>
    <w:rsid w:val="00CF68A2"/>
    <w:rsid w:val="00D00241"/>
    <w:rsid w:val="00D01A6F"/>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2A7B"/>
    <w:rsid w:val="00D132A7"/>
    <w:rsid w:val="00D14A35"/>
    <w:rsid w:val="00D14F2B"/>
    <w:rsid w:val="00D15ED3"/>
    <w:rsid w:val="00D16ADF"/>
    <w:rsid w:val="00D176BF"/>
    <w:rsid w:val="00D217CD"/>
    <w:rsid w:val="00D24005"/>
    <w:rsid w:val="00D30190"/>
    <w:rsid w:val="00D3098B"/>
    <w:rsid w:val="00D32FDE"/>
    <w:rsid w:val="00D33F96"/>
    <w:rsid w:val="00D35DEC"/>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81F"/>
    <w:rsid w:val="00D67366"/>
    <w:rsid w:val="00D675F7"/>
    <w:rsid w:val="00D71A1C"/>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5003"/>
    <w:rsid w:val="00D97D86"/>
    <w:rsid w:val="00D97D93"/>
    <w:rsid w:val="00DA0298"/>
    <w:rsid w:val="00DA0C6A"/>
    <w:rsid w:val="00DA2F84"/>
    <w:rsid w:val="00DA348D"/>
    <w:rsid w:val="00DA4B98"/>
    <w:rsid w:val="00DA5AD6"/>
    <w:rsid w:val="00DA5ECF"/>
    <w:rsid w:val="00DA5F08"/>
    <w:rsid w:val="00DA64FD"/>
    <w:rsid w:val="00DA6A0B"/>
    <w:rsid w:val="00DA77D4"/>
    <w:rsid w:val="00DB02B0"/>
    <w:rsid w:val="00DB11E2"/>
    <w:rsid w:val="00DB1639"/>
    <w:rsid w:val="00DB5981"/>
    <w:rsid w:val="00DB64A6"/>
    <w:rsid w:val="00DC006B"/>
    <w:rsid w:val="00DC17FF"/>
    <w:rsid w:val="00DC28F4"/>
    <w:rsid w:val="00DC2DAB"/>
    <w:rsid w:val="00DC3F00"/>
    <w:rsid w:val="00DD005C"/>
    <w:rsid w:val="00DD1177"/>
    <w:rsid w:val="00DD222D"/>
    <w:rsid w:val="00DD3A63"/>
    <w:rsid w:val="00DD3B14"/>
    <w:rsid w:val="00DD7A2F"/>
    <w:rsid w:val="00DD7C25"/>
    <w:rsid w:val="00DE18EA"/>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7E70"/>
    <w:rsid w:val="00E005CC"/>
    <w:rsid w:val="00E00B12"/>
    <w:rsid w:val="00E00EBB"/>
    <w:rsid w:val="00E012B6"/>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51BF"/>
    <w:rsid w:val="00E1603F"/>
    <w:rsid w:val="00E1660B"/>
    <w:rsid w:val="00E17FE7"/>
    <w:rsid w:val="00E2143B"/>
    <w:rsid w:val="00E21A18"/>
    <w:rsid w:val="00E22BA2"/>
    <w:rsid w:val="00E23855"/>
    <w:rsid w:val="00E30B68"/>
    <w:rsid w:val="00E31CC0"/>
    <w:rsid w:val="00E3424C"/>
    <w:rsid w:val="00E34781"/>
    <w:rsid w:val="00E348B0"/>
    <w:rsid w:val="00E3596E"/>
    <w:rsid w:val="00E35C9B"/>
    <w:rsid w:val="00E37205"/>
    <w:rsid w:val="00E3754F"/>
    <w:rsid w:val="00E40F21"/>
    <w:rsid w:val="00E421F0"/>
    <w:rsid w:val="00E42530"/>
    <w:rsid w:val="00E44755"/>
    <w:rsid w:val="00E452F9"/>
    <w:rsid w:val="00E4536C"/>
    <w:rsid w:val="00E4607F"/>
    <w:rsid w:val="00E4670F"/>
    <w:rsid w:val="00E468E1"/>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7447"/>
    <w:rsid w:val="00E87AB6"/>
    <w:rsid w:val="00E90DA5"/>
    <w:rsid w:val="00E914CB"/>
    <w:rsid w:val="00E93BA2"/>
    <w:rsid w:val="00E93C52"/>
    <w:rsid w:val="00E97BD5"/>
    <w:rsid w:val="00E97F2D"/>
    <w:rsid w:val="00EA0912"/>
    <w:rsid w:val="00EA27A7"/>
    <w:rsid w:val="00EA29E5"/>
    <w:rsid w:val="00EA4121"/>
    <w:rsid w:val="00EA4411"/>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307A3"/>
    <w:rsid w:val="00F312C8"/>
    <w:rsid w:val="00F33056"/>
    <w:rsid w:val="00F33DE6"/>
    <w:rsid w:val="00F351F0"/>
    <w:rsid w:val="00F35B32"/>
    <w:rsid w:val="00F35F54"/>
    <w:rsid w:val="00F375EE"/>
    <w:rsid w:val="00F400C2"/>
    <w:rsid w:val="00F4142E"/>
    <w:rsid w:val="00F42897"/>
    <w:rsid w:val="00F429EA"/>
    <w:rsid w:val="00F42CA6"/>
    <w:rsid w:val="00F4308E"/>
    <w:rsid w:val="00F4320A"/>
    <w:rsid w:val="00F43726"/>
    <w:rsid w:val="00F446D6"/>
    <w:rsid w:val="00F44AEB"/>
    <w:rsid w:val="00F52EB5"/>
    <w:rsid w:val="00F52EF4"/>
    <w:rsid w:val="00F54B17"/>
    <w:rsid w:val="00F55C3A"/>
    <w:rsid w:val="00F609A2"/>
    <w:rsid w:val="00F609DD"/>
    <w:rsid w:val="00F60C7E"/>
    <w:rsid w:val="00F60DBC"/>
    <w:rsid w:val="00F6134E"/>
    <w:rsid w:val="00F623E3"/>
    <w:rsid w:val="00F62952"/>
    <w:rsid w:val="00F63971"/>
    <w:rsid w:val="00F645D2"/>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26FF"/>
    <w:rsid w:val="00F944D1"/>
    <w:rsid w:val="00F95784"/>
    <w:rsid w:val="00F9694F"/>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1027"/>
    <w:rsid w:val="00FF16D1"/>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basedOn w:val="Normal"/>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9097</TotalTime>
  <Pages>6</Pages>
  <Words>1590</Words>
  <Characters>8751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228</cp:revision>
  <cp:lastPrinted>2020-06-08T09:11:00Z</cp:lastPrinted>
  <dcterms:created xsi:type="dcterms:W3CDTF">2018-04-27T06:31:00Z</dcterms:created>
  <dcterms:modified xsi:type="dcterms:W3CDTF">2020-06-08T11:27:00Z</dcterms:modified>
</cp:coreProperties>
</file>