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77777777"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017F9F">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666B50C5"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6A4E7F">
        <w:rPr>
          <w:i/>
        </w:rPr>
        <w:t>9</w:t>
      </w:r>
    </w:p>
    <w:p w14:paraId="7364BFC3" w14:textId="77777777" w:rsidR="00F609DD" w:rsidRPr="006838EF" w:rsidRDefault="00F609DD" w:rsidP="00F52EB5">
      <w:pPr>
        <w:ind w:right="-142"/>
        <w:jc w:val="both"/>
        <w:rPr>
          <w:b/>
          <w:i/>
          <w:sz w:val="16"/>
          <w:szCs w:val="16"/>
        </w:rPr>
      </w:pPr>
    </w:p>
    <w:p w14:paraId="7B1DA315" w14:textId="77777777" w:rsidR="00F609DD" w:rsidRPr="006838EF" w:rsidRDefault="00F609DD" w:rsidP="00F52EB5">
      <w:pPr>
        <w:ind w:right="-142"/>
        <w:jc w:val="both"/>
        <w:rPr>
          <w:b/>
          <w:i/>
          <w:sz w:val="16"/>
          <w:szCs w:val="16"/>
        </w:rPr>
      </w:pPr>
    </w:p>
    <w:p w14:paraId="3B065796" w14:textId="77777777" w:rsidR="00B52268" w:rsidRPr="006838EF" w:rsidRDefault="00B52268" w:rsidP="00F52EB5">
      <w:pPr>
        <w:ind w:right="-142"/>
        <w:jc w:val="both"/>
        <w:rPr>
          <w:b/>
          <w:i/>
          <w:sz w:val="16"/>
          <w:szCs w:val="16"/>
        </w:rPr>
      </w:pPr>
    </w:p>
    <w:p w14:paraId="7D5AF22D" w14:textId="7DBBD2C1" w:rsidR="00F904A5" w:rsidRDefault="00F609DD" w:rsidP="00F904A5">
      <w:pPr>
        <w:pStyle w:val="Corpsdetexte"/>
        <w:ind w:right="-142"/>
        <w:jc w:val="center"/>
      </w:pPr>
      <w:r>
        <w:t>COMPTE-RENDU DE LA SEANCE DU</w:t>
      </w:r>
      <w:r w:rsidR="005E355B">
        <w:t xml:space="preserve"> CONSEIL MUNICIPAL DU </w:t>
      </w:r>
      <w:r w:rsidR="00E440FE">
        <w:t>11</w:t>
      </w:r>
      <w:r w:rsidR="00C4443A">
        <w:t>.</w:t>
      </w:r>
      <w:r w:rsidR="00A914CB">
        <w:t>0</w:t>
      </w:r>
      <w:r w:rsidR="00E440FE">
        <w:t>6</w:t>
      </w:r>
      <w:r w:rsidR="004547C1">
        <w:t>.20</w:t>
      </w:r>
      <w:r w:rsidR="00A914CB">
        <w:t>20</w:t>
      </w:r>
    </w:p>
    <w:p w14:paraId="25099CA3" w14:textId="77777777" w:rsidR="00F609DD" w:rsidRPr="006F68B3" w:rsidRDefault="00F609DD" w:rsidP="00F52EB5">
      <w:pPr>
        <w:ind w:right="-142"/>
        <w:jc w:val="both"/>
        <w:rPr>
          <w:sz w:val="20"/>
        </w:rPr>
      </w:pPr>
    </w:p>
    <w:p w14:paraId="7CCAEF74" w14:textId="77777777" w:rsidR="00AB1434" w:rsidRPr="006F68B3" w:rsidRDefault="00AB1434" w:rsidP="00F52EB5">
      <w:pPr>
        <w:ind w:right="-142"/>
        <w:jc w:val="both"/>
        <w:rPr>
          <w:sz w:val="20"/>
        </w:rPr>
      </w:pPr>
    </w:p>
    <w:p w14:paraId="105137F8" w14:textId="6B8ED1FD" w:rsidR="00F609DD" w:rsidRDefault="00F609DD" w:rsidP="00F52EB5">
      <w:pPr>
        <w:ind w:right="-142"/>
        <w:jc w:val="both"/>
      </w:pPr>
      <w:r>
        <w:tab/>
      </w:r>
      <w:r w:rsidR="004547C1">
        <w:t xml:space="preserve">L'an deux mille </w:t>
      </w:r>
      <w:r w:rsidR="00A914CB">
        <w:t>vingt</w:t>
      </w:r>
      <w:r>
        <w:t xml:space="preserve">, </w:t>
      </w:r>
      <w:proofErr w:type="gramStart"/>
      <w:r w:rsidR="0000097C">
        <w:t>le</w:t>
      </w:r>
      <w:r w:rsidR="007D2156">
        <w:t xml:space="preserve"> </w:t>
      </w:r>
      <w:r w:rsidR="00E440FE">
        <w:t>onze</w:t>
      </w:r>
      <w:r w:rsidR="00094265">
        <w:t xml:space="preserve"> </w:t>
      </w:r>
      <w:r w:rsidR="00E440FE">
        <w:t>juin</w:t>
      </w:r>
      <w:proofErr w:type="gramEnd"/>
      <w:r w:rsidR="002C2473">
        <w:t xml:space="preserve">, à </w:t>
      </w:r>
      <w:r w:rsidR="00E440FE">
        <w:t>vingt</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104917" w:rsidRDefault="00270078" w:rsidP="00F52EB5">
      <w:pPr>
        <w:ind w:right="-142"/>
        <w:jc w:val="both"/>
        <w:rPr>
          <w:sz w:val="20"/>
        </w:rPr>
      </w:pPr>
    </w:p>
    <w:p w14:paraId="00F3D134" w14:textId="77777777" w:rsidR="00F609DD" w:rsidRPr="00104917" w:rsidRDefault="00F609DD" w:rsidP="00F52EB5">
      <w:pPr>
        <w:ind w:right="-142"/>
        <w:jc w:val="both"/>
        <w:rPr>
          <w:sz w:val="20"/>
        </w:rPr>
      </w:pPr>
    </w:p>
    <w:p w14:paraId="24AD55DD" w14:textId="64051F22" w:rsidR="00A77AE0" w:rsidRDefault="00F609DD" w:rsidP="00A77AE0">
      <w:pPr>
        <w:pStyle w:val="Corpsdetexte2"/>
        <w:ind w:right="-142"/>
        <w:rPr>
          <w:rFonts w:ascii="Times New Roman" w:hAnsi="Times New Roman"/>
          <w:b w:val="0"/>
        </w:rPr>
      </w:pPr>
      <w:r w:rsidRPr="00A77AE0">
        <w:rPr>
          <w:rFonts w:ascii="Times New Roman" w:hAnsi="Times New Roman"/>
        </w:rPr>
        <w:t>PRESENTS :</w:t>
      </w:r>
      <w:r w:rsidR="00D517A1">
        <w:rPr>
          <w:rFonts w:ascii="Times New Roman" w:hAnsi="Times New Roman"/>
          <w:b w:val="0"/>
        </w:rPr>
        <w:t xml:space="preserve"> </w:t>
      </w:r>
      <w:bookmarkStart w:id="0" w:name="_Hlk27036004"/>
      <w:r w:rsidR="006A4E7F" w:rsidRPr="006A4E7F">
        <w:rPr>
          <w:rFonts w:ascii="Times New Roman" w:hAnsi="Times New Roman"/>
          <w:b w:val="0"/>
          <w:bCs/>
        </w:rPr>
        <w:t>Rachel BAYLE, Sébastien BLACHON, Mickaël BOISSIE, Jean-Paul CLOZEL, Louis CLOZEL, Aurélie COURTIAL, Philippe DESBOS, Armelle DESLANDES, Josette DESZIERES, Catherine EIDUKEVICIUS, Myriam FARGE, Daniel FRAISSE, Manon MAISONNAS, Yvan MAISONNEUVE, Bernard PAGNIER, Elisabeth PILLAT, Chantal ROBERT, Robert SOZET</w:t>
      </w:r>
      <w:r w:rsidR="00292BFF">
        <w:rPr>
          <w:rFonts w:ascii="Times New Roman" w:hAnsi="Times New Roman"/>
          <w:b w:val="0"/>
          <w:bCs/>
        </w:rPr>
        <w:t xml:space="preserve">, </w:t>
      </w:r>
      <w:bookmarkStart w:id="1" w:name="_Hlk41485889"/>
      <w:r w:rsidR="00292BFF">
        <w:rPr>
          <w:rFonts w:ascii="Times New Roman" w:hAnsi="Times New Roman"/>
          <w:b w:val="0"/>
          <w:bCs/>
        </w:rPr>
        <w:t>Jean Paul VALLES</w:t>
      </w:r>
      <w:r w:rsidR="006A4E7F" w:rsidRPr="006A4E7F">
        <w:rPr>
          <w:rFonts w:ascii="Times New Roman" w:hAnsi="Times New Roman"/>
          <w:b w:val="0"/>
          <w:bCs/>
        </w:rPr>
        <w:t>.</w:t>
      </w:r>
      <w:bookmarkEnd w:id="0"/>
      <w:bookmarkEnd w:id="1"/>
    </w:p>
    <w:p w14:paraId="28C3CBF1" w14:textId="77777777" w:rsidR="00F609DD" w:rsidRPr="00A77AE0" w:rsidRDefault="00F609DD" w:rsidP="00F52EB5">
      <w:pPr>
        <w:pStyle w:val="Corpsdetexte2"/>
        <w:ind w:right="-142"/>
        <w:rPr>
          <w:rFonts w:ascii="Times New Roman" w:hAnsi="Times New Roman"/>
        </w:rPr>
      </w:pPr>
    </w:p>
    <w:p w14:paraId="7A73948E" w14:textId="123A407E" w:rsidR="00824BA4" w:rsidRDefault="00F609DD" w:rsidP="00F52EB5">
      <w:pPr>
        <w:pStyle w:val="Corpsdetexte2"/>
        <w:ind w:right="-142"/>
        <w:rPr>
          <w:rFonts w:ascii="Times New Roman" w:hAnsi="Times New Roman"/>
          <w:b w:val="0"/>
        </w:rPr>
      </w:pPr>
      <w:r w:rsidRPr="003D7482">
        <w:rPr>
          <w:rFonts w:ascii="Times New Roman" w:hAnsi="Times New Roman"/>
        </w:rPr>
        <w:t>ABSENT :</w:t>
      </w:r>
      <w:r w:rsidR="00531B02">
        <w:rPr>
          <w:rFonts w:ascii="Times New Roman" w:hAnsi="Times New Roman"/>
        </w:rPr>
        <w:t xml:space="preserve"> </w:t>
      </w:r>
      <w:r w:rsidR="006519D1">
        <w:rPr>
          <w:rFonts w:ascii="Times New Roman" w:hAnsi="Times New Roman"/>
          <w:b w:val="0"/>
          <w:bCs/>
        </w:rPr>
        <w:t>Sébastien BLACHON</w:t>
      </w:r>
      <w:r w:rsidR="0013129C" w:rsidRPr="0013129C">
        <w:rPr>
          <w:rFonts w:ascii="Times New Roman" w:hAnsi="Times New Roman"/>
          <w:b w:val="0"/>
          <w:bCs/>
        </w:rPr>
        <w:t xml:space="preserve"> </w:t>
      </w:r>
      <w:r w:rsidR="006A4E7F">
        <w:rPr>
          <w:rFonts w:ascii="Times New Roman" w:hAnsi="Times New Roman"/>
          <w:b w:val="0"/>
          <w:bCs/>
        </w:rPr>
        <w:t>– Retard</w:t>
      </w:r>
    </w:p>
    <w:p w14:paraId="3F171664" w14:textId="77777777" w:rsidR="00985A3C" w:rsidRPr="00104917" w:rsidRDefault="00985A3C" w:rsidP="00F52EB5">
      <w:pPr>
        <w:ind w:right="-142"/>
        <w:jc w:val="both"/>
        <w:rPr>
          <w:sz w:val="20"/>
        </w:rPr>
      </w:pPr>
    </w:p>
    <w:p w14:paraId="73C2D3DD" w14:textId="77777777" w:rsidR="00022FE5" w:rsidRPr="00104917" w:rsidRDefault="00022FE5" w:rsidP="00F52EB5">
      <w:pPr>
        <w:pStyle w:val="Corpsdetexte2"/>
        <w:ind w:right="-142"/>
        <w:rPr>
          <w:rFonts w:ascii="Times New Roman" w:hAnsi="Times New Roman"/>
          <w:b w:val="0"/>
          <w:sz w:val="20"/>
        </w:rPr>
      </w:pPr>
    </w:p>
    <w:p w14:paraId="1446C7D0" w14:textId="283F4368" w:rsidR="007D3C06" w:rsidRPr="001A6DCB" w:rsidRDefault="00461562" w:rsidP="00F52EB5">
      <w:pPr>
        <w:pStyle w:val="Corpsdetexte2"/>
        <w:ind w:right="-142"/>
        <w:rPr>
          <w:rFonts w:ascii="Times New Roman" w:hAnsi="Times New Roman"/>
          <w:b w:val="0"/>
        </w:rPr>
      </w:pPr>
      <w:r>
        <w:rPr>
          <w:rFonts w:ascii="Times New Roman" w:hAnsi="Times New Roman"/>
          <w:b w:val="0"/>
        </w:rPr>
        <w:t>Date de la convocation :</w:t>
      </w:r>
      <w:r w:rsidR="006A4E7F">
        <w:rPr>
          <w:rFonts w:ascii="Times New Roman" w:hAnsi="Times New Roman"/>
          <w:b w:val="0"/>
        </w:rPr>
        <w:t xml:space="preserve"> </w:t>
      </w:r>
      <w:r w:rsidR="00E440FE">
        <w:rPr>
          <w:rFonts w:ascii="Times New Roman" w:hAnsi="Times New Roman"/>
          <w:b w:val="0"/>
        </w:rPr>
        <w:t>04</w:t>
      </w:r>
      <w:r w:rsidR="00C4443A">
        <w:rPr>
          <w:rFonts w:ascii="Times New Roman" w:hAnsi="Times New Roman"/>
          <w:b w:val="0"/>
        </w:rPr>
        <w:t>.</w:t>
      </w:r>
      <w:r w:rsidR="00A914CB">
        <w:rPr>
          <w:rFonts w:ascii="Times New Roman" w:hAnsi="Times New Roman"/>
          <w:b w:val="0"/>
        </w:rPr>
        <w:t>0</w:t>
      </w:r>
      <w:r w:rsidR="00E440FE">
        <w:rPr>
          <w:rFonts w:ascii="Times New Roman" w:hAnsi="Times New Roman"/>
          <w:b w:val="0"/>
        </w:rPr>
        <w:t>6</w:t>
      </w:r>
      <w:r w:rsidR="00D52DDF">
        <w:rPr>
          <w:rFonts w:ascii="Times New Roman" w:hAnsi="Times New Roman"/>
          <w:b w:val="0"/>
        </w:rPr>
        <w:t>.</w:t>
      </w:r>
      <w:r w:rsidR="004547C1">
        <w:rPr>
          <w:rFonts w:ascii="Times New Roman" w:hAnsi="Times New Roman"/>
          <w:b w:val="0"/>
        </w:rPr>
        <w:t>20</w:t>
      </w:r>
      <w:r w:rsidR="00A914CB">
        <w:rPr>
          <w:rFonts w:ascii="Times New Roman" w:hAnsi="Times New Roman"/>
          <w:b w:val="0"/>
        </w:rPr>
        <w:t>20</w:t>
      </w:r>
    </w:p>
    <w:p w14:paraId="7A6C3A38" w14:textId="1B574406" w:rsidR="001A6DCB" w:rsidRPr="006F68B3" w:rsidRDefault="001A6DCB" w:rsidP="00F1713E">
      <w:pPr>
        <w:pStyle w:val="Corpsdetexte2"/>
        <w:ind w:right="-142"/>
        <w:rPr>
          <w:rFonts w:ascii="Times New Roman" w:hAnsi="Times New Roman"/>
          <w:b w:val="0"/>
          <w:i/>
          <w:sz w:val="22"/>
          <w:szCs w:val="22"/>
        </w:rPr>
      </w:pPr>
    </w:p>
    <w:p w14:paraId="7DD96D92" w14:textId="77777777" w:rsidR="006A4E7F" w:rsidRPr="006F68B3" w:rsidRDefault="006A4E7F" w:rsidP="00F1713E">
      <w:pPr>
        <w:pStyle w:val="Corpsdetexte2"/>
        <w:ind w:right="-142"/>
        <w:rPr>
          <w:rFonts w:ascii="Times New Roman" w:hAnsi="Times New Roman"/>
          <w:b w:val="0"/>
          <w:i/>
          <w:sz w:val="22"/>
          <w:szCs w:val="22"/>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F6E4336" w:rsidR="006A4E7F" w:rsidRDefault="00094265" w:rsidP="00094265">
      <w:pPr>
        <w:ind w:firstLine="708"/>
        <w:jc w:val="both"/>
        <w:rPr>
          <w:b/>
          <w:bCs/>
          <w:szCs w:val="24"/>
        </w:rPr>
      </w:pPr>
      <w:r>
        <w:rPr>
          <w:bCs/>
        </w:rPr>
        <w:t>Monsieur CLOZEL constate que la condition de quorum prévue par l’article L. 2121-14 du Code Général des Collectivités Territoriales est remplie.</w:t>
      </w:r>
    </w:p>
    <w:p w14:paraId="430E37B2" w14:textId="77777777" w:rsidR="00094265" w:rsidRPr="006F68B3" w:rsidRDefault="00094265" w:rsidP="00094265">
      <w:pPr>
        <w:pStyle w:val="Corpsdetexte2"/>
        <w:ind w:right="-142"/>
        <w:rPr>
          <w:rFonts w:ascii="Times New Roman" w:hAnsi="Times New Roman"/>
          <w:bCs/>
          <w:sz w:val="22"/>
          <w:szCs w:val="22"/>
        </w:rPr>
      </w:pPr>
    </w:p>
    <w:p w14:paraId="041B63ED" w14:textId="77777777" w:rsidR="00094265" w:rsidRPr="006F68B3" w:rsidRDefault="00094265" w:rsidP="00094265">
      <w:pPr>
        <w:pStyle w:val="Corpsdetexte2"/>
        <w:ind w:right="-142"/>
        <w:rPr>
          <w:rFonts w:ascii="Times New Roman" w:hAnsi="Times New Roman"/>
          <w:bCs/>
          <w:sz w:val="22"/>
          <w:szCs w:val="22"/>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7121613" w:rsidR="00094265" w:rsidRDefault="00094265" w:rsidP="00094265">
      <w:pPr>
        <w:pStyle w:val="Corpsdetexte3"/>
        <w:ind w:right="-142" w:firstLine="708"/>
      </w:pPr>
      <w:r>
        <w:rPr>
          <w:bCs/>
        </w:rPr>
        <w:t xml:space="preserve">Monsieur CLOZEL </w:t>
      </w:r>
      <w:r>
        <w:t>propose au Conseil de désigner Madame Manon MAISONNAS pour assurer les fonctions de secrétaire de séance.</w:t>
      </w:r>
    </w:p>
    <w:p w14:paraId="72EE56D3" w14:textId="77777777" w:rsidR="00094265" w:rsidRDefault="00094265" w:rsidP="00094265">
      <w:pPr>
        <w:pStyle w:val="Corpsdetexte3"/>
        <w:ind w:right="-142"/>
      </w:pPr>
    </w:p>
    <w:p w14:paraId="3C85E10D" w14:textId="77777777" w:rsidR="00094265" w:rsidRPr="00E53C46" w:rsidRDefault="00094265" w:rsidP="00094265">
      <w:pPr>
        <w:tabs>
          <w:tab w:val="left" w:pos="709"/>
        </w:tabs>
        <w:ind w:right="-142"/>
        <w:jc w:val="both"/>
        <w:rPr>
          <w:b/>
          <w:i/>
        </w:rPr>
      </w:pPr>
      <w:r>
        <w:tab/>
      </w:r>
      <w:r>
        <w:rPr>
          <w:b/>
          <w:bCs/>
          <w:i/>
          <w:iCs/>
        </w:rPr>
        <w:t xml:space="preserve">Le Conseil Municipal, après en avoir délibéré‚ </w:t>
      </w:r>
      <w:r>
        <w:rPr>
          <w:b/>
          <w:i/>
        </w:rPr>
        <w:t>à l’unanimité des membres présents ou représentés,</w:t>
      </w:r>
    </w:p>
    <w:p w14:paraId="7717880F" w14:textId="77777777" w:rsidR="00094265" w:rsidRPr="00003DF2" w:rsidRDefault="00094265" w:rsidP="00094265">
      <w:pPr>
        <w:ind w:right="-142"/>
        <w:jc w:val="both"/>
        <w:rPr>
          <w:b/>
          <w:i/>
        </w:rPr>
      </w:pPr>
    </w:p>
    <w:p w14:paraId="5CCBAD92" w14:textId="14B86023" w:rsidR="00094265" w:rsidRDefault="00094265" w:rsidP="00094265">
      <w:pPr>
        <w:ind w:right="-142" w:firstLine="708"/>
        <w:jc w:val="both"/>
      </w:pPr>
      <w:r>
        <w:t>- ELIT Madame Manon MAISONNAS pour assurer les fonctions de secrétaire de séance.</w:t>
      </w:r>
    </w:p>
    <w:p w14:paraId="33E6C61E" w14:textId="7FE6FBF2" w:rsidR="006B4758" w:rsidRPr="006F68B3" w:rsidRDefault="006B4758" w:rsidP="00094265">
      <w:pPr>
        <w:jc w:val="both"/>
        <w:rPr>
          <w:b/>
          <w:bCs/>
          <w:sz w:val="22"/>
          <w:szCs w:val="22"/>
        </w:rPr>
      </w:pPr>
    </w:p>
    <w:p w14:paraId="5B5C6B53" w14:textId="77777777" w:rsidR="00094265" w:rsidRPr="006F68B3" w:rsidRDefault="00094265" w:rsidP="00094265">
      <w:pPr>
        <w:jc w:val="both"/>
        <w:rPr>
          <w:b/>
          <w:bCs/>
          <w:sz w:val="22"/>
          <w:szCs w:val="22"/>
        </w:rPr>
      </w:pPr>
    </w:p>
    <w:p w14:paraId="678F89E2" w14:textId="77777777" w:rsidR="00094265" w:rsidRDefault="00094265" w:rsidP="00094265">
      <w:pPr>
        <w:jc w:val="both"/>
        <w:rPr>
          <w:b/>
        </w:rPr>
      </w:pPr>
      <w:r>
        <w:rPr>
          <w:b/>
        </w:rPr>
        <w:t xml:space="preserve">III - </w:t>
      </w:r>
      <w:r w:rsidRPr="00216150">
        <w:rPr>
          <w:b/>
          <w:u w:val="single"/>
        </w:rPr>
        <w:t xml:space="preserve">APPROBATION DU COMPTE-RENDU </w:t>
      </w:r>
      <w:r>
        <w:rPr>
          <w:b/>
          <w:u w:val="single"/>
        </w:rPr>
        <w:t>DE LA SEANCE PRECEDENTE</w:t>
      </w:r>
    </w:p>
    <w:p w14:paraId="08A99F69" w14:textId="77777777" w:rsidR="00094265" w:rsidRDefault="00094265" w:rsidP="00094265">
      <w:pPr>
        <w:jc w:val="both"/>
      </w:pPr>
    </w:p>
    <w:p w14:paraId="577AD8CD" w14:textId="4A1D5691" w:rsidR="00094265" w:rsidRPr="00A874C4" w:rsidRDefault="00094265" w:rsidP="00094265">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u 25.05.2020.</w:t>
      </w:r>
    </w:p>
    <w:p w14:paraId="1EDC11A8" w14:textId="77777777" w:rsidR="00094265" w:rsidRPr="007827C3" w:rsidRDefault="00094265" w:rsidP="00094265">
      <w:pPr>
        <w:pStyle w:val="Paragraphedeliste"/>
        <w:ind w:left="0" w:right="-2" w:firstLine="709"/>
        <w:jc w:val="both"/>
        <w:rPr>
          <w:b/>
          <w:i/>
        </w:rPr>
      </w:pPr>
      <w:r w:rsidRPr="007827C3">
        <w:rPr>
          <w:b/>
          <w:bCs/>
          <w:i/>
          <w:iCs/>
        </w:rPr>
        <w:lastRenderedPageBreak/>
        <w:t xml:space="preserve">Le Conseil Municipal, après en avoir délibéré‚ </w:t>
      </w:r>
      <w:r w:rsidRPr="007827C3">
        <w:rPr>
          <w:b/>
          <w:i/>
        </w:rPr>
        <w:t xml:space="preserve">à l’unanimité des membres présents ou représentés, </w:t>
      </w:r>
    </w:p>
    <w:p w14:paraId="7B9E240F" w14:textId="77777777" w:rsidR="00094265" w:rsidRDefault="00094265" w:rsidP="00094265">
      <w:pPr>
        <w:pStyle w:val="Paragraphedeliste"/>
        <w:ind w:right="-2"/>
        <w:jc w:val="both"/>
      </w:pPr>
    </w:p>
    <w:p w14:paraId="7CDA3EF8" w14:textId="493800C1" w:rsidR="00094265" w:rsidRDefault="00094265" w:rsidP="00094265">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Pr>
          <w:bCs/>
          <w:iCs/>
        </w:rPr>
        <w:t>25.05.2020.</w:t>
      </w:r>
    </w:p>
    <w:p w14:paraId="6C16F938" w14:textId="77777777" w:rsidR="006A4E7F" w:rsidRPr="003F5E9A" w:rsidRDefault="006A4E7F" w:rsidP="006A4E7F">
      <w:pPr>
        <w:ind w:right="-2" w:firstLine="708"/>
        <w:jc w:val="both"/>
        <w:rPr>
          <w:bCs/>
          <w:caps/>
          <w:szCs w:val="24"/>
        </w:rPr>
      </w:pPr>
    </w:p>
    <w:p w14:paraId="624DAB4C" w14:textId="77777777" w:rsidR="00094265" w:rsidRDefault="006A4E7F" w:rsidP="00094265">
      <w:pPr>
        <w:ind w:firstLine="360"/>
        <w:jc w:val="both"/>
      </w:pPr>
      <w:r>
        <w:rPr>
          <w:b/>
        </w:rPr>
        <w:tab/>
      </w:r>
      <w:r w:rsidR="00094265">
        <w:t>Afin de procéder aux diverses élections inscrites à l’ordre du jour, je vous propose de désigner deux conseillers pour remplir les fonctions d’assesseur :</w:t>
      </w:r>
    </w:p>
    <w:p w14:paraId="58B16B95" w14:textId="77777777" w:rsidR="00094265" w:rsidRDefault="00094265" w:rsidP="00094265">
      <w:pPr>
        <w:jc w:val="both"/>
      </w:pPr>
    </w:p>
    <w:p w14:paraId="29791F54" w14:textId="67209D02" w:rsidR="00094265" w:rsidRDefault="00094265" w:rsidP="00094265">
      <w:pPr>
        <w:ind w:firstLine="709"/>
        <w:jc w:val="both"/>
        <w:rPr>
          <w:b/>
          <w:bCs/>
          <w:u w:val="single"/>
        </w:rPr>
      </w:pPr>
      <w:r>
        <w:rPr>
          <w:b/>
          <w:bCs/>
          <w:u w:val="single"/>
        </w:rPr>
        <w:t>Constitution du bureau</w:t>
      </w:r>
      <w:r w:rsidRPr="00A874C4">
        <w:rPr>
          <w:b/>
          <w:bCs/>
        </w:rPr>
        <w:t> :</w:t>
      </w:r>
    </w:p>
    <w:p w14:paraId="69343329" w14:textId="77777777" w:rsidR="00174874" w:rsidRDefault="00174874" w:rsidP="00094265">
      <w:pPr>
        <w:ind w:firstLine="709"/>
        <w:jc w:val="both"/>
        <w:rPr>
          <w:b/>
          <w:bCs/>
          <w:u w:val="single"/>
        </w:rPr>
      </w:pPr>
    </w:p>
    <w:p w14:paraId="70994CFF" w14:textId="159F4F27" w:rsidR="00035F82" w:rsidRDefault="00094265" w:rsidP="00094265">
      <w:pPr>
        <w:jc w:val="both"/>
      </w:pPr>
      <w:r>
        <w:tab/>
        <w:t>M. le Maire propose au Conseil de désigner :</w:t>
      </w:r>
    </w:p>
    <w:p w14:paraId="52DE2ACE" w14:textId="77777777" w:rsidR="00094265" w:rsidRDefault="00094265" w:rsidP="00094265">
      <w:pPr>
        <w:ind w:firstLine="709"/>
        <w:jc w:val="both"/>
      </w:pPr>
      <w:r>
        <w:t>- Mme Aurélie COURTIAL</w:t>
      </w:r>
      <w:r>
        <w:tab/>
      </w:r>
      <w:r>
        <w:tab/>
      </w:r>
      <w:r>
        <w:tab/>
      </w:r>
      <w:r>
        <w:tab/>
      </w:r>
      <w:r>
        <w:tab/>
      </w:r>
      <w:r>
        <w:tab/>
      </w:r>
    </w:p>
    <w:p w14:paraId="5D5615AE" w14:textId="3B0F3342" w:rsidR="00035F82" w:rsidRDefault="00094265" w:rsidP="00F53487">
      <w:pPr>
        <w:ind w:firstLine="709"/>
        <w:jc w:val="both"/>
      </w:pPr>
      <w:r>
        <w:t>- M. Mickaël BOISSIE</w:t>
      </w:r>
      <w:r>
        <w:tab/>
      </w:r>
    </w:p>
    <w:p w14:paraId="634DCA92" w14:textId="77777777" w:rsidR="00094265" w:rsidRDefault="00094265" w:rsidP="00094265">
      <w:pPr>
        <w:ind w:firstLine="709"/>
        <w:jc w:val="both"/>
      </w:pPr>
      <w:proofErr w:type="gramStart"/>
      <w:r>
        <w:t>en</w:t>
      </w:r>
      <w:proofErr w:type="gramEnd"/>
      <w:r>
        <w:t xml:space="preserve"> qualité d’assesseurs.</w:t>
      </w:r>
    </w:p>
    <w:p w14:paraId="3A611EAD" w14:textId="77777777" w:rsidR="00094265" w:rsidRDefault="00094265" w:rsidP="00094265">
      <w:pPr>
        <w:ind w:firstLine="709"/>
        <w:jc w:val="both"/>
      </w:pPr>
    </w:p>
    <w:p w14:paraId="2ECA84D2" w14:textId="77777777" w:rsidR="00174874" w:rsidRDefault="00174874" w:rsidP="00174874">
      <w:pPr>
        <w:ind w:firstLine="708"/>
        <w:jc w:val="both"/>
        <w:rPr>
          <w:b/>
          <w:i/>
        </w:rPr>
      </w:pPr>
      <w:r w:rsidRPr="0044374E">
        <w:rPr>
          <w:b/>
          <w:bCs/>
          <w:i/>
          <w:iCs/>
        </w:rPr>
        <w:t xml:space="preserve">Le Conseil Municipal, après en avoir délibéré‚ </w:t>
      </w:r>
      <w:r w:rsidRPr="0044374E">
        <w:rPr>
          <w:b/>
          <w:i/>
        </w:rPr>
        <w:t>à l’unanimité des membres présents ou représentés,</w:t>
      </w:r>
    </w:p>
    <w:p w14:paraId="2A563F9C" w14:textId="77777777" w:rsidR="00174874" w:rsidRPr="0044374E" w:rsidRDefault="00174874" w:rsidP="00174874">
      <w:pPr>
        <w:ind w:firstLine="708"/>
        <w:jc w:val="both"/>
        <w:rPr>
          <w:b/>
          <w:i/>
        </w:rPr>
      </w:pPr>
    </w:p>
    <w:p w14:paraId="49D31CE9" w14:textId="1D4CCD2B" w:rsidR="00174874" w:rsidRDefault="00174874" w:rsidP="00174874">
      <w:pPr>
        <w:ind w:firstLine="709"/>
        <w:jc w:val="both"/>
      </w:pPr>
      <w:r w:rsidRPr="0044374E">
        <w:t xml:space="preserve">- ELIT Mme </w:t>
      </w:r>
      <w:r>
        <w:t>Aurélie COURTIAL</w:t>
      </w:r>
      <w:r w:rsidRPr="0044374E">
        <w:t xml:space="preserve"> et M.</w:t>
      </w:r>
      <w:r>
        <w:t xml:space="preserve"> Mickaël BOISSIE</w:t>
      </w:r>
      <w:r w:rsidRPr="0044374E">
        <w:t xml:space="preserve"> pour assurer les fonctions d’assesseur.</w:t>
      </w:r>
    </w:p>
    <w:p w14:paraId="1D9CB96E" w14:textId="77777777" w:rsidR="00094265" w:rsidRDefault="00094265" w:rsidP="00094265">
      <w:pPr>
        <w:pStyle w:val="Corpsdetexte3"/>
      </w:pPr>
    </w:p>
    <w:p w14:paraId="20826D35" w14:textId="77777777" w:rsidR="00094265" w:rsidRPr="004C404B" w:rsidRDefault="00094265" w:rsidP="00094265">
      <w:pPr>
        <w:ind w:right="-2"/>
        <w:jc w:val="both"/>
        <w:rPr>
          <w:i/>
          <w:sz w:val="22"/>
          <w:szCs w:val="22"/>
          <w:lang w:val="fr-CA"/>
        </w:rPr>
      </w:pPr>
    </w:p>
    <w:p w14:paraId="46A43F3A" w14:textId="77777777" w:rsidR="00094265" w:rsidRPr="009C16A0" w:rsidRDefault="00094265" w:rsidP="00094265">
      <w:pPr>
        <w:pStyle w:val="Corpsdetexte2"/>
        <w:rPr>
          <w:rFonts w:ascii="Times New Roman" w:hAnsi="Times New Roman"/>
          <w:bCs/>
          <w:u w:val="single"/>
          <w:lang w:val="fr-CA"/>
        </w:rPr>
      </w:pPr>
      <w:r>
        <w:rPr>
          <w:rFonts w:ascii="Times New Roman" w:hAnsi="Times New Roman"/>
          <w:bCs/>
          <w:lang w:val="fr-CA"/>
        </w:rPr>
        <w:t xml:space="preserve">IV – </w:t>
      </w:r>
      <w:r w:rsidRPr="009C16A0">
        <w:rPr>
          <w:rFonts w:ascii="Times New Roman" w:hAnsi="Times New Roman"/>
          <w:bCs/>
          <w:u w:val="single"/>
          <w:lang w:val="fr-CA"/>
        </w:rPr>
        <w:t>ORDRE DU JOUR</w:t>
      </w:r>
      <w:r>
        <w:rPr>
          <w:rFonts w:ascii="Times New Roman" w:hAnsi="Times New Roman"/>
          <w:bCs/>
          <w:u w:val="single"/>
          <w:lang w:val="fr-CA"/>
        </w:rPr>
        <w:t xml:space="preserve"> DU CONSEIL MUNICIPAL : DELIBERATIONS</w:t>
      </w:r>
    </w:p>
    <w:p w14:paraId="261A7E05" w14:textId="77777777" w:rsidR="00094265" w:rsidRDefault="00094265" w:rsidP="00094265">
      <w:pPr>
        <w:pStyle w:val="Corpsdetexte2"/>
        <w:rPr>
          <w:rFonts w:ascii="Times New Roman" w:hAnsi="Times New Roman"/>
          <w:bCs/>
          <w:lang w:val="fr-CA"/>
        </w:rPr>
      </w:pPr>
    </w:p>
    <w:p w14:paraId="61615982" w14:textId="77777777" w:rsidR="00094265" w:rsidRDefault="00094265" w:rsidP="00094265">
      <w:pPr>
        <w:jc w:val="both"/>
        <w:rPr>
          <w:lang w:val="fr-CA"/>
        </w:rPr>
      </w:pPr>
    </w:p>
    <w:p w14:paraId="6EB3CC4E" w14:textId="2DBF93F5" w:rsidR="00094265" w:rsidRPr="00B12CA3" w:rsidRDefault="00094265" w:rsidP="00094265">
      <w:pPr>
        <w:pStyle w:val="Corpsdetexte2"/>
        <w:rPr>
          <w:rFonts w:ascii="Times New Roman" w:hAnsi="Times New Roman"/>
          <w:bCs/>
          <w:u w:val="single"/>
          <w:lang w:val="fr-CA"/>
        </w:rPr>
      </w:pPr>
      <w:r>
        <w:rPr>
          <w:rFonts w:ascii="Times New Roman" w:hAnsi="Times New Roman"/>
          <w:bCs/>
          <w:lang w:val="fr-CA"/>
        </w:rPr>
        <w:t>N° 0025 -</w:t>
      </w:r>
      <w:r w:rsidRPr="005F5324">
        <w:rPr>
          <w:rFonts w:ascii="Times New Roman" w:hAnsi="Times New Roman"/>
          <w:bCs/>
          <w:lang w:val="fr-CA"/>
        </w:rPr>
        <w:t xml:space="preserve"> </w:t>
      </w:r>
      <w:r w:rsidRPr="00B12CA3">
        <w:rPr>
          <w:rFonts w:ascii="Times New Roman" w:hAnsi="Times New Roman"/>
          <w:bCs/>
          <w:u w:val="single"/>
          <w:lang w:val="fr-CA"/>
        </w:rPr>
        <w:t>ELECTION DES MEMBRES DE LA COMMISSION D’APPEL D’OFFRES ET DE LA COMMISSION D’OUVERTURE DES PLIS</w:t>
      </w:r>
    </w:p>
    <w:p w14:paraId="02B1C4C0" w14:textId="77777777" w:rsidR="00094265" w:rsidRDefault="00094265" w:rsidP="00094265">
      <w:pPr>
        <w:pStyle w:val="Corpsdetexte2"/>
        <w:rPr>
          <w:rFonts w:ascii="Times New Roman" w:hAnsi="Times New Roman"/>
          <w:bCs/>
          <w:lang w:val="fr-CA"/>
        </w:rPr>
      </w:pPr>
    </w:p>
    <w:p w14:paraId="78D5A954" w14:textId="77777777" w:rsidR="00094265" w:rsidRDefault="00094265" w:rsidP="00094265">
      <w:pPr>
        <w:ind w:firstLine="709"/>
        <w:jc w:val="both"/>
      </w:pPr>
      <w:bookmarkStart w:id="2" w:name="_Hlk42596813"/>
      <w:r>
        <w:t>Monsieur le Maire explique aux conseillers qu’il convient de désigner les membres de la commission d’appel d’offres. Cette commission a pour rôle essentiel de sélectionner les candidats et de choisir les titulaires lors des procédures de marchés publics qui seront lancées par la commune.</w:t>
      </w:r>
    </w:p>
    <w:p w14:paraId="37CDE278" w14:textId="77777777" w:rsidR="00094265" w:rsidRDefault="00094265" w:rsidP="00094265">
      <w:pPr>
        <w:jc w:val="both"/>
      </w:pPr>
    </w:p>
    <w:p w14:paraId="7075F62C" w14:textId="102DF402" w:rsidR="00094265" w:rsidRDefault="00094265" w:rsidP="00094265">
      <w:pPr>
        <w:ind w:right="-2" w:firstLine="709"/>
        <w:jc w:val="both"/>
      </w:pPr>
      <w:r>
        <w:t>En vertu de l’article 22 du Code des Marchés Publics, il convient d’élire les membres de la commission d’appel d’offres, laquelle est composée :</w:t>
      </w:r>
    </w:p>
    <w:p w14:paraId="4DF69BF6" w14:textId="77777777" w:rsidR="002D2604" w:rsidRDefault="002D2604" w:rsidP="00094265">
      <w:pPr>
        <w:ind w:right="-2" w:firstLine="709"/>
        <w:jc w:val="both"/>
      </w:pPr>
    </w:p>
    <w:p w14:paraId="7871FB5B" w14:textId="77777777" w:rsidR="00094265" w:rsidRDefault="00094265" w:rsidP="007A390D">
      <w:pPr>
        <w:widowControl/>
        <w:numPr>
          <w:ilvl w:val="0"/>
          <w:numId w:val="4"/>
        </w:numPr>
        <w:suppressAutoHyphens w:val="0"/>
        <w:ind w:right="-2"/>
        <w:jc w:val="both"/>
      </w:pPr>
      <w:proofErr w:type="gramStart"/>
      <w:r>
        <w:t>du</w:t>
      </w:r>
      <w:proofErr w:type="gramEnd"/>
      <w:r>
        <w:t xml:space="preserve"> Maire, Président ;</w:t>
      </w:r>
    </w:p>
    <w:p w14:paraId="47C4B830" w14:textId="77777777" w:rsidR="00094265" w:rsidRDefault="00094265" w:rsidP="007A390D">
      <w:pPr>
        <w:widowControl/>
        <w:numPr>
          <w:ilvl w:val="0"/>
          <w:numId w:val="4"/>
        </w:numPr>
        <w:suppressAutoHyphens w:val="0"/>
        <w:ind w:right="-2"/>
        <w:jc w:val="both"/>
      </w:pPr>
      <w:proofErr w:type="gramStart"/>
      <w:r>
        <w:t>de</w:t>
      </w:r>
      <w:proofErr w:type="gramEnd"/>
      <w:r>
        <w:t xml:space="preserve"> 3 membres titulaires ;</w:t>
      </w:r>
    </w:p>
    <w:p w14:paraId="60DAD317" w14:textId="77777777" w:rsidR="00094265" w:rsidRDefault="00094265" w:rsidP="007A390D">
      <w:pPr>
        <w:widowControl/>
        <w:numPr>
          <w:ilvl w:val="0"/>
          <w:numId w:val="4"/>
        </w:numPr>
        <w:suppressAutoHyphens w:val="0"/>
        <w:ind w:right="-2"/>
        <w:jc w:val="both"/>
      </w:pPr>
      <w:proofErr w:type="gramStart"/>
      <w:r>
        <w:t>de</w:t>
      </w:r>
      <w:proofErr w:type="gramEnd"/>
      <w:r>
        <w:t xml:space="preserve"> 3 membres suppléants.</w:t>
      </w:r>
    </w:p>
    <w:p w14:paraId="45E10866" w14:textId="77777777" w:rsidR="00094265" w:rsidRDefault="00094265" w:rsidP="00094265">
      <w:pPr>
        <w:ind w:firstLine="709"/>
        <w:jc w:val="both"/>
      </w:pPr>
    </w:p>
    <w:p w14:paraId="650C123C" w14:textId="77777777" w:rsidR="00094265" w:rsidRDefault="00094265" w:rsidP="00094265">
      <w:pPr>
        <w:ind w:right="-2" w:firstLine="708"/>
        <w:jc w:val="both"/>
      </w:pPr>
      <w:r>
        <w:t>Il est précisé qu’en application de l’article 22 du code des marchés publics, les membres sont élus au scrutin de liste, sans panachage ni vote préférentiel, à la représentation proportionnelle au plus fort reste. Le scrutin est secret.</w:t>
      </w:r>
    </w:p>
    <w:p w14:paraId="1B247831" w14:textId="77777777" w:rsidR="00094265" w:rsidRDefault="00094265" w:rsidP="00094265">
      <w:pPr>
        <w:ind w:firstLine="709"/>
        <w:jc w:val="both"/>
      </w:pPr>
    </w:p>
    <w:p w14:paraId="6123B4F5" w14:textId="77777777" w:rsidR="00094265" w:rsidRDefault="00094265" w:rsidP="00094265">
      <w:pPr>
        <w:ind w:firstLine="709"/>
        <w:jc w:val="both"/>
      </w:pPr>
      <w:r>
        <w:t>Monsieur le Maire ajoute qu’il est souhaitable d’installer une commission d’ouverture des plis. Cette commission a pour objet l’ouverture des plis lors d’une procédure de délégation de service public. En vertu de l’article 43 de la loi du 29 janvier 1993 relative à la prévention de la corruption et à la transparence de la vie économique et des procédures publiques, la commission doit être composée du Maire et de trois membres du conseil municipal. Ils sont élus par le conseil à la représentation proportionnelle au plus fort reste. Il est procédé selon les mêmes modalités à l’élection de suppléants en nombre égal à celui des membres titulaires.</w:t>
      </w:r>
    </w:p>
    <w:p w14:paraId="31E20DF2" w14:textId="77777777" w:rsidR="00094265" w:rsidRDefault="00094265" w:rsidP="00094265">
      <w:pPr>
        <w:jc w:val="both"/>
      </w:pPr>
    </w:p>
    <w:p w14:paraId="1DDB305C" w14:textId="1BAC581F" w:rsidR="00A874C4" w:rsidRDefault="00094265" w:rsidP="00146406">
      <w:pPr>
        <w:ind w:firstLine="709"/>
        <w:jc w:val="both"/>
      </w:pPr>
      <w:r>
        <w:t>Pour faciliter le fonctionnement, il est opportun que les membres désignés soient les mêmes pour la commission d’appel d’offres et pour la commission d’ouverture des plis.</w:t>
      </w:r>
    </w:p>
    <w:p w14:paraId="3DBD65A5" w14:textId="512E37C7" w:rsidR="00AD20AC" w:rsidRDefault="00AD20AC" w:rsidP="00146406">
      <w:pPr>
        <w:ind w:firstLine="709"/>
        <w:jc w:val="both"/>
      </w:pPr>
    </w:p>
    <w:p w14:paraId="751EAE19" w14:textId="77777777" w:rsidR="00F53487" w:rsidRPr="002F3C71" w:rsidRDefault="00F53487" w:rsidP="00146406">
      <w:pPr>
        <w:ind w:firstLine="709"/>
        <w:jc w:val="both"/>
      </w:pPr>
    </w:p>
    <w:p w14:paraId="36C9EFA8" w14:textId="6ED7E305" w:rsidR="00094265" w:rsidRDefault="00094265" w:rsidP="00FF00C6">
      <w:pPr>
        <w:ind w:right="-2" w:firstLine="709"/>
        <w:jc w:val="both"/>
      </w:pPr>
      <w:r>
        <w:lastRenderedPageBreak/>
        <w:t>Monsieur le Maire propose la liste suivante :</w:t>
      </w:r>
    </w:p>
    <w:p w14:paraId="6B2D234F" w14:textId="77777777" w:rsidR="00FF00C6" w:rsidRDefault="00FF00C6" w:rsidP="00FF00C6">
      <w:pPr>
        <w:ind w:right="-2" w:firstLine="709"/>
        <w:jc w:val="both"/>
      </w:pPr>
    </w:p>
    <w:p w14:paraId="7BFBCEA1" w14:textId="77777777" w:rsidR="00094265" w:rsidRDefault="00094265" w:rsidP="007A390D">
      <w:pPr>
        <w:widowControl/>
        <w:numPr>
          <w:ilvl w:val="0"/>
          <w:numId w:val="4"/>
        </w:numPr>
        <w:suppressAutoHyphens w:val="0"/>
        <w:ind w:right="-2"/>
        <w:jc w:val="both"/>
      </w:pPr>
      <w:r>
        <w:t>Liste A :</w:t>
      </w:r>
    </w:p>
    <w:p w14:paraId="0632E516" w14:textId="77777777" w:rsidR="00094265" w:rsidRDefault="00094265" w:rsidP="007A390D">
      <w:pPr>
        <w:widowControl/>
        <w:numPr>
          <w:ilvl w:val="1"/>
          <w:numId w:val="4"/>
        </w:numPr>
        <w:suppressAutoHyphens w:val="0"/>
        <w:ind w:right="-2"/>
        <w:jc w:val="both"/>
      </w:pPr>
      <w:r>
        <w:t>Titulaires :</w:t>
      </w:r>
      <w:r>
        <w:tab/>
      </w:r>
      <w:r>
        <w:tab/>
      </w:r>
      <w:r>
        <w:tab/>
      </w:r>
      <w:r>
        <w:tab/>
        <w:t>Suppléants :</w:t>
      </w:r>
    </w:p>
    <w:p w14:paraId="698B345D" w14:textId="77777777" w:rsidR="00094265" w:rsidRDefault="00094265" w:rsidP="007A390D">
      <w:pPr>
        <w:widowControl/>
        <w:numPr>
          <w:ilvl w:val="2"/>
          <w:numId w:val="4"/>
        </w:numPr>
        <w:suppressAutoHyphens w:val="0"/>
        <w:ind w:right="-2"/>
        <w:jc w:val="both"/>
      </w:pPr>
      <w:r>
        <w:t>Robert SOZET</w:t>
      </w:r>
      <w:r>
        <w:tab/>
      </w:r>
      <w:r>
        <w:tab/>
      </w:r>
      <w:r>
        <w:tab/>
        <w:t>Mickaël BOISSIE</w:t>
      </w:r>
      <w:r>
        <w:tab/>
      </w:r>
    </w:p>
    <w:p w14:paraId="1C64B68B" w14:textId="77777777" w:rsidR="00094265" w:rsidRDefault="00094265" w:rsidP="007A390D">
      <w:pPr>
        <w:widowControl/>
        <w:numPr>
          <w:ilvl w:val="2"/>
          <w:numId w:val="4"/>
        </w:numPr>
        <w:suppressAutoHyphens w:val="0"/>
        <w:ind w:right="-2"/>
        <w:jc w:val="both"/>
      </w:pPr>
      <w:r>
        <w:t>Jean Paul VALLES</w:t>
      </w:r>
      <w:r>
        <w:tab/>
      </w:r>
      <w:r>
        <w:tab/>
      </w:r>
      <w:r>
        <w:tab/>
        <w:t>Daniel FRAISSE</w:t>
      </w:r>
      <w:r>
        <w:tab/>
      </w:r>
    </w:p>
    <w:p w14:paraId="5EBBB568" w14:textId="77777777" w:rsidR="00094265" w:rsidRDefault="00094265" w:rsidP="007A390D">
      <w:pPr>
        <w:widowControl/>
        <w:numPr>
          <w:ilvl w:val="2"/>
          <w:numId w:val="4"/>
        </w:numPr>
        <w:suppressAutoHyphens w:val="0"/>
        <w:ind w:right="-2"/>
        <w:jc w:val="both"/>
      </w:pPr>
      <w:r>
        <w:t>Bernard PAGNIER</w:t>
      </w:r>
      <w:r>
        <w:tab/>
      </w:r>
      <w:r>
        <w:tab/>
      </w:r>
      <w:r>
        <w:tab/>
        <w:t>Elisabeth PILLAT</w:t>
      </w:r>
    </w:p>
    <w:p w14:paraId="622B387C" w14:textId="77777777" w:rsidR="00094265" w:rsidRDefault="00094265" w:rsidP="00094265">
      <w:pPr>
        <w:ind w:right="-2"/>
        <w:jc w:val="both"/>
      </w:pPr>
      <w:r>
        <w:tab/>
      </w:r>
    </w:p>
    <w:p w14:paraId="2F22E7DB" w14:textId="77777777" w:rsidR="00094265" w:rsidRDefault="00094265" w:rsidP="00094265">
      <w:pPr>
        <w:ind w:left="-567" w:right="-2"/>
        <w:jc w:val="both"/>
      </w:pPr>
      <w:r>
        <w:tab/>
      </w:r>
      <w:r>
        <w:tab/>
        <w:t>Aucune autre liste n’est proposée.</w:t>
      </w:r>
    </w:p>
    <w:p w14:paraId="69258B3B" w14:textId="77777777" w:rsidR="00094265" w:rsidRDefault="00094265" w:rsidP="00094265">
      <w:pPr>
        <w:ind w:left="-567" w:right="-2"/>
        <w:jc w:val="both"/>
      </w:pPr>
    </w:p>
    <w:p w14:paraId="605B4BFF"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297F4F41" w14:textId="77777777" w:rsidR="00094265" w:rsidRDefault="00094265" w:rsidP="00094265">
      <w:pPr>
        <w:jc w:val="both"/>
        <w:rPr>
          <w:szCs w:val="22"/>
        </w:rPr>
      </w:pPr>
    </w:p>
    <w:p w14:paraId="14102D62" w14:textId="77777777" w:rsidR="00094265" w:rsidRDefault="00094265" w:rsidP="00094265">
      <w:pPr>
        <w:jc w:val="both"/>
        <w:rPr>
          <w:szCs w:val="22"/>
        </w:rPr>
      </w:pPr>
      <w:r>
        <w:rPr>
          <w:szCs w:val="22"/>
        </w:rPr>
        <w:tab/>
        <w:t>Chaque Conseiller Municipal dépose son enveloppe dans l’urne.</w:t>
      </w:r>
    </w:p>
    <w:p w14:paraId="4BA9C7FE" w14:textId="77777777" w:rsidR="00094265" w:rsidRDefault="00094265" w:rsidP="00094265">
      <w:pPr>
        <w:jc w:val="both"/>
        <w:rPr>
          <w:szCs w:val="22"/>
        </w:rPr>
      </w:pPr>
    </w:p>
    <w:p w14:paraId="4B6A2860"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429BC131" w14:textId="77777777" w:rsidR="00094265" w:rsidRDefault="00094265" w:rsidP="00094265">
      <w:pPr>
        <w:jc w:val="both"/>
        <w:rPr>
          <w:szCs w:val="22"/>
        </w:rPr>
      </w:pPr>
    </w:p>
    <w:p w14:paraId="6C4F583A" w14:textId="77777777" w:rsidR="00094265" w:rsidRDefault="00094265" w:rsidP="00094265">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3AF8AAB2" w14:textId="77777777" w:rsidR="00094265" w:rsidRPr="000023D2" w:rsidRDefault="00094265" w:rsidP="00094265">
      <w:pPr>
        <w:jc w:val="both"/>
        <w:rPr>
          <w:szCs w:val="22"/>
        </w:rPr>
      </w:pPr>
    </w:p>
    <w:p w14:paraId="70B951CB" w14:textId="77777777" w:rsidR="00094265" w:rsidRDefault="00094265" w:rsidP="00094265">
      <w:pPr>
        <w:ind w:right="-2"/>
        <w:jc w:val="both"/>
      </w:pPr>
    </w:p>
    <w:p w14:paraId="1083BE80" w14:textId="77777777" w:rsidR="00094265" w:rsidRDefault="00094265" w:rsidP="00094265">
      <w:pPr>
        <w:ind w:right="-2"/>
        <w:jc w:val="both"/>
      </w:pPr>
      <w:r>
        <w:tab/>
        <w:t>Après dépouillement, Monsieur le Maire proclame les résultats suivants :</w:t>
      </w:r>
    </w:p>
    <w:p w14:paraId="293001C1" w14:textId="77777777" w:rsidR="00094265" w:rsidRDefault="00094265" w:rsidP="00094265">
      <w:pPr>
        <w:ind w:right="-2"/>
        <w:jc w:val="both"/>
      </w:pPr>
    </w:p>
    <w:p w14:paraId="31C00701" w14:textId="71FF6E7D" w:rsidR="00094265" w:rsidRDefault="00094265" w:rsidP="00094265">
      <w:pPr>
        <w:ind w:right="-2"/>
      </w:pPr>
      <w:r>
        <w:t>1- nombre de conseillers présents n’ayant pas pris part au vote</w:t>
      </w:r>
      <w:proofErr w:type="gramStart"/>
      <w:r>
        <w:t> :…</w:t>
      </w:r>
      <w:proofErr w:type="gramEnd"/>
      <w:r>
        <w:t>………………</w:t>
      </w:r>
      <w:r w:rsidR="00FF00C6">
        <w:t>.</w:t>
      </w:r>
      <w:r>
        <w:t>..</w:t>
      </w:r>
      <w:r w:rsidR="00126DA0">
        <w:t>..0</w:t>
      </w:r>
      <w:r>
        <w:t xml:space="preserve">  </w:t>
      </w:r>
    </w:p>
    <w:p w14:paraId="2ED98C8D" w14:textId="3608D12A" w:rsidR="00094265" w:rsidRDefault="00094265" w:rsidP="00094265">
      <w:pPr>
        <w:ind w:right="-2"/>
      </w:pPr>
      <w:r>
        <w:t>2- nombre de bulletins trouvés dans l’urne</w:t>
      </w:r>
      <w:proofErr w:type="gramStart"/>
      <w:r>
        <w:t> :…</w:t>
      </w:r>
      <w:proofErr w:type="gramEnd"/>
      <w:r>
        <w:t>……………………………………</w:t>
      </w:r>
      <w:r w:rsidR="00FF00C6">
        <w:t>.</w:t>
      </w:r>
      <w:r>
        <w:t>..</w:t>
      </w:r>
      <w:r w:rsidR="00FF00C6">
        <w:t>1</w:t>
      </w:r>
      <w:r w:rsidR="006519D1">
        <w:t>8</w:t>
      </w:r>
      <w:r>
        <w:t xml:space="preserve"> </w:t>
      </w:r>
    </w:p>
    <w:p w14:paraId="6AF1D93B" w14:textId="4637BC54" w:rsidR="00094265" w:rsidRDefault="00094265" w:rsidP="00094265">
      <w:pPr>
        <w:ind w:right="-2"/>
      </w:pPr>
      <w:r>
        <w:t>3- nombre de suffrages déclarés nuls par le bureau</w:t>
      </w:r>
      <w:proofErr w:type="gramStart"/>
      <w:r>
        <w:t> :…</w:t>
      </w:r>
      <w:proofErr w:type="gramEnd"/>
      <w:r>
        <w:t>…………………………</w:t>
      </w:r>
      <w:r w:rsidR="00126DA0">
        <w:t>..</w:t>
      </w:r>
      <w:r>
        <w:t>…..</w:t>
      </w:r>
      <w:r w:rsidR="00126DA0">
        <w:t>0</w:t>
      </w:r>
      <w:r>
        <w:t xml:space="preserve"> </w:t>
      </w:r>
    </w:p>
    <w:p w14:paraId="5B27AEBC" w14:textId="26C1DA7F" w:rsidR="00094265" w:rsidRDefault="00094265" w:rsidP="00094265">
      <w:pPr>
        <w:ind w:right="-2"/>
      </w:pPr>
      <w:r>
        <w:t>4- nombre de suffrages exprimés</w:t>
      </w:r>
      <w:proofErr w:type="gramStart"/>
      <w:r>
        <w:t> :…</w:t>
      </w:r>
      <w:proofErr w:type="gramEnd"/>
      <w:r>
        <w:t>……………………………………………</w:t>
      </w:r>
      <w:r w:rsidR="00FF00C6">
        <w:t>.</w:t>
      </w:r>
      <w:r>
        <w:t>….</w:t>
      </w:r>
      <w:r w:rsidR="00FF00C6">
        <w:t>1</w:t>
      </w:r>
      <w:r w:rsidR="006519D1">
        <w:t>8</w:t>
      </w:r>
      <w:r>
        <w:t xml:space="preserve"> </w:t>
      </w:r>
    </w:p>
    <w:p w14:paraId="1C673758" w14:textId="47E26592" w:rsidR="00094265" w:rsidRDefault="00094265" w:rsidP="00094265">
      <w:pPr>
        <w:ind w:right="-2"/>
      </w:pPr>
      <w:r>
        <w:t>5- Majorité absolue : …………………………………………………………</w:t>
      </w:r>
      <w:proofErr w:type="gramStart"/>
      <w:r>
        <w:t>…….</w:t>
      </w:r>
      <w:proofErr w:type="gramEnd"/>
      <w:r>
        <w:t>.</w:t>
      </w:r>
      <w:r w:rsidR="00FF00C6">
        <w:t>1</w:t>
      </w:r>
      <w:r w:rsidR="00126DA0">
        <w:t>0</w:t>
      </w:r>
    </w:p>
    <w:p w14:paraId="3EC2E4AA" w14:textId="77777777" w:rsidR="00094265" w:rsidRDefault="00094265" w:rsidP="00094265">
      <w:pPr>
        <w:ind w:right="-2"/>
      </w:pPr>
    </w:p>
    <w:p w14:paraId="55CB225A" w14:textId="77777777" w:rsidR="00094265" w:rsidRDefault="00094265" w:rsidP="00094265">
      <w:pPr>
        <w:ind w:right="-2" w:firstLine="709"/>
      </w:pPr>
      <w:r>
        <w:t>A obtenu :</w:t>
      </w:r>
    </w:p>
    <w:p w14:paraId="6CF1B34E" w14:textId="2A24BE90" w:rsidR="00094265" w:rsidRDefault="00094265" w:rsidP="006519D1">
      <w:pPr>
        <w:tabs>
          <w:tab w:val="left" w:pos="8080"/>
          <w:tab w:val="left" w:pos="8222"/>
          <w:tab w:val="left" w:pos="8364"/>
        </w:tabs>
        <w:ind w:right="-2"/>
      </w:pPr>
      <w:r>
        <w:t>- Liste A……………</w:t>
      </w:r>
      <w:proofErr w:type="gramStart"/>
      <w:r>
        <w:t>…….</w:t>
      </w:r>
      <w:proofErr w:type="gramEnd"/>
      <w:r>
        <w:t>.…………………………</w:t>
      </w:r>
      <w:r w:rsidR="006519D1">
        <w:t>…………………</w:t>
      </w:r>
      <w:r w:rsidR="002D2604">
        <w:t>...</w:t>
      </w:r>
      <w:r w:rsidR="006519D1">
        <w:t>…</w:t>
      </w:r>
      <w:r>
        <w:t>….</w:t>
      </w:r>
      <w:r w:rsidR="00FF00C6">
        <w:t>1</w:t>
      </w:r>
      <w:r w:rsidR="006519D1">
        <w:t>8</w:t>
      </w:r>
      <w:r>
        <w:t xml:space="preserve"> </w:t>
      </w:r>
      <w:r w:rsidR="006519D1">
        <w:t>voix</w:t>
      </w:r>
    </w:p>
    <w:p w14:paraId="0F78A4A9" w14:textId="77777777" w:rsidR="00094265" w:rsidRDefault="00094265" w:rsidP="00094265">
      <w:pPr>
        <w:ind w:right="-2"/>
      </w:pPr>
      <w:r>
        <w:tab/>
      </w:r>
    </w:p>
    <w:p w14:paraId="22519B79" w14:textId="77777777" w:rsidR="00094265" w:rsidRDefault="00094265" w:rsidP="00094265">
      <w:pPr>
        <w:ind w:right="-2"/>
      </w:pPr>
      <w:r>
        <w:t>La liste A obtient la totalité des sièges à pourvoir.</w:t>
      </w:r>
    </w:p>
    <w:p w14:paraId="2FC62DA6" w14:textId="77777777" w:rsidR="00094265" w:rsidRDefault="00094265" w:rsidP="00094265">
      <w:pPr>
        <w:ind w:right="-2"/>
      </w:pPr>
    </w:p>
    <w:p w14:paraId="60D21816" w14:textId="77777777" w:rsidR="00094265" w:rsidRDefault="00094265" w:rsidP="00094265">
      <w:pPr>
        <w:ind w:right="-2"/>
        <w:rPr>
          <w:b/>
        </w:rPr>
      </w:pPr>
      <w:r>
        <w:rPr>
          <w:b/>
        </w:rPr>
        <w:t>Sont élus membres titulaires :</w:t>
      </w:r>
      <w:r>
        <w:rPr>
          <w:b/>
        </w:rPr>
        <w:tab/>
      </w:r>
      <w:r>
        <w:rPr>
          <w:b/>
        </w:rPr>
        <w:tab/>
      </w:r>
      <w:r>
        <w:rPr>
          <w:b/>
        </w:rPr>
        <w:tab/>
        <w:t>Sont élus membres suppléants :</w:t>
      </w:r>
    </w:p>
    <w:p w14:paraId="76F2FB93" w14:textId="77777777" w:rsidR="00094265" w:rsidRDefault="00094265" w:rsidP="007A390D">
      <w:pPr>
        <w:widowControl/>
        <w:numPr>
          <w:ilvl w:val="2"/>
          <w:numId w:val="4"/>
        </w:numPr>
        <w:suppressAutoHyphens w:val="0"/>
        <w:ind w:right="-2"/>
        <w:jc w:val="both"/>
      </w:pPr>
      <w:r>
        <w:t>Robert SOZET</w:t>
      </w:r>
      <w:r>
        <w:tab/>
      </w:r>
      <w:r>
        <w:tab/>
      </w:r>
      <w:r>
        <w:tab/>
        <w:t>Mickaël BOISSIE</w:t>
      </w:r>
    </w:p>
    <w:p w14:paraId="62AA32B5" w14:textId="77777777" w:rsidR="00094265" w:rsidRDefault="00094265" w:rsidP="007A390D">
      <w:pPr>
        <w:widowControl/>
        <w:numPr>
          <w:ilvl w:val="2"/>
          <w:numId w:val="4"/>
        </w:numPr>
        <w:suppressAutoHyphens w:val="0"/>
        <w:ind w:right="-2"/>
        <w:jc w:val="both"/>
      </w:pPr>
      <w:r>
        <w:t>Jean Paul VALLES</w:t>
      </w:r>
      <w:r>
        <w:tab/>
      </w:r>
      <w:r>
        <w:tab/>
      </w:r>
      <w:r>
        <w:tab/>
        <w:t xml:space="preserve">Daniel FRAISSE </w:t>
      </w:r>
      <w:r>
        <w:tab/>
      </w:r>
    </w:p>
    <w:p w14:paraId="366830C8" w14:textId="77777777" w:rsidR="00094265" w:rsidRDefault="00094265" w:rsidP="007A390D">
      <w:pPr>
        <w:widowControl/>
        <w:numPr>
          <w:ilvl w:val="2"/>
          <w:numId w:val="4"/>
        </w:numPr>
        <w:suppressAutoHyphens w:val="0"/>
        <w:ind w:right="-2"/>
        <w:jc w:val="both"/>
      </w:pPr>
      <w:r>
        <w:t>Bernard PAGNIER</w:t>
      </w:r>
      <w:r>
        <w:tab/>
      </w:r>
      <w:r>
        <w:tab/>
      </w:r>
      <w:r>
        <w:tab/>
        <w:t>Elisabeth PILLAT</w:t>
      </w:r>
    </w:p>
    <w:p w14:paraId="56243921" w14:textId="7629DE29" w:rsidR="00094265" w:rsidRDefault="00094265" w:rsidP="00094265">
      <w:pPr>
        <w:ind w:right="-2"/>
        <w:jc w:val="both"/>
        <w:rPr>
          <w:b/>
          <w:bCs/>
          <w:lang w:val="de-DE"/>
        </w:rPr>
      </w:pPr>
    </w:p>
    <w:p w14:paraId="3F3CB66B" w14:textId="77777777" w:rsidR="00E03535" w:rsidRDefault="00E03535" w:rsidP="00094265">
      <w:pPr>
        <w:ind w:right="-2"/>
        <w:jc w:val="both"/>
        <w:rPr>
          <w:b/>
          <w:bCs/>
          <w:lang w:val="de-DE"/>
        </w:rPr>
      </w:pPr>
    </w:p>
    <w:p w14:paraId="7DC438B3" w14:textId="05179E8B" w:rsidR="002D2604" w:rsidRPr="003C65DA" w:rsidRDefault="002D2604" w:rsidP="002D2604">
      <w:pPr>
        <w:ind w:right="-2"/>
        <w:jc w:val="both"/>
        <w:rPr>
          <w:i/>
          <w:iCs/>
          <w:lang w:val="de-DE"/>
        </w:rPr>
      </w:pPr>
      <w:r w:rsidRPr="003C65DA">
        <w:rPr>
          <w:i/>
          <w:iCs/>
          <w:lang w:val="de-DE"/>
        </w:rPr>
        <w:tab/>
      </w:r>
      <w:r w:rsidR="003C65DA" w:rsidRPr="003C65DA">
        <w:rPr>
          <w:i/>
          <w:iCs/>
          <w:lang w:val="de-DE"/>
        </w:rPr>
        <w:t xml:space="preserve">Monsieur le Maire </w:t>
      </w:r>
      <w:proofErr w:type="spellStart"/>
      <w:r w:rsidR="003C65DA" w:rsidRPr="003C65DA">
        <w:rPr>
          <w:i/>
          <w:iCs/>
          <w:lang w:val="de-DE"/>
        </w:rPr>
        <w:t>souhaite</w:t>
      </w:r>
      <w:proofErr w:type="spellEnd"/>
      <w:r w:rsidR="003C65DA" w:rsidRPr="003C65DA">
        <w:rPr>
          <w:i/>
          <w:iCs/>
          <w:lang w:val="de-DE"/>
        </w:rPr>
        <w:t xml:space="preserve"> la </w:t>
      </w:r>
      <w:proofErr w:type="spellStart"/>
      <w:r w:rsidR="003C65DA" w:rsidRPr="003C65DA">
        <w:rPr>
          <w:i/>
          <w:iCs/>
          <w:lang w:val="de-DE"/>
        </w:rPr>
        <w:t>bienvenue</w:t>
      </w:r>
      <w:proofErr w:type="spellEnd"/>
      <w:r w:rsidR="003C65DA" w:rsidRPr="003C65DA">
        <w:rPr>
          <w:i/>
          <w:iCs/>
          <w:lang w:val="de-DE"/>
        </w:rPr>
        <w:t xml:space="preserve"> à Monsieur </w:t>
      </w:r>
      <w:r w:rsidR="00E03535">
        <w:rPr>
          <w:i/>
          <w:iCs/>
          <w:lang w:val="de-DE"/>
        </w:rPr>
        <w:t>Sébastien BLACHON</w:t>
      </w:r>
      <w:r w:rsidR="003C65DA" w:rsidRPr="003C65DA">
        <w:rPr>
          <w:i/>
          <w:iCs/>
          <w:lang w:val="de-DE"/>
        </w:rPr>
        <w:t>. Il</w:t>
      </w:r>
      <w:r w:rsidRPr="003C65DA">
        <w:rPr>
          <w:i/>
          <w:iCs/>
          <w:lang w:val="de-DE"/>
        </w:rPr>
        <w:t xml:space="preserve"> </w:t>
      </w:r>
      <w:proofErr w:type="spellStart"/>
      <w:r w:rsidRPr="003C65DA">
        <w:rPr>
          <w:i/>
          <w:iCs/>
          <w:lang w:val="de-DE"/>
        </w:rPr>
        <w:t>peut</w:t>
      </w:r>
      <w:proofErr w:type="spellEnd"/>
      <w:r w:rsidRPr="003C65DA">
        <w:rPr>
          <w:i/>
          <w:iCs/>
          <w:lang w:val="de-DE"/>
        </w:rPr>
        <w:t xml:space="preserve"> </w:t>
      </w:r>
      <w:proofErr w:type="spellStart"/>
      <w:r w:rsidRPr="003C65DA">
        <w:rPr>
          <w:i/>
          <w:iCs/>
          <w:lang w:val="de-DE"/>
        </w:rPr>
        <w:t>d</w:t>
      </w:r>
      <w:r w:rsidR="003C65DA" w:rsidRPr="003C65DA">
        <w:rPr>
          <w:i/>
          <w:iCs/>
          <w:lang w:val="de-DE"/>
        </w:rPr>
        <w:t>onc</w:t>
      </w:r>
      <w:proofErr w:type="spellEnd"/>
      <w:r w:rsidRPr="003C65DA">
        <w:rPr>
          <w:i/>
          <w:iCs/>
          <w:lang w:val="de-DE"/>
        </w:rPr>
        <w:t xml:space="preserve"> </w:t>
      </w:r>
      <w:proofErr w:type="spellStart"/>
      <w:r w:rsidRPr="003C65DA">
        <w:rPr>
          <w:i/>
          <w:iCs/>
          <w:lang w:val="de-DE"/>
        </w:rPr>
        <w:t>prendre</w:t>
      </w:r>
      <w:proofErr w:type="spellEnd"/>
      <w:r w:rsidRPr="003C65DA">
        <w:rPr>
          <w:i/>
          <w:iCs/>
          <w:lang w:val="de-DE"/>
        </w:rPr>
        <w:t xml:space="preserve"> </w:t>
      </w:r>
      <w:proofErr w:type="spellStart"/>
      <w:r w:rsidRPr="003C65DA">
        <w:rPr>
          <w:i/>
          <w:iCs/>
          <w:lang w:val="de-DE"/>
        </w:rPr>
        <w:t>part</w:t>
      </w:r>
      <w:proofErr w:type="spellEnd"/>
      <w:r w:rsidRPr="003C65DA">
        <w:rPr>
          <w:i/>
          <w:iCs/>
          <w:lang w:val="de-DE"/>
        </w:rPr>
        <w:t xml:space="preserve"> au vote des </w:t>
      </w:r>
      <w:proofErr w:type="spellStart"/>
      <w:r w:rsidRPr="003C65DA">
        <w:rPr>
          <w:i/>
          <w:iCs/>
          <w:lang w:val="de-DE"/>
        </w:rPr>
        <w:t>délibérations</w:t>
      </w:r>
      <w:proofErr w:type="spellEnd"/>
      <w:r w:rsidRPr="003C65DA">
        <w:rPr>
          <w:i/>
          <w:iCs/>
          <w:lang w:val="de-DE"/>
        </w:rPr>
        <w:t>.</w:t>
      </w:r>
    </w:p>
    <w:p w14:paraId="58E6FBBC" w14:textId="77777777" w:rsidR="002D2604" w:rsidRDefault="002D2604" w:rsidP="00094265">
      <w:pPr>
        <w:ind w:right="-2"/>
        <w:jc w:val="both"/>
        <w:rPr>
          <w:b/>
          <w:bCs/>
          <w:lang w:val="de-DE"/>
        </w:rPr>
      </w:pPr>
    </w:p>
    <w:bookmarkEnd w:id="2"/>
    <w:p w14:paraId="7CC3D141" w14:textId="77777777" w:rsidR="00094265" w:rsidRDefault="00094265" w:rsidP="00094265">
      <w:pPr>
        <w:ind w:right="-2"/>
        <w:jc w:val="both"/>
        <w:rPr>
          <w:b/>
          <w:bCs/>
          <w:lang w:val="de-DE"/>
        </w:rPr>
      </w:pPr>
    </w:p>
    <w:p w14:paraId="7F3F96BB" w14:textId="2A43BF5B" w:rsidR="00094265" w:rsidRPr="00B12CA3" w:rsidRDefault="00094265" w:rsidP="00094265">
      <w:pPr>
        <w:ind w:right="-2"/>
        <w:jc w:val="both"/>
        <w:rPr>
          <w:b/>
          <w:u w:val="single"/>
        </w:rPr>
      </w:pPr>
      <w:bookmarkStart w:id="3" w:name="_Hlk42597169"/>
      <w:r w:rsidRPr="00335874">
        <w:rPr>
          <w:b/>
          <w:bCs/>
          <w:lang w:val="fr-CA"/>
        </w:rPr>
        <w:t xml:space="preserve"> </w:t>
      </w:r>
      <w:r>
        <w:rPr>
          <w:b/>
          <w:bCs/>
          <w:lang w:val="fr-CA"/>
        </w:rPr>
        <w:t>N°</w:t>
      </w:r>
      <w:r w:rsidR="00146406">
        <w:rPr>
          <w:b/>
          <w:bCs/>
          <w:lang w:val="fr-CA"/>
        </w:rPr>
        <w:t xml:space="preserve"> </w:t>
      </w:r>
      <w:r>
        <w:rPr>
          <w:b/>
          <w:bCs/>
          <w:lang w:val="fr-CA"/>
        </w:rPr>
        <w:t xml:space="preserve">0026 - </w:t>
      </w:r>
      <w:r w:rsidRPr="00B12CA3">
        <w:rPr>
          <w:b/>
          <w:bCs/>
          <w:caps/>
          <w:u w:val="single"/>
        </w:rPr>
        <w:t>Centre Communal d’Action Sociale : détermination du nombre de membres</w:t>
      </w:r>
      <w:r>
        <w:rPr>
          <w:b/>
          <w:bCs/>
          <w:caps/>
          <w:u w:val="single"/>
        </w:rPr>
        <w:t xml:space="preserve"> DU CONSEIL D’ADMINISTRATION</w:t>
      </w:r>
    </w:p>
    <w:p w14:paraId="45868855" w14:textId="77777777" w:rsidR="00094265" w:rsidRPr="00D57F13" w:rsidRDefault="00094265" w:rsidP="00094265">
      <w:pPr>
        <w:ind w:right="-2"/>
        <w:jc w:val="both"/>
      </w:pPr>
    </w:p>
    <w:p w14:paraId="20872D1B" w14:textId="72A4F263" w:rsidR="00094265" w:rsidRDefault="00094265" w:rsidP="0021039B">
      <w:pPr>
        <w:ind w:firstLine="708"/>
        <w:jc w:val="both"/>
        <w:rPr>
          <w:szCs w:val="24"/>
        </w:rPr>
      </w:pPr>
      <w:r w:rsidRPr="00A313FE">
        <w:rPr>
          <w:szCs w:val="24"/>
        </w:rPr>
        <w:t>Le Centre Communal d’Action Sociale (C</w:t>
      </w:r>
      <w:r>
        <w:rPr>
          <w:szCs w:val="24"/>
        </w:rPr>
        <w:t>.</w:t>
      </w:r>
      <w:r w:rsidRPr="00A313FE">
        <w:rPr>
          <w:szCs w:val="24"/>
        </w:rPr>
        <w:t>C</w:t>
      </w:r>
      <w:r>
        <w:rPr>
          <w:szCs w:val="24"/>
        </w:rPr>
        <w:t>.</w:t>
      </w:r>
      <w:r w:rsidRPr="00A313FE">
        <w:rPr>
          <w:szCs w:val="24"/>
        </w:rPr>
        <w:t>A</w:t>
      </w:r>
      <w:r>
        <w:rPr>
          <w:szCs w:val="24"/>
        </w:rPr>
        <w:t>.</w:t>
      </w:r>
      <w:r w:rsidRPr="00A313FE">
        <w:rPr>
          <w:szCs w:val="24"/>
        </w:rPr>
        <w:t>S</w:t>
      </w:r>
      <w:r>
        <w:rPr>
          <w:szCs w:val="24"/>
        </w:rPr>
        <w:t>.</w:t>
      </w:r>
      <w:r w:rsidRPr="00A313FE">
        <w:rPr>
          <w:szCs w:val="24"/>
        </w:rPr>
        <w:t>) anime une action générale de prévention et de développement social dans la commune, en liaison étroite avec les institutions publiques et privées. Il procède à une analyse des besoins sociaux de l’ensemble de la population relevant de sa compétence : familles, jeunes, personnes âgées, personnes handicapées et personnes en difficulté.</w:t>
      </w:r>
    </w:p>
    <w:p w14:paraId="3CF3B17B" w14:textId="77777777" w:rsidR="00F53487" w:rsidRPr="00A313FE" w:rsidRDefault="00F53487" w:rsidP="0021039B">
      <w:pPr>
        <w:ind w:firstLine="708"/>
        <w:jc w:val="both"/>
        <w:rPr>
          <w:szCs w:val="24"/>
        </w:rPr>
      </w:pPr>
    </w:p>
    <w:p w14:paraId="7CDA1D87" w14:textId="77777777" w:rsidR="00094265" w:rsidRDefault="00094265" w:rsidP="00094265">
      <w:pPr>
        <w:autoSpaceDE w:val="0"/>
        <w:autoSpaceDN w:val="0"/>
        <w:adjustRightInd w:val="0"/>
        <w:ind w:right="-2" w:firstLine="708"/>
        <w:jc w:val="both"/>
        <w:rPr>
          <w:bCs/>
        </w:rPr>
      </w:pPr>
      <w:r>
        <w:rPr>
          <w:szCs w:val="24"/>
        </w:rPr>
        <w:lastRenderedPageBreak/>
        <w:t xml:space="preserve">Conformément aux dispositions de l’article R.123-7 du </w:t>
      </w:r>
      <w:r w:rsidRPr="00A313FE">
        <w:rPr>
          <w:szCs w:val="24"/>
        </w:rPr>
        <w:t xml:space="preserve">Code de l’Action Sociale et </w:t>
      </w:r>
      <w:r>
        <w:rPr>
          <w:szCs w:val="24"/>
        </w:rPr>
        <w:t>des Familles</w:t>
      </w:r>
      <w:r w:rsidRPr="00A313FE">
        <w:rPr>
          <w:szCs w:val="24"/>
        </w:rPr>
        <w:t>, il convient de déterminer le nombre des membres du conseil d’administration du Centre Communal d’Action Sociale, qui est au maximum, outre le Maire</w:t>
      </w:r>
      <w:r>
        <w:t xml:space="preserve"> président de droit, de 8</w:t>
      </w:r>
      <w:r w:rsidRPr="00D57F13">
        <w:t xml:space="preserve"> membres él</w:t>
      </w:r>
      <w:r>
        <w:t>us en son sein par le Conseil Municipal et 8</w:t>
      </w:r>
      <w:r w:rsidRPr="00D57F13">
        <w:t xml:space="preserve"> membres nommés par le Maire </w:t>
      </w:r>
      <w:r w:rsidRPr="00D57F13">
        <w:rPr>
          <w:bCs/>
        </w:rPr>
        <w:t xml:space="preserve">parmi les personnes </w:t>
      </w:r>
      <w:r>
        <w:rPr>
          <w:bCs/>
        </w:rPr>
        <w:t xml:space="preserve">non membres du conseil municipal et </w:t>
      </w:r>
      <w:r w:rsidRPr="00D57F13">
        <w:rPr>
          <w:bCs/>
        </w:rPr>
        <w:t>participant à des actions de prévention ou de développement social dans la commune.</w:t>
      </w:r>
    </w:p>
    <w:p w14:paraId="56ABB123" w14:textId="77777777" w:rsidR="00094265" w:rsidRPr="00D57F13" w:rsidRDefault="00094265" w:rsidP="00094265">
      <w:pPr>
        <w:autoSpaceDE w:val="0"/>
        <w:autoSpaceDN w:val="0"/>
        <w:adjustRightInd w:val="0"/>
        <w:ind w:right="-2" w:firstLine="708"/>
        <w:jc w:val="both"/>
        <w:rPr>
          <w:bCs/>
        </w:rPr>
      </w:pPr>
    </w:p>
    <w:p w14:paraId="13B7778A" w14:textId="77777777" w:rsidR="00094265" w:rsidRPr="00D57F13" w:rsidRDefault="00094265" w:rsidP="00094265">
      <w:pPr>
        <w:autoSpaceDE w:val="0"/>
        <w:autoSpaceDN w:val="0"/>
        <w:adjustRightInd w:val="0"/>
        <w:ind w:right="-2" w:firstLine="349"/>
        <w:jc w:val="both"/>
        <w:rPr>
          <w:bCs/>
        </w:rPr>
      </w:pPr>
      <w:r w:rsidRPr="00D57F13">
        <w:rPr>
          <w:bCs/>
        </w:rPr>
        <w:t>Doit figurer parmi ces membres un représentant :</w:t>
      </w:r>
    </w:p>
    <w:p w14:paraId="0071AB39" w14:textId="77777777" w:rsidR="00094265" w:rsidRPr="00D57F13" w:rsidRDefault="00094265" w:rsidP="007A390D">
      <w:pPr>
        <w:widowControl/>
        <w:numPr>
          <w:ilvl w:val="4"/>
          <w:numId w:val="5"/>
        </w:numPr>
        <w:tabs>
          <w:tab w:val="clear" w:pos="3600"/>
          <w:tab w:val="num" w:pos="709"/>
        </w:tabs>
        <w:suppressAutoHyphens w:val="0"/>
        <w:autoSpaceDE w:val="0"/>
        <w:autoSpaceDN w:val="0"/>
        <w:adjustRightInd w:val="0"/>
        <w:ind w:left="709" w:right="-2"/>
        <w:jc w:val="both"/>
        <w:rPr>
          <w:bCs/>
        </w:rPr>
      </w:pPr>
      <w:r w:rsidRPr="00D57F13">
        <w:rPr>
          <w:bCs/>
        </w:rPr>
        <w:t>D’une association œuvrant dans le domaine de l’insertion et la lutte contre l’exclusion</w:t>
      </w:r>
    </w:p>
    <w:p w14:paraId="23C26521" w14:textId="77777777" w:rsidR="00094265" w:rsidRPr="00D57F13" w:rsidRDefault="00094265" w:rsidP="007A390D">
      <w:pPr>
        <w:widowControl/>
        <w:numPr>
          <w:ilvl w:val="4"/>
          <w:numId w:val="5"/>
        </w:numPr>
        <w:tabs>
          <w:tab w:val="clear" w:pos="3600"/>
          <w:tab w:val="num" w:pos="709"/>
        </w:tabs>
        <w:suppressAutoHyphens w:val="0"/>
        <w:autoSpaceDE w:val="0"/>
        <w:autoSpaceDN w:val="0"/>
        <w:adjustRightInd w:val="0"/>
        <w:ind w:left="709" w:right="-2"/>
        <w:jc w:val="both"/>
        <w:rPr>
          <w:bCs/>
        </w:rPr>
      </w:pPr>
      <w:r w:rsidRPr="00D57F13">
        <w:rPr>
          <w:bCs/>
        </w:rPr>
        <w:t>Des associations familiales désignées sur proposition de l’Union Départementale des Associations Familiales</w:t>
      </w:r>
    </w:p>
    <w:p w14:paraId="73AE5809" w14:textId="77777777" w:rsidR="00094265" w:rsidRPr="001B2528" w:rsidRDefault="00094265" w:rsidP="007A390D">
      <w:pPr>
        <w:widowControl/>
        <w:numPr>
          <w:ilvl w:val="4"/>
          <w:numId w:val="5"/>
        </w:numPr>
        <w:tabs>
          <w:tab w:val="clear" w:pos="3600"/>
          <w:tab w:val="num" w:pos="709"/>
        </w:tabs>
        <w:suppressAutoHyphens w:val="0"/>
        <w:autoSpaceDE w:val="0"/>
        <w:autoSpaceDN w:val="0"/>
        <w:adjustRightInd w:val="0"/>
        <w:ind w:left="709" w:right="-2"/>
        <w:jc w:val="both"/>
        <w:rPr>
          <w:bCs/>
        </w:rPr>
      </w:pPr>
      <w:r w:rsidRPr="001B2528">
        <w:rPr>
          <w:bCs/>
        </w:rPr>
        <w:t>Des associations de retraités et personnes âgées</w:t>
      </w:r>
    </w:p>
    <w:p w14:paraId="02744DB1" w14:textId="77777777" w:rsidR="00094265" w:rsidRPr="001B2528" w:rsidRDefault="00094265" w:rsidP="007A390D">
      <w:pPr>
        <w:widowControl/>
        <w:numPr>
          <w:ilvl w:val="4"/>
          <w:numId w:val="5"/>
        </w:numPr>
        <w:tabs>
          <w:tab w:val="clear" w:pos="3600"/>
          <w:tab w:val="num" w:pos="709"/>
        </w:tabs>
        <w:suppressAutoHyphens w:val="0"/>
        <w:autoSpaceDE w:val="0"/>
        <w:autoSpaceDN w:val="0"/>
        <w:adjustRightInd w:val="0"/>
        <w:ind w:left="709" w:right="-2"/>
        <w:jc w:val="both"/>
        <w:rPr>
          <w:bCs/>
        </w:rPr>
      </w:pPr>
      <w:r w:rsidRPr="001B2528">
        <w:rPr>
          <w:bCs/>
        </w:rPr>
        <w:t>Des personnes handicapées</w:t>
      </w:r>
    </w:p>
    <w:p w14:paraId="42D53746" w14:textId="77777777" w:rsidR="00094265" w:rsidRPr="001B2528" w:rsidRDefault="00094265" w:rsidP="00094265">
      <w:pPr>
        <w:ind w:right="-2"/>
        <w:jc w:val="both"/>
      </w:pPr>
    </w:p>
    <w:p w14:paraId="53B03E90" w14:textId="6BEC9CB7" w:rsidR="00094265" w:rsidRPr="001B2528" w:rsidRDefault="00094265" w:rsidP="00F53487">
      <w:pPr>
        <w:ind w:right="-2" w:firstLine="709"/>
        <w:jc w:val="both"/>
      </w:pPr>
      <w:r w:rsidRPr="001B2528">
        <w:t xml:space="preserve">Monsieur le Maire propose au Conseil de </w:t>
      </w:r>
      <w:r>
        <w:t xml:space="preserve">fixer à douze le nombre des membres du CCAS, </w:t>
      </w:r>
      <w:r w:rsidRPr="001B2528">
        <w:t xml:space="preserve">soit </w:t>
      </w:r>
      <w:r>
        <w:t>six</w:t>
      </w:r>
      <w:r w:rsidRPr="001B2528">
        <w:t xml:space="preserve"> élus par le Conseil Municipal et </w:t>
      </w:r>
      <w:r>
        <w:t xml:space="preserve">six </w:t>
      </w:r>
      <w:r w:rsidRPr="001B2528">
        <w:t>nommés, outre le Maire.</w:t>
      </w:r>
    </w:p>
    <w:p w14:paraId="2B5CF5F4" w14:textId="77777777" w:rsidR="00094265" w:rsidRPr="001B2528" w:rsidRDefault="00094265" w:rsidP="00094265">
      <w:pPr>
        <w:pStyle w:val="Corpsdetexte2"/>
        <w:rPr>
          <w:rFonts w:ascii="Times New Roman" w:hAnsi="Times New Roman"/>
        </w:rPr>
      </w:pPr>
    </w:p>
    <w:p w14:paraId="28544ABD" w14:textId="77777777" w:rsidR="00094265" w:rsidRPr="001B2528" w:rsidRDefault="00094265" w:rsidP="00094265">
      <w:pPr>
        <w:ind w:right="-2"/>
        <w:jc w:val="both"/>
      </w:pPr>
      <w:r w:rsidRPr="001B2528">
        <w:tab/>
      </w:r>
      <w:r w:rsidRPr="001B2528">
        <w:rPr>
          <w:b/>
          <w:bCs/>
          <w:i/>
          <w:iCs/>
        </w:rPr>
        <w:t xml:space="preserve">Le Conseil Municipal, après en avoir délibéré‚ </w:t>
      </w:r>
      <w:r w:rsidRPr="001B2528">
        <w:rPr>
          <w:b/>
          <w:i/>
        </w:rPr>
        <w:t>à la majorité des membres présents ou représentés</w:t>
      </w:r>
      <w:r>
        <w:rPr>
          <w:b/>
          <w:i/>
        </w:rPr>
        <w:t>,</w:t>
      </w:r>
    </w:p>
    <w:p w14:paraId="44C3F7DF" w14:textId="77777777" w:rsidR="00094265" w:rsidRPr="001B2528" w:rsidRDefault="00094265" w:rsidP="00094265">
      <w:pPr>
        <w:ind w:right="-2"/>
        <w:jc w:val="both"/>
      </w:pPr>
      <w:r w:rsidRPr="001B2528">
        <w:tab/>
      </w:r>
    </w:p>
    <w:p w14:paraId="2D08FD3B" w14:textId="77777777" w:rsidR="00094265" w:rsidRDefault="00094265" w:rsidP="007A390D">
      <w:pPr>
        <w:widowControl/>
        <w:numPr>
          <w:ilvl w:val="0"/>
          <w:numId w:val="3"/>
        </w:numPr>
        <w:suppressAutoHyphens w:val="0"/>
        <w:ind w:right="-2"/>
        <w:jc w:val="both"/>
      </w:pPr>
      <w:r w:rsidRPr="001B2528">
        <w:t xml:space="preserve">FIXE à </w:t>
      </w:r>
      <w:r>
        <w:t>douze</w:t>
      </w:r>
      <w:r w:rsidRPr="001B2528">
        <w:t xml:space="preserve"> le</w:t>
      </w:r>
      <w:r w:rsidRPr="00D57F13">
        <w:t xml:space="preserve"> nombre de</w:t>
      </w:r>
      <w:r>
        <w:t>s membres du CCAS,</w:t>
      </w:r>
      <w:r w:rsidRPr="00D57F13">
        <w:t xml:space="preserve"> soit </w:t>
      </w:r>
      <w:r>
        <w:t>six</w:t>
      </w:r>
      <w:r w:rsidRPr="00D57F13">
        <w:t xml:space="preserve"> él</w:t>
      </w:r>
      <w:r>
        <w:t xml:space="preserve">us désignés par le Conseil Municipal et six </w:t>
      </w:r>
      <w:r w:rsidRPr="00D57F13">
        <w:t>nommés</w:t>
      </w:r>
      <w:r>
        <w:t xml:space="preserve"> par le Maire</w:t>
      </w:r>
      <w:r w:rsidRPr="00D57F13">
        <w:t>, outre le Maire.</w:t>
      </w:r>
      <w:bookmarkEnd w:id="3"/>
    </w:p>
    <w:p w14:paraId="4CE78465" w14:textId="77777777" w:rsidR="00094265" w:rsidRDefault="00094265" w:rsidP="00094265">
      <w:pPr>
        <w:widowControl/>
        <w:suppressAutoHyphens w:val="0"/>
        <w:ind w:left="720" w:right="-2"/>
        <w:jc w:val="both"/>
      </w:pPr>
    </w:p>
    <w:p w14:paraId="68CEE6DD" w14:textId="77777777" w:rsidR="00094265" w:rsidRDefault="00094265" w:rsidP="00094265">
      <w:pPr>
        <w:ind w:right="-2"/>
        <w:jc w:val="both"/>
        <w:rPr>
          <w:bCs/>
        </w:rPr>
      </w:pPr>
    </w:p>
    <w:p w14:paraId="647B93C2" w14:textId="4B8A64A0" w:rsidR="00094265" w:rsidRPr="00BE0D55" w:rsidRDefault="00094265" w:rsidP="00094265">
      <w:pPr>
        <w:ind w:right="-2"/>
        <w:jc w:val="both"/>
        <w:rPr>
          <w:b/>
          <w:bCs/>
          <w:caps/>
        </w:rPr>
      </w:pPr>
      <w:bookmarkStart w:id="4" w:name="_Hlk42597229"/>
      <w:r>
        <w:rPr>
          <w:b/>
          <w:bCs/>
          <w:lang w:val="fr-CA"/>
        </w:rPr>
        <w:t>N° 0027 -</w:t>
      </w:r>
      <w:r w:rsidRPr="00335874">
        <w:rPr>
          <w:b/>
          <w:bCs/>
          <w:lang w:val="fr-CA"/>
        </w:rPr>
        <w:t xml:space="preserve"> </w:t>
      </w:r>
      <w:r w:rsidRPr="001938B9">
        <w:rPr>
          <w:b/>
          <w:bCs/>
          <w:caps/>
          <w:u w:val="single"/>
        </w:rPr>
        <w:t>Centre Communal d’Action Sociale : élection des membres</w:t>
      </w:r>
    </w:p>
    <w:p w14:paraId="73E073C2" w14:textId="77777777" w:rsidR="00094265" w:rsidRPr="00D57F13" w:rsidRDefault="00094265" w:rsidP="00094265">
      <w:pPr>
        <w:ind w:left="-567" w:right="-2"/>
        <w:jc w:val="both"/>
      </w:pPr>
    </w:p>
    <w:p w14:paraId="04C5C41A" w14:textId="77777777" w:rsidR="00094265" w:rsidRPr="00D57F13" w:rsidRDefault="00094265" w:rsidP="00094265">
      <w:pPr>
        <w:ind w:right="-2" w:firstLine="708"/>
        <w:jc w:val="both"/>
      </w:pPr>
      <w:r>
        <w:t>Monsieur le Maire</w:t>
      </w:r>
      <w:r w:rsidRPr="00D57F13">
        <w:t xml:space="preserve"> propose </w:t>
      </w:r>
      <w:r>
        <w:t>au Conseil</w:t>
      </w:r>
      <w:r w:rsidRPr="00D57F13">
        <w:t xml:space="preserve"> de procéder à l’élection des membres</w:t>
      </w:r>
      <w:r>
        <w:t xml:space="preserve"> du</w:t>
      </w:r>
      <w:r w:rsidRPr="00D57F13">
        <w:t xml:space="preserve"> conseil d’administration, étant précisé qu’en application de</w:t>
      </w:r>
      <w:r>
        <w:t xml:space="preserve"> l’article R.123-8</w:t>
      </w:r>
      <w:r w:rsidRPr="00D57F13">
        <w:t xml:space="preserve"> du Code de l’Action Sociale et </w:t>
      </w:r>
      <w:r>
        <w:t>des Familles,</w:t>
      </w:r>
      <w:r w:rsidRPr="00D57F13">
        <w:t xml:space="preserve"> les membres sont élus au scrutin de liste, sans panachage ni vote préférentiel, à la représentation proportionnelle au plus fort reste. Le scrutin est secret.</w:t>
      </w:r>
    </w:p>
    <w:p w14:paraId="3200DF34" w14:textId="77777777" w:rsidR="00094265" w:rsidRPr="00D57F13" w:rsidRDefault="00094265" w:rsidP="00094265">
      <w:pPr>
        <w:ind w:left="-567" w:right="-2"/>
        <w:jc w:val="both"/>
      </w:pPr>
      <w:r w:rsidRPr="00D57F13">
        <w:tab/>
      </w:r>
    </w:p>
    <w:p w14:paraId="667FABD9" w14:textId="77777777" w:rsidR="00094265" w:rsidRDefault="00094265" w:rsidP="00094265">
      <w:pPr>
        <w:ind w:left="-567" w:right="-2"/>
        <w:jc w:val="both"/>
      </w:pPr>
      <w:r w:rsidRPr="00D57F13">
        <w:tab/>
      </w:r>
      <w:r>
        <w:tab/>
      </w:r>
      <w:r w:rsidRPr="00D57F13">
        <w:t xml:space="preserve">Il </w:t>
      </w:r>
      <w:r>
        <w:t>convient de désigner 6 membres.</w:t>
      </w:r>
    </w:p>
    <w:p w14:paraId="4AF09B7E" w14:textId="77777777" w:rsidR="00094265" w:rsidRPr="00D57F13" w:rsidRDefault="00094265" w:rsidP="00094265">
      <w:pPr>
        <w:ind w:left="-567" w:right="-2"/>
        <w:jc w:val="both"/>
      </w:pPr>
    </w:p>
    <w:p w14:paraId="0B8A0DB0" w14:textId="77777777" w:rsidR="00094265" w:rsidRDefault="00094265" w:rsidP="00094265">
      <w:pPr>
        <w:ind w:left="-567" w:right="-2"/>
        <w:jc w:val="both"/>
      </w:pPr>
      <w:r w:rsidRPr="00D57F13">
        <w:tab/>
      </w:r>
      <w:r>
        <w:tab/>
        <w:t>Monsieur le Maire</w:t>
      </w:r>
      <w:r w:rsidRPr="00D57F13">
        <w:t xml:space="preserve"> propose la candidature de la liste suivante :</w:t>
      </w:r>
    </w:p>
    <w:p w14:paraId="4A3BD568" w14:textId="77777777" w:rsidR="00094265" w:rsidRPr="00D57F13" w:rsidRDefault="00094265" w:rsidP="00094265">
      <w:pPr>
        <w:ind w:left="-567" w:right="-2"/>
        <w:jc w:val="both"/>
      </w:pPr>
    </w:p>
    <w:p w14:paraId="7476C0A8" w14:textId="77777777" w:rsidR="00094265" w:rsidRPr="00D57F13" w:rsidRDefault="00094265" w:rsidP="007A390D">
      <w:pPr>
        <w:widowControl/>
        <w:numPr>
          <w:ilvl w:val="1"/>
          <w:numId w:val="5"/>
        </w:numPr>
        <w:suppressAutoHyphens w:val="0"/>
        <w:ind w:right="-2"/>
        <w:jc w:val="both"/>
      </w:pPr>
      <w:r w:rsidRPr="00D57F13">
        <w:t>Liste A :</w:t>
      </w:r>
    </w:p>
    <w:p w14:paraId="0AC9F0FC" w14:textId="77777777" w:rsidR="00094265" w:rsidRPr="00D57F13" w:rsidRDefault="00094265" w:rsidP="007A390D">
      <w:pPr>
        <w:widowControl/>
        <w:numPr>
          <w:ilvl w:val="2"/>
          <w:numId w:val="5"/>
        </w:numPr>
        <w:suppressAutoHyphens w:val="0"/>
        <w:ind w:right="-2"/>
        <w:jc w:val="both"/>
      </w:pPr>
      <w:r>
        <w:rPr>
          <w:bCs/>
        </w:rPr>
        <w:t>Josette DESZIERES</w:t>
      </w:r>
    </w:p>
    <w:p w14:paraId="002EA215" w14:textId="77777777" w:rsidR="00094265" w:rsidRPr="00205E8E" w:rsidRDefault="00094265" w:rsidP="007A390D">
      <w:pPr>
        <w:widowControl/>
        <w:numPr>
          <w:ilvl w:val="2"/>
          <w:numId w:val="5"/>
        </w:numPr>
        <w:suppressAutoHyphens w:val="0"/>
        <w:ind w:right="-2"/>
        <w:jc w:val="both"/>
      </w:pPr>
      <w:r>
        <w:rPr>
          <w:bCs/>
        </w:rPr>
        <w:t>Rachel BAYLE</w:t>
      </w:r>
    </w:p>
    <w:p w14:paraId="180CAB64" w14:textId="77777777" w:rsidR="00094265" w:rsidRPr="00205E8E" w:rsidRDefault="00094265" w:rsidP="007A390D">
      <w:pPr>
        <w:widowControl/>
        <w:numPr>
          <w:ilvl w:val="2"/>
          <w:numId w:val="5"/>
        </w:numPr>
        <w:suppressAutoHyphens w:val="0"/>
        <w:ind w:right="-2"/>
        <w:jc w:val="both"/>
      </w:pPr>
      <w:r>
        <w:rPr>
          <w:bCs/>
        </w:rPr>
        <w:t>Aurélie COURTIAL</w:t>
      </w:r>
    </w:p>
    <w:p w14:paraId="3917D1CE" w14:textId="77777777" w:rsidR="00094265" w:rsidRPr="00D57F13" w:rsidRDefault="00094265" w:rsidP="007A390D">
      <w:pPr>
        <w:widowControl/>
        <w:numPr>
          <w:ilvl w:val="2"/>
          <w:numId w:val="5"/>
        </w:numPr>
        <w:suppressAutoHyphens w:val="0"/>
        <w:ind w:right="-2"/>
        <w:jc w:val="both"/>
      </w:pPr>
      <w:r>
        <w:rPr>
          <w:bCs/>
        </w:rPr>
        <w:t>Armelle DESLANDES</w:t>
      </w:r>
    </w:p>
    <w:p w14:paraId="61D88FB3" w14:textId="77777777" w:rsidR="00094265" w:rsidRDefault="00094265" w:rsidP="007A390D">
      <w:pPr>
        <w:widowControl/>
        <w:numPr>
          <w:ilvl w:val="2"/>
          <w:numId w:val="5"/>
        </w:numPr>
        <w:suppressAutoHyphens w:val="0"/>
        <w:ind w:right="-2"/>
        <w:jc w:val="both"/>
      </w:pPr>
      <w:r>
        <w:t>Chantal ROBERT</w:t>
      </w:r>
    </w:p>
    <w:p w14:paraId="4C0DBD76" w14:textId="77777777" w:rsidR="00094265" w:rsidRPr="00D57F13" w:rsidRDefault="00094265" w:rsidP="007A390D">
      <w:pPr>
        <w:widowControl/>
        <w:numPr>
          <w:ilvl w:val="2"/>
          <w:numId w:val="5"/>
        </w:numPr>
        <w:suppressAutoHyphens w:val="0"/>
        <w:ind w:right="-2"/>
        <w:jc w:val="both"/>
      </w:pPr>
      <w:r>
        <w:t>Catherine EIDUKEVICIUS</w:t>
      </w:r>
    </w:p>
    <w:p w14:paraId="462A463D" w14:textId="77777777" w:rsidR="00094265" w:rsidRDefault="00094265" w:rsidP="00094265">
      <w:pPr>
        <w:ind w:left="720"/>
        <w:jc w:val="both"/>
        <w:rPr>
          <w:szCs w:val="22"/>
        </w:rPr>
      </w:pPr>
    </w:p>
    <w:p w14:paraId="5ED55AFD" w14:textId="77777777" w:rsidR="00094265" w:rsidRDefault="00094265" w:rsidP="00094265">
      <w:pPr>
        <w:ind w:left="720"/>
        <w:jc w:val="both"/>
        <w:rPr>
          <w:szCs w:val="22"/>
        </w:rPr>
      </w:pPr>
      <w:r>
        <w:rPr>
          <w:szCs w:val="22"/>
        </w:rPr>
        <w:t>Il demande s’il y a d’autres candidatures. Aucun autre candidat ne se déclare.</w:t>
      </w:r>
    </w:p>
    <w:p w14:paraId="3A108B08" w14:textId="77777777" w:rsidR="00094265" w:rsidRDefault="00094265" w:rsidP="00094265">
      <w:pPr>
        <w:ind w:left="720"/>
        <w:jc w:val="both"/>
        <w:rPr>
          <w:szCs w:val="22"/>
        </w:rPr>
      </w:pPr>
    </w:p>
    <w:p w14:paraId="27B273B2"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040D3993" w14:textId="77777777" w:rsidR="00094265" w:rsidRDefault="00094265" w:rsidP="00094265">
      <w:pPr>
        <w:jc w:val="both"/>
        <w:rPr>
          <w:szCs w:val="22"/>
        </w:rPr>
      </w:pPr>
    </w:p>
    <w:p w14:paraId="0A6681F0" w14:textId="77777777" w:rsidR="00094265" w:rsidRDefault="00094265" w:rsidP="00094265">
      <w:pPr>
        <w:jc w:val="both"/>
        <w:rPr>
          <w:szCs w:val="22"/>
        </w:rPr>
      </w:pPr>
      <w:r>
        <w:rPr>
          <w:szCs w:val="22"/>
        </w:rPr>
        <w:tab/>
        <w:t>Chaque Conseiller Municipal dépose son enveloppe dans l’urne.</w:t>
      </w:r>
    </w:p>
    <w:p w14:paraId="19939D3F" w14:textId="77777777" w:rsidR="00094265" w:rsidRDefault="00094265" w:rsidP="00094265">
      <w:pPr>
        <w:jc w:val="both"/>
        <w:rPr>
          <w:szCs w:val="22"/>
        </w:rPr>
      </w:pPr>
    </w:p>
    <w:p w14:paraId="4F04312F"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6EDFB3DC" w14:textId="6F44FAEF" w:rsidR="00094265" w:rsidRDefault="00094265" w:rsidP="00094265">
      <w:pPr>
        <w:jc w:val="both"/>
        <w:rPr>
          <w:szCs w:val="22"/>
        </w:rPr>
      </w:pPr>
    </w:p>
    <w:p w14:paraId="445B96BD" w14:textId="77777777" w:rsidR="00F53487" w:rsidRDefault="00F53487" w:rsidP="00094265">
      <w:pPr>
        <w:jc w:val="both"/>
        <w:rPr>
          <w:szCs w:val="22"/>
        </w:rPr>
      </w:pPr>
    </w:p>
    <w:p w14:paraId="1703EC52" w14:textId="77777777" w:rsidR="00094265" w:rsidRDefault="00094265" w:rsidP="00094265">
      <w:pPr>
        <w:ind w:firstLine="709"/>
        <w:jc w:val="both"/>
        <w:rPr>
          <w:szCs w:val="22"/>
        </w:rPr>
      </w:pPr>
      <w:r>
        <w:rPr>
          <w:szCs w:val="22"/>
        </w:rPr>
        <w:lastRenderedPageBreak/>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0C8DC0C3" w14:textId="77777777" w:rsidR="00094265" w:rsidRPr="00D57F13" w:rsidRDefault="00094265" w:rsidP="00094265">
      <w:pPr>
        <w:ind w:right="-2"/>
        <w:jc w:val="both"/>
      </w:pPr>
    </w:p>
    <w:p w14:paraId="3528AA72" w14:textId="77777777" w:rsidR="00094265" w:rsidRPr="00D57F13" w:rsidRDefault="00094265" w:rsidP="00094265">
      <w:pPr>
        <w:ind w:left="-567" w:right="-2"/>
        <w:jc w:val="both"/>
      </w:pPr>
      <w:r w:rsidRPr="00D57F13">
        <w:tab/>
      </w:r>
      <w:r w:rsidRPr="00D57F13">
        <w:tab/>
        <w:t xml:space="preserve">Après dépouillement, </w:t>
      </w:r>
      <w:r>
        <w:t>Monsieur le Maire</w:t>
      </w:r>
      <w:r w:rsidRPr="00D57F13">
        <w:t xml:space="preserve"> proclame les résultats suivants :</w:t>
      </w:r>
    </w:p>
    <w:p w14:paraId="741F9454" w14:textId="77777777" w:rsidR="00094265" w:rsidRPr="00D57F13" w:rsidRDefault="00094265" w:rsidP="00094265">
      <w:pPr>
        <w:ind w:right="-2"/>
        <w:jc w:val="both"/>
      </w:pPr>
    </w:p>
    <w:p w14:paraId="7A8A4E34" w14:textId="4BBB8FB9" w:rsidR="00094265" w:rsidRPr="00D3188D" w:rsidRDefault="00094265" w:rsidP="00094265">
      <w:pPr>
        <w:ind w:right="-2"/>
      </w:pPr>
      <w:r w:rsidRPr="00D3188D">
        <w:t>1- nombre de conseillers présents n’ayant pas</w:t>
      </w:r>
      <w:r>
        <w:t xml:space="preserve"> pris part au vote</w:t>
      </w:r>
      <w:proofErr w:type="gramStart"/>
      <w:r>
        <w:t> :…</w:t>
      </w:r>
      <w:proofErr w:type="gramEnd"/>
      <w:r>
        <w:t>……………</w:t>
      </w:r>
      <w:r w:rsidR="00FF00C6">
        <w:t>.</w:t>
      </w:r>
      <w:r>
        <w:t>…</w:t>
      </w:r>
      <w:r w:rsidR="00126DA0">
        <w:t>…0</w:t>
      </w:r>
      <w:r>
        <w:t xml:space="preserve">  </w:t>
      </w:r>
    </w:p>
    <w:p w14:paraId="26E70C1D" w14:textId="6DF9EFB6" w:rsidR="00094265" w:rsidRPr="00D3188D" w:rsidRDefault="00094265" w:rsidP="00094265">
      <w:pPr>
        <w:ind w:right="-2"/>
      </w:pPr>
      <w:r w:rsidRPr="00D3188D">
        <w:t>2- nombre de bulletins trouvés dans l’urne</w:t>
      </w:r>
      <w:proofErr w:type="gramStart"/>
      <w:r w:rsidRPr="00D3188D">
        <w:t> :…</w:t>
      </w:r>
      <w:proofErr w:type="gramEnd"/>
      <w:r w:rsidRPr="00D3188D">
        <w:t>…………………………………</w:t>
      </w:r>
      <w:r>
        <w:t>…</w:t>
      </w:r>
      <w:r w:rsidR="00FF00C6">
        <w:t>.</w:t>
      </w:r>
      <w:r>
        <w:t>..</w:t>
      </w:r>
      <w:r w:rsidR="00FF00C6">
        <w:t>19</w:t>
      </w:r>
      <w:r>
        <w:t xml:space="preserve"> </w:t>
      </w:r>
    </w:p>
    <w:p w14:paraId="08C88BAE" w14:textId="2163EFAC" w:rsidR="00094265" w:rsidRPr="00D3188D" w:rsidRDefault="00094265" w:rsidP="00094265">
      <w:pPr>
        <w:ind w:right="-2"/>
      </w:pPr>
      <w:r w:rsidRPr="00D3188D">
        <w:t>3- nombre de suffrages déclarés nuls par le bureau</w:t>
      </w:r>
      <w:proofErr w:type="gramStart"/>
      <w:r w:rsidRPr="00D3188D">
        <w:t> :…</w:t>
      </w:r>
      <w:proofErr w:type="gramEnd"/>
      <w:r w:rsidRPr="00D3188D">
        <w:t>………………………</w:t>
      </w:r>
      <w:r w:rsidR="00FF00C6">
        <w:t>…</w:t>
      </w:r>
      <w:r w:rsidRPr="00D3188D">
        <w:t>…</w:t>
      </w:r>
      <w:r w:rsidR="00126DA0">
        <w:t>…0</w:t>
      </w:r>
      <w:r w:rsidRPr="00D3188D">
        <w:t xml:space="preserve"> </w:t>
      </w:r>
      <w:r>
        <w:t xml:space="preserve"> </w:t>
      </w:r>
    </w:p>
    <w:p w14:paraId="10A34F35" w14:textId="1FD752AE" w:rsidR="00094265" w:rsidRDefault="00094265" w:rsidP="00FF00C6">
      <w:pPr>
        <w:tabs>
          <w:tab w:val="left" w:pos="8222"/>
        </w:tabs>
        <w:ind w:right="-2"/>
      </w:pPr>
      <w:r w:rsidRPr="00D3188D">
        <w:t xml:space="preserve">4- nombre de suffrages </w:t>
      </w:r>
      <w:r>
        <w:t>exprimés</w:t>
      </w:r>
      <w:proofErr w:type="gramStart"/>
      <w:r>
        <w:t> :…</w:t>
      </w:r>
      <w:proofErr w:type="gramEnd"/>
      <w:r>
        <w:t>……………………………………………</w:t>
      </w:r>
      <w:r w:rsidR="00FF00C6">
        <w:t>.</w:t>
      </w:r>
      <w:r>
        <w:t>….</w:t>
      </w:r>
      <w:r w:rsidR="00FF00C6">
        <w:t>19</w:t>
      </w:r>
      <w:r>
        <w:t xml:space="preserve"> </w:t>
      </w:r>
    </w:p>
    <w:p w14:paraId="6422522F" w14:textId="01A60188" w:rsidR="00094265" w:rsidRPr="00D3188D" w:rsidRDefault="00094265" w:rsidP="00094265">
      <w:pPr>
        <w:ind w:right="-2"/>
      </w:pPr>
      <w:r>
        <w:t>5- Majorité absolue : ……………………………………………………</w:t>
      </w:r>
      <w:proofErr w:type="gramStart"/>
      <w:r>
        <w:t>……</w:t>
      </w:r>
      <w:r w:rsidR="00FF00C6">
        <w:t>.</w:t>
      </w:r>
      <w:proofErr w:type="gramEnd"/>
      <w:r>
        <w:t>…….</w:t>
      </w:r>
      <w:r w:rsidR="00FF00C6">
        <w:t>1</w:t>
      </w:r>
      <w:r w:rsidR="00126DA0">
        <w:t>0</w:t>
      </w:r>
    </w:p>
    <w:p w14:paraId="13B7BC2E" w14:textId="77777777" w:rsidR="00094265" w:rsidRDefault="00094265" w:rsidP="00094265">
      <w:pPr>
        <w:ind w:right="-2"/>
      </w:pPr>
    </w:p>
    <w:p w14:paraId="0ABAE1CB" w14:textId="77777777" w:rsidR="00094265" w:rsidRPr="00D3188D" w:rsidRDefault="00094265" w:rsidP="00094265">
      <w:pPr>
        <w:ind w:right="-2" w:firstLine="709"/>
      </w:pPr>
      <w:r>
        <w:t>A</w:t>
      </w:r>
      <w:r w:rsidRPr="00D3188D">
        <w:t xml:space="preserve"> obtenu :</w:t>
      </w:r>
    </w:p>
    <w:p w14:paraId="3E74DB40" w14:textId="2DF2B378" w:rsidR="00094265" w:rsidRDefault="00094265" w:rsidP="006519D1">
      <w:pPr>
        <w:tabs>
          <w:tab w:val="left" w:pos="7938"/>
          <w:tab w:val="left" w:pos="8222"/>
        </w:tabs>
        <w:ind w:right="-2"/>
      </w:pPr>
      <w:r>
        <w:t>- Liste A……………</w:t>
      </w:r>
      <w:proofErr w:type="gramStart"/>
      <w:r>
        <w:t>…….</w:t>
      </w:r>
      <w:proofErr w:type="gramEnd"/>
      <w:r>
        <w:t>.……………………………</w:t>
      </w:r>
      <w:r w:rsidR="006519D1">
        <w:t>……………………...</w:t>
      </w:r>
      <w:r>
        <w:t>.</w:t>
      </w:r>
      <w:r w:rsidR="006519D1">
        <w:t xml:space="preserve">19 </w:t>
      </w:r>
      <w:r>
        <w:t>voix</w:t>
      </w:r>
    </w:p>
    <w:p w14:paraId="240BEA10" w14:textId="77777777" w:rsidR="00094265" w:rsidRPr="00D3188D" w:rsidRDefault="00094265" w:rsidP="00094265">
      <w:pPr>
        <w:ind w:right="-2"/>
      </w:pPr>
    </w:p>
    <w:p w14:paraId="781F2A0C" w14:textId="77777777" w:rsidR="00094265" w:rsidRPr="00D3188D" w:rsidRDefault="00094265" w:rsidP="00094265">
      <w:pPr>
        <w:ind w:right="-2"/>
      </w:pPr>
    </w:p>
    <w:p w14:paraId="5E9CFE13" w14:textId="77777777" w:rsidR="00094265" w:rsidRDefault="00094265" w:rsidP="00094265">
      <w:pPr>
        <w:ind w:right="-2"/>
      </w:pPr>
      <w:r w:rsidRPr="00D3188D">
        <w:tab/>
      </w:r>
      <w:r>
        <w:t>La liste A obtient six sièges à la répartition proportionnelle.</w:t>
      </w:r>
    </w:p>
    <w:p w14:paraId="47CC1883" w14:textId="77777777" w:rsidR="00094265" w:rsidRPr="00D57F13" w:rsidRDefault="00094265" w:rsidP="00094265">
      <w:pPr>
        <w:ind w:right="-2"/>
      </w:pPr>
    </w:p>
    <w:p w14:paraId="276A935E" w14:textId="572CA4A7" w:rsidR="00FF00C6" w:rsidRPr="00D57F13" w:rsidRDefault="00094265" w:rsidP="00094265">
      <w:pPr>
        <w:ind w:right="-2"/>
        <w:rPr>
          <w:b/>
        </w:rPr>
      </w:pPr>
      <w:r>
        <w:rPr>
          <w:b/>
        </w:rPr>
        <w:t xml:space="preserve">Sont élus membres </w:t>
      </w:r>
      <w:r w:rsidRPr="008639D4">
        <w:rPr>
          <w:b/>
        </w:rPr>
        <w:t>du conseil d’administration du CCAS</w:t>
      </w:r>
      <w:r w:rsidRPr="00D57F13">
        <w:rPr>
          <w:b/>
        </w:rPr>
        <w:t> :</w:t>
      </w:r>
    </w:p>
    <w:p w14:paraId="3C0081B2" w14:textId="77777777" w:rsidR="00094265" w:rsidRPr="00D57F13" w:rsidRDefault="00094265" w:rsidP="007A390D">
      <w:pPr>
        <w:widowControl/>
        <w:numPr>
          <w:ilvl w:val="2"/>
          <w:numId w:val="5"/>
        </w:numPr>
        <w:suppressAutoHyphens w:val="0"/>
        <w:ind w:right="-2"/>
        <w:jc w:val="both"/>
      </w:pPr>
      <w:r>
        <w:rPr>
          <w:bCs/>
        </w:rPr>
        <w:t>Josette DESZIERES</w:t>
      </w:r>
    </w:p>
    <w:p w14:paraId="7A7C5D5B" w14:textId="77777777" w:rsidR="00094265" w:rsidRPr="00205E8E" w:rsidRDefault="00094265" w:rsidP="007A390D">
      <w:pPr>
        <w:widowControl/>
        <w:numPr>
          <w:ilvl w:val="2"/>
          <w:numId w:val="5"/>
        </w:numPr>
        <w:suppressAutoHyphens w:val="0"/>
        <w:ind w:right="-2"/>
        <w:jc w:val="both"/>
      </w:pPr>
      <w:r>
        <w:rPr>
          <w:bCs/>
        </w:rPr>
        <w:t>Rachel BAYLE</w:t>
      </w:r>
    </w:p>
    <w:p w14:paraId="10166825" w14:textId="77777777" w:rsidR="00094265" w:rsidRPr="00205E8E" w:rsidRDefault="00094265" w:rsidP="007A390D">
      <w:pPr>
        <w:widowControl/>
        <w:numPr>
          <w:ilvl w:val="2"/>
          <w:numId w:val="5"/>
        </w:numPr>
        <w:suppressAutoHyphens w:val="0"/>
        <w:ind w:right="-2"/>
        <w:jc w:val="both"/>
      </w:pPr>
      <w:r>
        <w:rPr>
          <w:bCs/>
        </w:rPr>
        <w:t>Aurélie COURTIAL</w:t>
      </w:r>
    </w:p>
    <w:p w14:paraId="46A5FF20" w14:textId="77777777" w:rsidR="00094265" w:rsidRPr="00D57F13" w:rsidRDefault="00094265" w:rsidP="007A390D">
      <w:pPr>
        <w:widowControl/>
        <w:numPr>
          <w:ilvl w:val="2"/>
          <w:numId w:val="5"/>
        </w:numPr>
        <w:suppressAutoHyphens w:val="0"/>
        <w:ind w:right="-2"/>
        <w:jc w:val="both"/>
      </w:pPr>
      <w:r>
        <w:rPr>
          <w:bCs/>
        </w:rPr>
        <w:t>Armelle DESLANDES</w:t>
      </w:r>
    </w:p>
    <w:p w14:paraId="6939447E" w14:textId="77777777" w:rsidR="00094265" w:rsidRDefault="00094265" w:rsidP="007A390D">
      <w:pPr>
        <w:widowControl/>
        <w:numPr>
          <w:ilvl w:val="2"/>
          <w:numId w:val="5"/>
        </w:numPr>
        <w:suppressAutoHyphens w:val="0"/>
        <w:ind w:right="-2"/>
        <w:jc w:val="both"/>
      </w:pPr>
      <w:r>
        <w:t>Chantal ROBERT</w:t>
      </w:r>
    </w:p>
    <w:p w14:paraId="550575C1" w14:textId="77777777" w:rsidR="00094265" w:rsidRPr="00D57F13" w:rsidRDefault="00094265" w:rsidP="007A390D">
      <w:pPr>
        <w:widowControl/>
        <w:numPr>
          <w:ilvl w:val="2"/>
          <w:numId w:val="5"/>
        </w:numPr>
        <w:suppressAutoHyphens w:val="0"/>
        <w:ind w:right="-2"/>
        <w:jc w:val="both"/>
      </w:pPr>
      <w:r>
        <w:t>Catherine EIDUKEVICIUS</w:t>
      </w:r>
    </w:p>
    <w:bookmarkEnd w:id="4"/>
    <w:p w14:paraId="4D83611A" w14:textId="77777777" w:rsidR="00094265" w:rsidRDefault="00094265" w:rsidP="00094265">
      <w:pPr>
        <w:widowControl/>
        <w:suppressAutoHyphens w:val="0"/>
        <w:ind w:left="2160" w:right="-2"/>
        <w:jc w:val="both"/>
        <w:rPr>
          <w:bCs/>
        </w:rPr>
      </w:pPr>
    </w:p>
    <w:p w14:paraId="4431032E" w14:textId="77777777" w:rsidR="00094265" w:rsidRPr="00D57F13" w:rsidRDefault="00094265" w:rsidP="00094265">
      <w:pPr>
        <w:widowControl/>
        <w:suppressAutoHyphens w:val="0"/>
        <w:ind w:left="2160" w:right="-2"/>
        <w:jc w:val="both"/>
      </w:pPr>
    </w:p>
    <w:p w14:paraId="2753C24C" w14:textId="6DC03B61" w:rsidR="00094265" w:rsidRPr="002D6C93" w:rsidRDefault="00094265" w:rsidP="00094265">
      <w:pPr>
        <w:ind w:right="-2"/>
        <w:jc w:val="both"/>
        <w:rPr>
          <w:b/>
          <w:bCs/>
          <w:caps/>
          <w:u w:val="single"/>
        </w:rPr>
      </w:pPr>
      <w:bookmarkStart w:id="5" w:name="_Hlk42597275"/>
      <w:r>
        <w:rPr>
          <w:b/>
          <w:bCs/>
          <w:lang w:val="fr-CA"/>
        </w:rPr>
        <w:t>N° 0028 -</w:t>
      </w:r>
      <w:r w:rsidRPr="00335874">
        <w:rPr>
          <w:b/>
          <w:bCs/>
          <w:lang w:val="fr-CA"/>
        </w:rPr>
        <w:t xml:space="preserve"> </w:t>
      </w:r>
      <w:r w:rsidRPr="002D6C93">
        <w:rPr>
          <w:b/>
          <w:bCs/>
          <w:caps/>
          <w:u w:val="single"/>
        </w:rPr>
        <w:t xml:space="preserve">Commissions municipales : </w:t>
      </w:r>
      <w:r>
        <w:rPr>
          <w:b/>
          <w:bCs/>
          <w:caps/>
          <w:u w:val="single"/>
        </w:rPr>
        <w:t>CREATION</w:t>
      </w:r>
      <w:r w:rsidRPr="002D6C93">
        <w:rPr>
          <w:b/>
          <w:bCs/>
          <w:caps/>
          <w:u w:val="single"/>
        </w:rPr>
        <w:t xml:space="preserve"> et DEFINITION DU NOMBRE DE MEMBRES</w:t>
      </w:r>
    </w:p>
    <w:p w14:paraId="53519521" w14:textId="77777777" w:rsidR="00094265" w:rsidRPr="00D57F13" w:rsidRDefault="00094265" w:rsidP="00094265">
      <w:pPr>
        <w:ind w:right="-2"/>
        <w:jc w:val="both"/>
      </w:pPr>
    </w:p>
    <w:p w14:paraId="7BD303AD" w14:textId="77777777" w:rsidR="00094265" w:rsidRPr="000023D2" w:rsidRDefault="00094265" w:rsidP="00094265">
      <w:pPr>
        <w:ind w:right="-2" w:firstLine="709"/>
        <w:jc w:val="both"/>
        <w:rPr>
          <w:i/>
        </w:rPr>
      </w:pPr>
      <w:r w:rsidRPr="00D57F13">
        <w:t>Conformément à l’article L</w:t>
      </w:r>
      <w:r>
        <w:t>.</w:t>
      </w:r>
      <w:r w:rsidRPr="00D57F13">
        <w:t xml:space="preserve"> 2121-22 du Code Général de</w:t>
      </w:r>
      <w:r>
        <w:t xml:space="preserve">s Collectivités Territoriales, </w:t>
      </w:r>
      <w:r w:rsidRPr="00F35B75">
        <w:rPr>
          <w:i/>
        </w:rPr>
        <w:t>« Le Conseil Municipal peut former au cours de chaque séance, des commissions chargées d’étudier les questions soumises au Conseil soit par l’administration, soit à l’initiative d’un de ses membres. Elles sont convoquées par le Maire qui en est le président de droit. »</w:t>
      </w:r>
    </w:p>
    <w:p w14:paraId="69410B3E" w14:textId="77777777" w:rsidR="00094265" w:rsidRPr="00D57F13" w:rsidRDefault="00094265" w:rsidP="00094265">
      <w:pPr>
        <w:ind w:right="-2"/>
        <w:jc w:val="both"/>
      </w:pPr>
    </w:p>
    <w:p w14:paraId="7F592C0D" w14:textId="77777777" w:rsidR="00094265" w:rsidRPr="00D57F13" w:rsidRDefault="00094265" w:rsidP="00094265">
      <w:pPr>
        <w:ind w:right="-2"/>
        <w:jc w:val="both"/>
      </w:pPr>
      <w:r w:rsidRPr="00D57F13">
        <w:tab/>
      </w:r>
      <w:r>
        <w:t>Monsieur le Maire</w:t>
      </w:r>
      <w:r w:rsidRPr="00D57F13">
        <w:t xml:space="preserve"> propose</w:t>
      </w:r>
      <w:r>
        <w:t xml:space="preserve"> au Conseil</w:t>
      </w:r>
      <w:r w:rsidRPr="00D57F13">
        <w:t xml:space="preserve"> de </w:t>
      </w:r>
      <w:r>
        <w:t xml:space="preserve">créer </w:t>
      </w:r>
      <w:r w:rsidRPr="00D57F13">
        <w:t>les commissions suivantes :</w:t>
      </w:r>
    </w:p>
    <w:p w14:paraId="1AFBE975" w14:textId="77777777" w:rsidR="00094265" w:rsidRPr="00D57F13" w:rsidRDefault="00094265" w:rsidP="00094265">
      <w:pPr>
        <w:ind w:right="-2"/>
        <w:jc w:val="both"/>
      </w:pPr>
    </w:p>
    <w:p w14:paraId="4D37F55C" w14:textId="77777777" w:rsidR="00094265" w:rsidRPr="00D57F13" w:rsidRDefault="00094265" w:rsidP="007A390D">
      <w:pPr>
        <w:widowControl/>
        <w:numPr>
          <w:ilvl w:val="1"/>
          <w:numId w:val="5"/>
        </w:numPr>
        <w:suppressAutoHyphens w:val="0"/>
        <w:autoSpaceDE w:val="0"/>
        <w:autoSpaceDN w:val="0"/>
        <w:adjustRightInd w:val="0"/>
        <w:ind w:left="1418" w:right="-2"/>
        <w:jc w:val="both"/>
        <w:rPr>
          <w:b/>
          <w:bCs/>
        </w:rPr>
      </w:pPr>
      <w:r w:rsidRPr="00D57F13">
        <w:rPr>
          <w:b/>
          <w:bCs/>
        </w:rPr>
        <w:t>Urbanisme</w:t>
      </w:r>
      <w:r>
        <w:rPr>
          <w:b/>
          <w:bCs/>
        </w:rPr>
        <w:t xml:space="preserve"> –</w:t>
      </w:r>
      <w:r w:rsidRPr="00D57F13">
        <w:rPr>
          <w:b/>
          <w:bCs/>
        </w:rPr>
        <w:t xml:space="preserve"> travaux</w:t>
      </w:r>
      <w:r>
        <w:rPr>
          <w:b/>
          <w:bCs/>
        </w:rPr>
        <w:t xml:space="preserve"> -</w:t>
      </w:r>
      <w:r w:rsidRPr="00D57F13">
        <w:rPr>
          <w:b/>
          <w:bCs/>
        </w:rPr>
        <w:t xml:space="preserve"> environnement</w:t>
      </w:r>
    </w:p>
    <w:p w14:paraId="76CCABAD" w14:textId="77777777" w:rsidR="00094265" w:rsidRPr="00BB0828" w:rsidRDefault="00094265" w:rsidP="007A390D">
      <w:pPr>
        <w:widowControl/>
        <w:numPr>
          <w:ilvl w:val="1"/>
          <w:numId w:val="5"/>
        </w:numPr>
        <w:suppressAutoHyphens w:val="0"/>
        <w:autoSpaceDE w:val="0"/>
        <w:autoSpaceDN w:val="0"/>
        <w:adjustRightInd w:val="0"/>
        <w:ind w:left="1418" w:right="-2"/>
        <w:jc w:val="both"/>
        <w:rPr>
          <w:b/>
          <w:bCs/>
        </w:rPr>
      </w:pPr>
      <w:r w:rsidRPr="00D57F13">
        <w:rPr>
          <w:b/>
          <w:bCs/>
        </w:rPr>
        <w:t>Sport</w:t>
      </w:r>
      <w:r>
        <w:rPr>
          <w:b/>
          <w:bCs/>
        </w:rPr>
        <w:t xml:space="preserve"> -</w:t>
      </w:r>
      <w:r w:rsidRPr="00D57F13">
        <w:rPr>
          <w:b/>
          <w:bCs/>
        </w:rPr>
        <w:t xml:space="preserve"> enseignement</w:t>
      </w:r>
    </w:p>
    <w:p w14:paraId="24E30336" w14:textId="77777777" w:rsidR="00094265" w:rsidRPr="00D57F13" w:rsidRDefault="00094265" w:rsidP="007A390D">
      <w:pPr>
        <w:widowControl/>
        <w:numPr>
          <w:ilvl w:val="1"/>
          <w:numId w:val="5"/>
        </w:numPr>
        <w:suppressAutoHyphens w:val="0"/>
        <w:autoSpaceDE w:val="0"/>
        <w:autoSpaceDN w:val="0"/>
        <w:adjustRightInd w:val="0"/>
        <w:ind w:left="1418" w:right="-2"/>
        <w:jc w:val="both"/>
        <w:rPr>
          <w:b/>
          <w:bCs/>
        </w:rPr>
      </w:pPr>
      <w:r w:rsidRPr="00D57F13">
        <w:rPr>
          <w:b/>
          <w:bCs/>
        </w:rPr>
        <w:t xml:space="preserve">Culture </w:t>
      </w:r>
      <w:r>
        <w:rPr>
          <w:b/>
          <w:bCs/>
        </w:rPr>
        <w:t>- communication</w:t>
      </w:r>
    </w:p>
    <w:p w14:paraId="33FEEFBB" w14:textId="77777777" w:rsidR="00094265" w:rsidRPr="00D57F13" w:rsidRDefault="00094265" w:rsidP="007A390D">
      <w:pPr>
        <w:widowControl/>
        <w:numPr>
          <w:ilvl w:val="1"/>
          <w:numId w:val="5"/>
        </w:numPr>
        <w:suppressAutoHyphens w:val="0"/>
        <w:autoSpaceDE w:val="0"/>
        <w:autoSpaceDN w:val="0"/>
        <w:adjustRightInd w:val="0"/>
        <w:ind w:left="1418" w:right="-2"/>
        <w:jc w:val="both"/>
        <w:rPr>
          <w:b/>
          <w:bCs/>
        </w:rPr>
      </w:pPr>
      <w:r>
        <w:rPr>
          <w:b/>
          <w:bCs/>
        </w:rPr>
        <w:t>Administration – Finances</w:t>
      </w:r>
    </w:p>
    <w:p w14:paraId="563FACDA" w14:textId="77777777" w:rsidR="00094265" w:rsidRDefault="00094265" w:rsidP="00094265">
      <w:pPr>
        <w:ind w:right="-2"/>
        <w:jc w:val="both"/>
      </w:pPr>
    </w:p>
    <w:p w14:paraId="63D711D1" w14:textId="77777777" w:rsidR="00094265" w:rsidRDefault="00094265" w:rsidP="00094265">
      <w:pPr>
        <w:ind w:right="-2" w:firstLine="709"/>
        <w:jc w:val="both"/>
      </w:pPr>
      <w:r>
        <w:t>Monsieur le Maire</w:t>
      </w:r>
      <w:r w:rsidRPr="00D57F13">
        <w:t xml:space="preserve"> propose</w:t>
      </w:r>
      <w:r>
        <w:t xml:space="preserve"> ensuite au Conseil</w:t>
      </w:r>
      <w:r w:rsidRPr="00D57F13">
        <w:t xml:space="preserve"> de </w:t>
      </w:r>
      <w:r>
        <w:t>fixer à sept le nombre des membres d</w:t>
      </w:r>
      <w:r w:rsidRPr="00D57F13">
        <w:t xml:space="preserve">es commissions </w:t>
      </w:r>
      <w:r>
        <w:t>municipales, en plus du Maire président de droit.</w:t>
      </w:r>
    </w:p>
    <w:p w14:paraId="4CD36AF9" w14:textId="77777777" w:rsidR="00094265" w:rsidRPr="00F74A6E" w:rsidRDefault="00094265" w:rsidP="00094265">
      <w:pPr>
        <w:ind w:right="-2"/>
        <w:jc w:val="both"/>
        <w:rPr>
          <w:sz w:val="16"/>
          <w:szCs w:val="16"/>
        </w:rPr>
      </w:pPr>
    </w:p>
    <w:p w14:paraId="65BBA972" w14:textId="77777777" w:rsidR="00094265" w:rsidRPr="00F74A6E" w:rsidRDefault="00094265" w:rsidP="00094265">
      <w:pPr>
        <w:ind w:right="-2"/>
        <w:jc w:val="both"/>
        <w:rPr>
          <w:sz w:val="16"/>
          <w:szCs w:val="16"/>
        </w:rPr>
      </w:pPr>
      <w:r w:rsidRPr="00F74A6E">
        <w:rPr>
          <w:sz w:val="16"/>
          <w:szCs w:val="16"/>
        </w:rPr>
        <w:tab/>
      </w:r>
    </w:p>
    <w:p w14:paraId="6B607631" w14:textId="77777777" w:rsidR="00094265" w:rsidRPr="0052600C" w:rsidRDefault="00094265" w:rsidP="00094265">
      <w:pPr>
        <w:ind w:right="-2"/>
        <w:jc w:val="both"/>
      </w:pPr>
      <w:r w:rsidRPr="0052600C">
        <w:tab/>
      </w:r>
      <w:r w:rsidRPr="0052600C">
        <w:rPr>
          <w:b/>
          <w:bCs/>
          <w:i/>
          <w:iCs/>
        </w:rPr>
        <w:t xml:space="preserve">Le Conseil Municipal, après en avoir délibéré‚ </w:t>
      </w:r>
      <w:r w:rsidRPr="0052600C">
        <w:rPr>
          <w:b/>
          <w:i/>
        </w:rPr>
        <w:t xml:space="preserve">à </w:t>
      </w:r>
      <w:r>
        <w:rPr>
          <w:b/>
          <w:i/>
        </w:rPr>
        <w:t>la majorité</w:t>
      </w:r>
      <w:r w:rsidRPr="0052600C">
        <w:rPr>
          <w:b/>
          <w:i/>
        </w:rPr>
        <w:t xml:space="preserve"> des membres présents ou représentés</w:t>
      </w:r>
      <w:r>
        <w:rPr>
          <w:b/>
          <w:i/>
        </w:rPr>
        <w:t>,</w:t>
      </w:r>
    </w:p>
    <w:p w14:paraId="6EA338B3" w14:textId="77777777" w:rsidR="00094265" w:rsidRDefault="00094265" w:rsidP="00094265">
      <w:pPr>
        <w:ind w:right="-2"/>
        <w:jc w:val="both"/>
      </w:pPr>
      <w:r w:rsidRPr="0052600C">
        <w:tab/>
      </w:r>
    </w:p>
    <w:p w14:paraId="06C31175" w14:textId="77777777" w:rsidR="00094265" w:rsidRPr="0052600C" w:rsidRDefault="00094265" w:rsidP="007A390D">
      <w:pPr>
        <w:widowControl/>
        <w:numPr>
          <w:ilvl w:val="0"/>
          <w:numId w:val="3"/>
        </w:numPr>
        <w:suppressAutoHyphens w:val="0"/>
        <w:ind w:right="-2"/>
        <w:jc w:val="both"/>
      </w:pPr>
      <w:r>
        <w:t>DECIDE la création des commissions municipales conformément à la proposition ci-dessus.</w:t>
      </w:r>
    </w:p>
    <w:p w14:paraId="571ECFE4" w14:textId="4D73D812" w:rsidR="00094265" w:rsidRDefault="00094265" w:rsidP="00094265">
      <w:pPr>
        <w:widowControl/>
        <w:numPr>
          <w:ilvl w:val="0"/>
          <w:numId w:val="3"/>
        </w:numPr>
        <w:suppressAutoHyphens w:val="0"/>
        <w:ind w:right="-2"/>
        <w:jc w:val="both"/>
      </w:pPr>
      <w:r>
        <w:t>FIXE à sept le nombre des membres de chaque commission</w:t>
      </w:r>
      <w:r w:rsidRPr="00D57F13">
        <w:t xml:space="preserve"> </w:t>
      </w:r>
      <w:r>
        <w:t>municipale, en plus du Maire président de droit.</w:t>
      </w:r>
      <w:bookmarkEnd w:id="5"/>
    </w:p>
    <w:p w14:paraId="703506EC" w14:textId="77777777" w:rsidR="00FF00C6" w:rsidRPr="00FF00C6" w:rsidRDefault="00FF00C6" w:rsidP="00FF00C6">
      <w:pPr>
        <w:widowControl/>
        <w:suppressAutoHyphens w:val="0"/>
        <w:ind w:left="720" w:right="-2"/>
        <w:jc w:val="both"/>
      </w:pPr>
    </w:p>
    <w:p w14:paraId="541A4035" w14:textId="69F71FE4" w:rsidR="00094265" w:rsidRDefault="00094265" w:rsidP="00094265">
      <w:pPr>
        <w:ind w:right="-2"/>
        <w:jc w:val="both"/>
        <w:rPr>
          <w:bCs/>
          <w:i/>
        </w:rPr>
      </w:pPr>
    </w:p>
    <w:p w14:paraId="488F58E7" w14:textId="3E525F0C" w:rsidR="0021039B" w:rsidRDefault="0021039B" w:rsidP="00094265">
      <w:pPr>
        <w:ind w:right="-2"/>
        <w:jc w:val="both"/>
        <w:rPr>
          <w:bCs/>
          <w:i/>
        </w:rPr>
      </w:pPr>
    </w:p>
    <w:p w14:paraId="791533FC" w14:textId="77777777" w:rsidR="0021039B" w:rsidRDefault="0021039B" w:rsidP="00094265">
      <w:pPr>
        <w:ind w:right="-2"/>
        <w:jc w:val="both"/>
        <w:rPr>
          <w:bCs/>
          <w:i/>
        </w:rPr>
      </w:pPr>
    </w:p>
    <w:p w14:paraId="0E1E1E0E" w14:textId="71E3FE0A" w:rsidR="00094265" w:rsidRPr="008C3694" w:rsidRDefault="00094265" w:rsidP="00094265">
      <w:pPr>
        <w:ind w:right="-2"/>
        <w:jc w:val="both"/>
        <w:rPr>
          <w:b/>
          <w:bCs/>
          <w:caps/>
          <w:u w:val="single"/>
        </w:rPr>
      </w:pPr>
      <w:bookmarkStart w:id="6" w:name="_Hlk42597336"/>
      <w:r>
        <w:rPr>
          <w:b/>
          <w:bCs/>
          <w:lang w:val="fr-CA"/>
        </w:rPr>
        <w:lastRenderedPageBreak/>
        <w:t>N° 0029</w:t>
      </w:r>
      <w:r w:rsidR="008A1C24">
        <w:rPr>
          <w:b/>
          <w:bCs/>
          <w:lang w:val="fr-CA"/>
        </w:rPr>
        <w:t xml:space="preserve"> </w:t>
      </w:r>
      <w:r>
        <w:rPr>
          <w:b/>
          <w:bCs/>
          <w:lang w:val="fr-CA"/>
        </w:rPr>
        <w:t>-</w:t>
      </w:r>
      <w:r w:rsidRPr="00335874">
        <w:rPr>
          <w:b/>
          <w:bCs/>
          <w:lang w:val="fr-CA"/>
        </w:rPr>
        <w:t xml:space="preserve"> </w:t>
      </w:r>
      <w:r w:rsidRPr="008C3694">
        <w:rPr>
          <w:b/>
          <w:bCs/>
          <w:caps/>
          <w:u w:val="single"/>
        </w:rPr>
        <w:t xml:space="preserve">Commissions municipales : MODE DE SCRUTIN ET </w:t>
      </w:r>
      <w:r>
        <w:rPr>
          <w:b/>
          <w:bCs/>
          <w:caps/>
          <w:u w:val="single"/>
        </w:rPr>
        <w:t>ELECTION</w:t>
      </w:r>
      <w:r w:rsidRPr="008C3694">
        <w:rPr>
          <w:b/>
          <w:bCs/>
          <w:caps/>
          <w:u w:val="single"/>
        </w:rPr>
        <w:t xml:space="preserve"> DES MEMBRES</w:t>
      </w:r>
    </w:p>
    <w:p w14:paraId="3473A8AC" w14:textId="77777777" w:rsidR="00094265" w:rsidRPr="00D57F13" w:rsidRDefault="00094265" w:rsidP="00094265">
      <w:pPr>
        <w:ind w:right="-2"/>
        <w:jc w:val="both"/>
      </w:pPr>
    </w:p>
    <w:p w14:paraId="1CA1765F" w14:textId="60415E01" w:rsidR="00094265" w:rsidRPr="00D57F13" w:rsidRDefault="00094265" w:rsidP="008A1C24">
      <w:pPr>
        <w:ind w:right="-2" w:firstLine="709"/>
        <w:jc w:val="both"/>
      </w:pPr>
      <w:r>
        <w:t>Monsieur le Maire</w:t>
      </w:r>
      <w:r w:rsidRPr="00D57F13">
        <w:t xml:space="preserve"> propose</w:t>
      </w:r>
      <w:r>
        <w:t xml:space="preserve"> au Conseil</w:t>
      </w:r>
      <w:r w:rsidRPr="00D57F13">
        <w:t xml:space="preserve"> de procéder</w:t>
      </w:r>
      <w:r w:rsidRPr="00D8636F">
        <w:t xml:space="preserve"> </w:t>
      </w:r>
      <w:r>
        <w:t>maintenant à la désignation</w:t>
      </w:r>
      <w:r w:rsidRPr="00D57F13">
        <w:t xml:space="preserve"> des membr</w:t>
      </w:r>
      <w:r>
        <w:t xml:space="preserve">es de chaque commission, en rappelant que le nombre a été fixé à sept en plus du Maire président de droit. </w:t>
      </w:r>
    </w:p>
    <w:p w14:paraId="7946DDA5" w14:textId="77777777" w:rsidR="00094265" w:rsidRDefault="00094265" w:rsidP="00094265">
      <w:pPr>
        <w:ind w:right="-2" w:firstLine="709"/>
        <w:jc w:val="both"/>
      </w:pPr>
      <w:r w:rsidRPr="00D57F13">
        <w:t>Conformément à l’article L</w:t>
      </w:r>
      <w:r>
        <w:t>. 2121-21</w:t>
      </w:r>
      <w:r w:rsidRPr="00D57F13">
        <w:t xml:space="preserve"> du Code Général de</w:t>
      </w:r>
      <w:r>
        <w:t xml:space="preserve">s Collectivités Territoriales, </w:t>
      </w:r>
      <w:r w:rsidRPr="00DA350E">
        <w:rPr>
          <w:i/>
        </w:rPr>
        <w:t>« Le Conseil Municipal peut décider, à l’unanimité, de ne pas procéder au scrutin secret aux nominations ou aux présentations, sauf disposition législative ou réglementaire prévoyant expressément ce mode de scrutin. »</w:t>
      </w:r>
    </w:p>
    <w:p w14:paraId="2EB1F98E" w14:textId="77777777" w:rsidR="00094265" w:rsidRPr="00D57F13" w:rsidRDefault="00094265" w:rsidP="00094265">
      <w:pPr>
        <w:ind w:right="-2" w:firstLine="709"/>
        <w:jc w:val="both"/>
      </w:pPr>
    </w:p>
    <w:p w14:paraId="7CBF84BD" w14:textId="77777777" w:rsidR="00094265" w:rsidRDefault="00094265" w:rsidP="00094265">
      <w:pPr>
        <w:ind w:right="-2" w:firstLine="709"/>
        <w:jc w:val="both"/>
      </w:pPr>
      <w:r w:rsidRPr="00D57F13">
        <w:t xml:space="preserve">Par conséquent, </w:t>
      </w:r>
      <w:r>
        <w:t>Monsieur le Maire</w:t>
      </w:r>
      <w:r w:rsidRPr="00D57F13">
        <w:t xml:space="preserve"> propose de procéder à </w:t>
      </w:r>
      <w:r>
        <w:t>l’élection</w:t>
      </w:r>
      <w:r w:rsidRPr="00D57F13">
        <w:t xml:space="preserve"> des membres des commissions par vote à main levée</w:t>
      </w:r>
      <w:r>
        <w:t>. Le conseil municipal accepte à l’unanimité la proposition de M. le Maire.</w:t>
      </w:r>
    </w:p>
    <w:p w14:paraId="6DB98368" w14:textId="77777777" w:rsidR="00094265" w:rsidRPr="0052600C" w:rsidRDefault="00094265" w:rsidP="00126DA0">
      <w:pPr>
        <w:ind w:right="-2"/>
        <w:jc w:val="both"/>
      </w:pPr>
    </w:p>
    <w:p w14:paraId="00F3239F" w14:textId="77777777" w:rsidR="00094265" w:rsidRPr="00D57F13" w:rsidRDefault="00094265" w:rsidP="00094265">
      <w:pPr>
        <w:ind w:right="-2" w:firstLine="709"/>
        <w:jc w:val="both"/>
      </w:pPr>
      <w:r>
        <w:t>Monsieur le Maire propose de composer les commissions comme suit :</w:t>
      </w:r>
    </w:p>
    <w:p w14:paraId="40A0F625" w14:textId="77777777" w:rsidR="00094265" w:rsidRDefault="00094265" w:rsidP="008A1C24">
      <w:pPr>
        <w:autoSpaceDE w:val="0"/>
        <w:autoSpaceDN w:val="0"/>
        <w:adjustRightInd w:val="0"/>
        <w:ind w:right="-2"/>
        <w:jc w:val="both"/>
      </w:pPr>
    </w:p>
    <w:p w14:paraId="7A0FB275" w14:textId="524B2E47" w:rsidR="00094265" w:rsidRPr="006E2138" w:rsidRDefault="00094265" w:rsidP="00094265">
      <w:pPr>
        <w:autoSpaceDE w:val="0"/>
        <w:autoSpaceDN w:val="0"/>
        <w:adjustRightInd w:val="0"/>
        <w:ind w:right="-2" w:firstLine="709"/>
        <w:jc w:val="both"/>
        <w:rPr>
          <w:b/>
          <w:bCs/>
          <w:u w:val="single"/>
        </w:rPr>
      </w:pPr>
      <w:r w:rsidRPr="00B722C3">
        <w:rPr>
          <w:b/>
          <w:bCs/>
        </w:rPr>
        <w:t xml:space="preserve">- </w:t>
      </w:r>
      <w:r w:rsidRPr="006E2138">
        <w:rPr>
          <w:b/>
          <w:bCs/>
          <w:u w:val="single"/>
        </w:rPr>
        <w:t>Commission</w:t>
      </w:r>
      <w:proofErr w:type="gramStart"/>
      <w:r w:rsidRPr="006E2138">
        <w:rPr>
          <w:b/>
          <w:bCs/>
          <w:u w:val="single"/>
        </w:rPr>
        <w:t xml:space="preserve"> «Urbanisme</w:t>
      </w:r>
      <w:proofErr w:type="gramEnd"/>
      <w:r w:rsidRPr="006E2138">
        <w:rPr>
          <w:b/>
          <w:bCs/>
          <w:u w:val="single"/>
        </w:rPr>
        <w:t xml:space="preserve"> – travaux – environnement»</w:t>
      </w:r>
      <w:r w:rsidR="008A1C24" w:rsidRPr="008A1C24">
        <w:rPr>
          <w:b/>
          <w:bCs/>
        </w:rPr>
        <w:t xml:space="preserve"> </w:t>
      </w:r>
      <w:r w:rsidRPr="008A1C24">
        <w:rPr>
          <w:b/>
          <w:bCs/>
        </w:rPr>
        <w:t>:</w:t>
      </w:r>
    </w:p>
    <w:p w14:paraId="473E1FE6" w14:textId="77777777" w:rsidR="00094265" w:rsidRDefault="00094265" w:rsidP="00094265">
      <w:pPr>
        <w:autoSpaceDE w:val="0"/>
        <w:autoSpaceDN w:val="0"/>
        <w:adjustRightInd w:val="0"/>
        <w:ind w:right="-2" w:firstLine="709"/>
        <w:jc w:val="both"/>
        <w:rPr>
          <w:bCs/>
        </w:rPr>
      </w:pPr>
      <w:r>
        <w:rPr>
          <w:bCs/>
        </w:rPr>
        <w:t>Monsieur le Maire propose les sept candidatures suivantes :</w:t>
      </w:r>
    </w:p>
    <w:p w14:paraId="355A9BE3" w14:textId="77777777" w:rsidR="00094265" w:rsidRDefault="00094265" w:rsidP="00094265">
      <w:pPr>
        <w:autoSpaceDE w:val="0"/>
        <w:autoSpaceDN w:val="0"/>
        <w:adjustRightInd w:val="0"/>
        <w:ind w:right="-2" w:firstLine="709"/>
        <w:jc w:val="both"/>
        <w:rPr>
          <w:bCs/>
        </w:rPr>
      </w:pPr>
      <w:r>
        <w:rPr>
          <w:bCs/>
        </w:rPr>
        <w:t>* Robert SOZET</w:t>
      </w:r>
    </w:p>
    <w:p w14:paraId="701B2B6E" w14:textId="77777777" w:rsidR="00094265" w:rsidRDefault="00094265" w:rsidP="00094265">
      <w:pPr>
        <w:autoSpaceDE w:val="0"/>
        <w:autoSpaceDN w:val="0"/>
        <w:adjustRightInd w:val="0"/>
        <w:ind w:right="-2" w:firstLine="709"/>
        <w:jc w:val="both"/>
        <w:rPr>
          <w:bCs/>
        </w:rPr>
      </w:pPr>
      <w:r>
        <w:rPr>
          <w:bCs/>
        </w:rPr>
        <w:t>* Elisabeth PILLAT</w:t>
      </w:r>
    </w:p>
    <w:p w14:paraId="5D5DFE3D" w14:textId="77777777" w:rsidR="00094265" w:rsidRDefault="00094265" w:rsidP="00094265">
      <w:pPr>
        <w:autoSpaceDE w:val="0"/>
        <w:autoSpaceDN w:val="0"/>
        <w:adjustRightInd w:val="0"/>
        <w:ind w:right="-2" w:firstLine="709"/>
        <w:jc w:val="both"/>
        <w:rPr>
          <w:bCs/>
        </w:rPr>
      </w:pPr>
      <w:r>
        <w:rPr>
          <w:bCs/>
        </w:rPr>
        <w:t>* Sébastien BLACHON</w:t>
      </w:r>
    </w:p>
    <w:p w14:paraId="79EF5DEC" w14:textId="77777777" w:rsidR="00094265" w:rsidRDefault="00094265" w:rsidP="00094265">
      <w:pPr>
        <w:autoSpaceDE w:val="0"/>
        <w:autoSpaceDN w:val="0"/>
        <w:adjustRightInd w:val="0"/>
        <w:ind w:right="-2" w:firstLine="709"/>
        <w:jc w:val="both"/>
        <w:rPr>
          <w:bCs/>
        </w:rPr>
      </w:pPr>
      <w:r>
        <w:rPr>
          <w:bCs/>
        </w:rPr>
        <w:t>* Rachel BAYLE</w:t>
      </w:r>
    </w:p>
    <w:p w14:paraId="6EF318EC" w14:textId="77777777" w:rsidR="00094265" w:rsidRDefault="00094265" w:rsidP="00094265">
      <w:pPr>
        <w:autoSpaceDE w:val="0"/>
        <w:autoSpaceDN w:val="0"/>
        <w:adjustRightInd w:val="0"/>
        <w:ind w:right="-2" w:firstLine="709"/>
        <w:jc w:val="both"/>
        <w:rPr>
          <w:bCs/>
        </w:rPr>
      </w:pPr>
      <w:r>
        <w:rPr>
          <w:bCs/>
        </w:rPr>
        <w:t>* Daniel FRAISSE</w:t>
      </w:r>
    </w:p>
    <w:p w14:paraId="7F100F0A" w14:textId="77777777" w:rsidR="00094265" w:rsidRDefault="00094265" w:rsidP="00094265">
      <w:pPr>
        <w:autoSpaceDE w:val="0"/>
        <w:autoSpaceDN w:val="0"/>
        <w:adjustRightInd w:val="0"/>
        <w:ind w:right="-2" w:firstLine="709"/>
        <w:jc w:val="both"/>
        <w:rPr>
          <w:bCs/>
        </w:rPr>
      </w:pPr>
      <w:r>
        <w:rPr>
          <w:bCs/>
        </w:rPr>
        <w:t>* Philippe DESBOS</w:t>
      </w:r>
    </w:p>
    <w:p w14:paraId="261DF5D6" w14:textId="77777777" w:rsidR="00094265" w:rsidRDefault="00094265" w:rsidP="00094265">
      <w:pPr>
        <w:autoSpaceDE w:val="0"/>
        <w:autoSpaceDN w:val="0"/>
        <w:adjustRightInd w:val="0"/>
        <w:ind w:right="-2" w:firstLine="709"/>
        <w:jc w:val="both"/>
        <w:rPr>
          <w:bCs/>
        </w:rPr>
      </w:pPr>
      <w:r>
        <w:rPr>
          <w:bCs/>
        </w:rPr>
        <w:t>* Mickaël BOISSIE</w:t>
      </w:r>
    </w:p>
    <w:p w14:paraId="666CC850" w14:textId="77777777" w:rsidR="00094265" w:rsidRDefault="00094265" w:rsidP="00094265">
      <w:pPr>
        <w:autoSpaceDE w:val="0"/>
        <w:autoSpaceDN w:val="0"/>
        <w:adjustRightInd w:val="0"/>
        <w:ind w:right="-2"/>
        <w:jc w:val="both"/>
        <w:rPr>
          <w:bCs/>
        </w:rPr>
      </w:pPr>
    </w:p>
    <w:p w14:paraId="764DA064" w14:textId="77777777" w:rsidR="00094265" w:rsidRDefault="00094265" w:rsidP="00094265">
      <w:pPr>
        <w:ind w:right="-2"/>
        <w:jc w:val="both"/>
      </w:pPr>
      <w:r>
        <w:tab/>
      </w:r>
      <w:r>
        <w:rPr>
          <w:b/>
          <w:bCs/>
          <w:i/>
          <w:iCs/>
        </w:rPr>
        <w:t xml:space="preserve">Le Conseil Municipal, après en avoir délibéré‚ </w:t>
      </w:r>
      <w:r>
        <w:rPr>
          <w:b/>
          <w:i/>
        </w:rPr>
        <w:t>à l’unanimité des membres présents ou représentés,</w:t>
      </w:r>
    </w:p>
    <w:p w14:paraId="1B0F1BC9" w14:textId="77777777" w:rsidR="00094265" w:rsidRDefault="00094265" w:rsidP="00094265">
      <w:pPr>
        <w:ind w:right="-2"/>
        <w:jc w:val="both"/>
      </w:pPr>
    </w:p>
    <w:p w14:paraId="2DA9A073" w14:textId="6257BB92" w:rsidR="00094265" w:rsidRPr="002C21A0" w:rsidRDefault="00094265" w:rsidP="007A390D">
      <w:pPr>
        <w:widowControl/>
        <w:numPr>
          <w:ilvl w:val="0"/>
          <w:numId w:val="3"/>
        </w:numPr>
        <w:suppressAutoHyphens w:val="0"/>
        <w:ind w:right="-2"/>
        <w:jc w:val="both"/>
      </w:pPr>
      <w:r>
        <w:t>ELIT en qualité de membres de la commission</w:t>
      </w:r>
      <w:proofErr w:type="gramStart"/>
      <w:r>
        <w:t xml:space="preserve"> «</w:t>
      </w:r>
      <w:r>
        <w:rPr>
          <w:b/>
          <w:bCs/>
        </w:rPr>
        <w:t>Urbanisme</w:t>
      </w:r>
      <w:proofErr w:type="gramEnd"/>
      <w:r>
        <w:rPr>
          <w:b/>
          <w:bCs/>
        </w:rPr>
        <w:t xml:space="preserve"> – travaux – environnement» :</w:t>
      </w:r>
    </w:p>
    <w:p w14:paraId="5F7D189E" w14:textId="77777777" w:rsidR="00094265" w:rsidRDefault="00094265" w:rsidP="001B69BC">
      <w:pPr>
        <w:autoSpaceDE w:val="0"/>
        <w:autoSpaceDN w:val="0"/>
        <w:adjustRightInd w:val="0"/>
        <w:ind w:left="720" w:right="-2"/>
        <w:jc w:val="both"/>
        <w:rPr>
          <w:bCs/>
        </w:rPr>
      </w:pPr>
      <w:r>
        <w:rPr>
          <w:bCs/>
        </w:rPr>
        <w:t>* Robert SOZET</w:t>
      </w:r>
    </w:p>
    <w:p w14:paraId="5D26521E" w14:textId="77777777" w:rsidR="00094265" w:rsidRDefault="00094265" w:rsidP="001B69BC">
      <w:pPr>
        <w:autoSpaceDE w:val="0"/>
        <w:autoSpaceDN w:val="0"/>
        <w:adjustRightInd w:val="0"/>
        <w:ind w:left="720" w:right="-2"/>
        <w:jc w:val="both"/>
        <w:rPr>
          <w:bCs/>
        </w:rPr>
      </w:pPr>
      <w:r>
        <w:rPr>
          <w:bCs/>
        </w:rPr>
        <w:t>* Elisabeth PILLAT</w:t>
      </w:r>
    </w:p>
    <w:p w14:paraId="2229383E" w14:textId="77777777" w:rsidR="00094265" w:rsidRDefault="00094265" w:rsidP="001B69BC">
      <w:pPr>
        <w:autoSpaceDE w:val="0"/>
        <w:autoSpaceDN w:val="0"/>
        <w:adjustRightInd w:val="0"/>
        <w:ind w:left="720" w:right="-2"/>
        <w:jc w:val="both"/>
        <w:rPr>
          <w:bCs/>
        </w:rPr>
      </w:pPr>
      <w:r>
        <w:rPr>
          <w:bCs/>
        </w:rPr>
        <w:t>* Sébastien BLACHON</w:t>
      </w:r>
    </w:p>
    <w:p w14:paraId="225F7938" w14:textId="77777777" w:rsidR="00094265" w:rsidRDefault="00094265" w:rsidP="001B69BC">
      <w:pPr>
        <w:autoSpaceDE w:val="0"/>
        <w:autoSpaceDN w:val="0"/>
        <w:adjustRightInd w:val="0"/>
        <w:ind w:left="720" w:right="-2"/>
        <w:jc w:val="both"/>
        <w:rPr>
          <w:bCs/>
        </w:rPr>
      </w:pPr>
      <w:r>
        <w:rPr>
          <w:bCs/>
        </w:rPr>
        <w:t>* Rachel BAYLE</w:t>
      </w:r>
    </w:p>
    <w:p w14:paraId="43BA12E4" w14:textId="77777777" w:rsidR="00094265" w:rsidRDefault="00094265" w:rsidP="001B69BC">
      <w:pPr>
        <w:autoSpaceDE w:val="0"/>
        <w:autoSpaceDN w:val="0"/>
        <w:adjustRightInd w:val="0"/>
        <w:ind w:left="720" w:right="-2"/>
        <w:jc w:val="both"/>
        <w:rPr>
          <w:bCs/>
        </w:rPr>
      </w:pPr>
      <w:r>
        <w:rPr>
          <w:bCs/>
        </w:rPr>
        <w:t>* Daniel FRAISSE</w:t>
      </w:r>
    </w:p>
    <w:p w14:paraId="54737B7C" w14:textId="77777777" w:rsidR="00094265" w:rsidRDefault="00094265" w:rsidP="001B69BC">
      <w:pPr>
        <w:autoSpaceDE w:val="0"/>
        <w:autoSpaceDN w:val="0"/>
        <w:adjustRightInd w:val="0"/>
        <w:ind w:left="720" w:right="-2"/>
        <w:jc w:val="both"/>
        <w:rPr>
          <w:bCs/>
        </w:rPr>
      </w:pPr>
      <w:r>
        <w:rPr>
          <w:bCs/>
        </w:rPr>
        <w:t>* Philippe DESBOS</w:t>
      </w:r>
    </w:p>
    <w:p w14:paraId="6D5528E6" w14:textId="77777777" w:rsidR="00094265" w:rsidRDefault="00094265" w:rsidP="001B69BC">
      <w:pPr>
        <w:autoSpaceDE w:val="0"/>
        <w:autoSpaceDN w:val="0"/>
        <w:adjustRightInd w:val="0"/>
        <w:ind w:left="720" w:right="-2"/>
        <w:jc w:val="both"/>
        <w:rPr>
          <w:bCs/>
        </w:rPr>
      </w:pPr>
      <w:r>
        <w:rPr>
          <w:bCs/>
        </w:rPr>
        <w:t>* Mickaël BOISSIE</w:t>
      </w:r>
    </w:p>
    <w:p w14:paraId="770EEC1F" w14:textId="77777777" w:rsidR="00094265" w:rsidRDefault="00094265" w:rsidP="00094265">
      <w:pPr>
        <w:jc w:val="both"/>
      </w:pPr>
    </w:p>
    <w:p w14:paraId="1285691C" w14:textId="2010E623" w:rsidR="00094265" w:rsidRPr="006E2138" w:rsidRDefault="00094265" w:rsidP="00094265">
      <w:pPr>
        <w:autoSpaceDE w:val="0"/>
        <w:autoSpaceDN w:val="0"/>
        <w:adjustRightInd w:val="0"/>
        <w:ind w:right="-2" w:firstLine="709"/>
        <w:jc w:val="both"/>
        <w:rPr>
          <w:b/>
          <w:bCs/>
          <w:u w:val="single"/>
        </w:rPr>
      </w:pPr>
      <w:r w:rsidRPr="00B722C3">
        <w:rPr>
          <w:b/>
          <w:bCs/>
        </w:rPr>
        <w:t xml:space="preserve">- </w:t>
      </w:r>
      <w:r w:rsidRPr="006E2138">
        <w:rPr>
          <w:b/>
          <w:bCs/>
          <w:u w:val="single"/>
        </w:rPr>
        <w:t>Commission</w:t>
      </w:r>
      <w:proofErr w:type="gramStart"/>
      <w:r w:rsidRPr="006E2138">
        <w:rPr>
          <w:b/>
          <w:bCs/>
          <w:u w:val="single"/>
        </w:rPr>
        <w:t xml:space="preserve"> «Sport</w:t>
      </w:r>
      <w:proofErr w:type="gramEnd"/>
      <w:r w:rsidRPr="006E2138">
        <w:rPr>
          <w:b/>
          <w:bCs/>
          <w:u w:val="single"/>
        </w:rPr>
        <w:t xml:space="preserve"> – enseignement»</w:t>
      </w:r>
      <w:r w:rsidRPr="008A1C24">
        <w:rPr>
          <w:b/>
          <w:bCs/>
        </w:rPr>
        <w:t> :</w:t>
      </w:r>
    </w:p>
    <w:p w14:paraId="231E16CA" w14:textId="77777777" w:rsidR="00094265" w:rsidRDefault="00094265" w:rsidP="00094265">
      <w:pPr>
        <w:autoSpaceDE w:val="0"/>
        <w:autoSpaceDN w:val="0"/>
        <w:adjustRightInd w:val="0"/>
        <w:ind w:right="-2" w:firstLine="709"/>
        <w:jc w:val="both"/>
        <w:rPr>
          <w:bCs/>
        </w:rPr>
      </w:pPr>
      <w:r>
        <w:rPr>
          <w:bCs/>
        </w:rPr>
        <w:t>Monsieur le Maire propose les sept candidatures suivantes :</w:t>
      </w:r>
    </w:p>
    <w:p w14:paraId="545CFF06" w14:textId="77777777" w:rsidR="00094265" w:rsidRDefault="00094265" w:rsidP="00094265">
      <w:pPr>
        <w:autoSpaceDE w:val="0"/>
        <w:autoSpaceDN w:val="0"/>
        <w:adjustRightInd w:val="0"/>
        <w:ind w:right="-2" w:firstLine="709"/>
        <w:jc w:val="both"/>
        <w:rPr>
          <w:bCs/>
        </w:rPr>
      </w:pPr>
      <w:r>
        <w:rPr>
          <w:bCs/>
        </w:rPr>
        <w:t>* Mickaël BOISSIE</w:t>
      </w:r>
    </w:p>
    <w:p w14:paraId="0EB07980" w14:textId="77777777" w:rsidR="00094265" w:rsidRDefault="00094265" w:rsidP="00094265">
      <w:pPr>
        <w:autoSpaceDE w:val="0"/>
        <w:autoSpaceDN w:val="0"/>
        <w:adjustRightInd w:val="0"/>
        <w:ind w:right="-2" w:firstLine="709"/>
        <w:jc w:val="both"/>
        <w:rPr>
          <w:bCs/>
        </w:rPr>
      </w:pPr>
      <w:r>
        <w:rPr>
          <w:bCs/>
        </w:rPr>
        <w:t>* Bernard PAGNIER</w:t>
      </w:r>
    </w:p>
    <w:p w14:paraId="2331E1B1" w14:textId="77777777" w:rsidR="00094265" w:rsidRDefault="00094265" w:rsidP="00094265">
      <w:pPr>
        <w:autoSpaceDE w:val="0"/>
        <w:autoSpaceDN w:val="0"/>
        <w:adjustRightInd w:val="0"/>
        <w:ind w:right="-2" w:firstLine="709"/>
        <w:jc w:val="both"/>
        <w:rPr>
          <w:bCs/>
        </w:rPr>
      </w:pPr>
      <w:r>
        <w:rPr>
          <w:bCs/>
        </w:rPr>
        <w:t>* Sébastien BLACHON</w:t>
      </w:r>
    </w:p>
    <w:p w14:paraId="4BAC1400" w14:textId="77777777" w:rsidR="00094265" w:rsidRDefault="00094265" w:rsidP="00094265">
      <w:pPr>
        <w:autoSpaceDE w:val="0"/>
        <w:autoSpaceDN w:val="0"/>
        <w:adjustRightInd w:val="0"/>
        <w:ind w:right="-2" w:firstLine="709"/>
        <w:jc w:val="both"/>
        <w:rPr>
          <w:bCs/>
        </w:rPr>
      </w:pPr>
      <w:r>
        <w:rPr>
          <w:bCs/>
        </w:rPr>
        <w:t>* Manon MAISONNAS</w:t>
      </w:r>
    </w:p>
    <w:p w14:paraId="23880F88" w14:textId="77777777" w:rsidR="00094265" w:rsidRDefault="00094265" w:rsidP="00094265">
      <w:pPr>
        <w:autoSpaceDE w:val="0"/>
        <w:autoSpaceDN w:val="0"/>
        <w:adjustRightInd w:val="0"/>
        <w:ind w:right="-2" w:firstLine="709"/>
        <w:jc w:val="both"/>
        <w:rPr>
          <w:bCs/>
        </w:rPr>
      </w:pPr>
      <w:r>
        <w:rPr>
          <w:bCs/>
        </w:rPr>
        <w:t>* Catherine EIDUKEVICIUS</w:t>
      </w:r>
    </w:p>
    <w:p w14:paraId="35C88B7B" w14:textId="77777777" w:rsidR="00094265" w:rsidRDefault="00094265" w:rsidP="00094265">
      <w:pPr>
        <w:autoSpaceDE w:val="0"/>
        <w:autoSpaceDN w:val="0"/>
        <w:adjustRightInd w:val="0"/>
        <w:ind w:right="-2" w:firstLine="709"/>
        <w:jc w:val="both"/>
        <w:rPr>
          <w:bCs/>
        </w:rPr>
      </w:pPr>
      <w:r>
        <w:rPr>
          <w:bCs/>
        </w:rPr>
        <w:t>* Yvan MAISONNEUVE</w:t>
      </w:r>
    </w:p>
    <w:p w14:paraId="699BB490" w14:textId="77777777" w:rsidR="00094265" w:rsidRDefault="00094265" w:rsidP="00094265">
      <w:pPr>
        <w:autoSpaceDE w:val="0"/>
        <w:autoSpaceDN w:val="0"/>
        <w:adjustRightInd w:val="0"/>
        <w:ind w:right="-2" w:firstLine="709"/>
        <w:jc w:val="both"/>
        <w:rPr>
          <w:bCs/>
        </w:rPr>
      </w:pPr>
      <w:r>
        <w:rPr>
          <w:bCs/>
        </w:rPr>
        <w:t>* Armelle DESLANDES</w:t>
      </w:r>
    </w:p>
    <w:p w14:paraId="156AF213" w14:textId="77777777" w:rsidR="00094265" w:rsidRDefault="00094265" w:rsidP="00094265">
      <w:pPr>
        <w:ind w:right="-2"/>
        <w:jc w:val="both"/>
      </w:pPr>
    </w:p>
    <w:p w14:paraId="42D57CBF" w14:textId="77777777" w:rsidR="00094265" w:rsidRDefault="00094265" w:rsidP="00094265">
      <w:pPr>
        <w:ind w:right="-2"/>
        <w:jc w:val="both"/>
      </w:pPr>
      <w:r>
        <w:tab/>
      </w:r>
      <w:r>
        <w:rPr>
          <w:b/>
          <w:bCs/>
          <w:i/>
          <w:iCs/>
        </w:rPr>
        <w:t xml:space="preserve">Le Conseil Municipal, après en avoir délibéré‚ </w:t>
      </w:r>
      <w:r>
        <w:rPr>
          <w:b/>
          <w:i/>
        </w:rPr>
        <w:t>à l’unanimité des membres présents ou représentés,</w:t>
      </w:r>
    </w:p>
    <w:p w14:paraId="131F8DEC" w14:textId="77777777" w:rsidR="00094265" w:rsidRDefault="00094265" w:rsidP="00094265">
      <w:pPr>
        <w:ind w:right="-2"/>
        <w:jc w:val="both"/>
      </w:pPr>
      <w:r>
        <w:tab/>
      </w:r>
    </w:p>
    <w:p w14:paraId="3C9444BE" w14:textId="5C3E61F8" w:rsidR="00094265" w:rsidRDefault="00094265" w:rsidP="007A390D">
      <w:pPr>
        <w:widowControl/>
        <w:numPr>
          <w:ilvl w:val="0"/>
          <w:numId w:val="3"/>
        </w:numPr>
        <w:suppressAutoHyphens w:val="0"/>
        <w:ind w:right="-2"/>
        <w:jc w:val="both"/>
      </w:pPr>
      <w:r>
        <w:t>ELIT en qualité de membres de la commission</w:t>
      </w:r>
      <w:proofErr w:type="gramStart"/>
      <w:r>
        <w:t xml:space="preserve"> «</w:t>
      </w:r>
      <w:r>
        <w:rPr>
          <w:b/>
          <w:bCs/>
        </w:rPr>
        <w:t>Sport</w:t>
      </w:r>
      <w:proofErr w:type="gramEnd"/>
      <w:r>
        <w:rPr>
          <w:b/>
          <w:bCs/>
        </w:rPr>
        <w:t xml:space="preserve"> – enseignement» :</w:t>
      </w:r>
    </w:p>
    <w:p w14:paraId="1F1DF4BB" w14:textId="77777777" w:rsidR="00094265" w:rsidRDefault="00094265" w:rsidP="00094265">
      <w:pPr>
        <w:autoSpaceDE w:val="0"/>
        <w:autoSpaceDN w:val="0"/>
        <w:adjustRightInd w:val="0"/>
        <w:ind w:right="-2" w:firstLine="709"/>
        <w:jc w:val="both"/>
        <w:rPr>
          <w:bCs/>
        </w:rPr>
      </w:pPr>
      <w:r>
        <w:rPr>
          <w:bCs/>
        </w:rPr>
        <w:t>* Mickaël BOISSIE</w:t>
      </w:r>
    </w:p>
    <w:p w14:paraId="5B427D41" w14:textId="77777777" w:rsidR="00094265" w:rsidRDefault="00094265" w:rsidP="00094265">
      <w:pPr>
        <w:autoSpaceDE w:val="0"/>
        <w:autoSpaceDN w:val="0"/>
        <w:adjustRightInd w:val="0"/>
        <w:ind w:right="-2" w:firstLine="709"/>
        <w:jc w:val="both"/>
        <w:rPr>
          <w:bCs/>
        </w:rPr>
      </w:pPr>
      <w:r>
        <w:rPr>
          <w:bCs/>
        </w:rPr>
        <w:t>* Bernard PAGNIER</w:t>
      </w:r>
    </w:p>
    <w:p w14:paraId="20CBFFDB" w14:textId="77777777" w:rsidR="00094265" w:rsidRDefault="00094265" w:rsidP="00094265">
      <w:pPr>
        <w:autoSpaceDE w:val="0"/>
        <w:autoSpaceDN w:val="0"/>
        <w:adjustRightInd w:val="0"/>
        <w:ind w:right="-2" w:firstLine="709"/>
        <w:jc w:val="both"/>
        <w:rPr>
          <w:bCs/>
        </w:rPr>
      </w:pPr>
      <w:r>
        <w:rPr>
          <w:bCs/>
        </w:rPr>
        <w:lastRenderedPageBreak/>
        <w:t>* Sébastien BLACHON</w:t>
      </w:r>
    </w:p>
    <w:p w14:paraId="4D2334D9" w14:textId="77777777" w:rsidR="00094265" w:rsidRDefault="00094265" w:rsidP="00094265">
      <w:pPr>
        <w:autoSpaceDE w:val="0"/>
        <w:autoSpaceDN w:val="0"/>
        <w:adjustRightInd w:val="0"/>
        <w:ind w:right="-2" w:firstLine="709"/>
        <w:jc w:val="both"/>
        <w:rPr>
          <w:bCs/>
        </w:rPr>
      </w:pPr>
      <w:r>
        <w:rPr>
          <w:bCs/>
        </w:rPr>
        <w:t>* Manon MAISONNAS</w:t>
      </w:r>
    </w:p>
    <w:p w14:paraId="5AAF3CD3" w14:textId="77777777" w:rsidR="00094265" w:rsidRDefault="00094265" w:rsidP="00094265">
      <w:pPr>
        <w:autoSpaceDE w:val="0"/>
        <w:autoSpaceDN w:val="0"/>
        <w:adjustRightInd w:val="0"/>
        <w:ind w:right="-2" w:firstLine="709"/>
        <w:jc w:val="both"/>
        <w:rPr>
          <w:bCs/>
        </w:rPr>
      </w:pPr>
      <w:r>
        <w:rPr>
          <w:bCs/>
        </w:rPr>
        <w:t>* Catherine EIDUKEVICIUS</w:t>
      </w:r>
    </w:p>
    <w:p w14:paraId="0FBD5C3F" w14:textId="77777777" w:rsidR="00094265" w:rsidRDefault="00094265" w:rsidP="00094265">
      <w:pPr>
        <w:autoSpaceDE w:val="0"/>
        <w:autoSpaceDN w:val="0"/>
        <w:adjustRightInd w:val="0"/>
        <w:ind w:right="-2" w:firstLine="709"/>
        <w:jc w:val="both"/>
        <w:rPr>
          <w:bCs/>
        </w:rPr>
      </w:pPr>
      <w:r>
        <w:rPr>
          <w:bCs/>
        </w:rPr>
        <w:t>* Yvan MAISONNEUVE</w:t>
      </w:r>
    </w:p>
    <w:p w14:paraId="0A337926" w14:textId="58955EED" w:rsidR="00094265" w:rsidRDefault="00094265" w:rsidP="00A874C4">
      <w:pPr>
        <w:autoSpaceDE w:val="0"/>
        <w:autoSpaceDN w:val="0"/>
        <w:adjustRightInd w:val="0"/>
        <w:ind w:right="-2" w:firstLine="709"/>
        <w:jc w:val="both"/>
        <w:rPr>
          <w:bCs/>
        </w:rPr>
      </w:pPr>
      <w:r>
        <w:rPr>
          <w:bCs/>
        </w:rPr>
        <w:t>* Armelle DESLANDES</w:t>
      </w:r>
    </w:p>
    <w:p w14:paraId="75677D7E" w14:textId="77777777" w:rsidR="00126DA0" w:rsidRPr="00A874C4" w:rsidRDefault="00126DA0" w:rsidP="00A874C4">
      <w:pPr>
        <w:autoSpaceDE w:val="0"/>
        <w:autoSpaceDN w:val="0"/>
        <w:adjustRightInd w:val="0"/>
        <w:ind w:right="-2" w:firstLine="709"/>
        <w:jc w:val="both"/>
        <w:rPr>
          <w:bCs/>
        </w:rPr>
      </w:pPr>
    </w:p>
    <w:p w14:paraId="73BB527C" w14:textId="09BFDC59" w:rsidR="00094265" w:rsidRPr="00FC46A2" w:rsidRDefault="00094265" w:rsidP="00094265">
      <w:pPr>
        <w:autoSpaceDE w:val="0"/>
        <w:autoSpaceDN w:val="0"/>
        <w:adjustRightInd w:val="0"/>
        <w:ind w:right="-2" w:firstLine="709"/>
        <w:jc w:val="both"/>
        <w:rPr>
          <w:b/>
          <w:bCs/>
          <w:u w:val="single"/>
        </w:rPr>
      </w:pPr>
      <w:r w:rsidRPr="00B722C3">
        <w:rPr>
          <w:b/>
          <w:bCs/>
        </w:rPr>
        <w:t xml:space="preserve">- </w:t>
      </w:r>
      <w:r w:rsidRPr="00FC46A2">
        <w:rPr>
          <w:b/>
          <w:bCs/>
          <w:u w:val="single"/>
        </w:rPr>
        <w:t>Commission</w:t>
      </w:r>
      <w:proofErr w:type="gramStart"/>
      <w:r w:rsidRPr="00FC46A2">
        <w:rPr>
          <w:b/>
          <w:bCs/>
          <w:u w:val="single"/>
        </w:rPr>
        <w:t xml:space="preserve"> «Culture</w:t>
      </w:r>
      <w:proofErr w:type="gramEnd"/>
      <w:r w:rsidRPr="00FC46A2">
        <w:rPr>
          <w:b/>
          <w:bCs/>
          <w:u w:val="single"/>
        </w:rPr>
        <w:t xml:space="preserve"> </w:t>
      </w:r>
      <w:r>
        <w:rPr>
          <w:b/>
          <w:bCs/>
          <w:u w:val="single"/>
        </w:rPr>
        <w:t>- communication</w:t>
      </w:r>
      <w:r w:rsidRPr="00FC46A2">
        <w:rPr>
          <w:b/>
          <w:bCs/>
          <w:u w:val="single"/>
        </w:rPr>
        <w:t>»</w:t>
      </w:r>
      <w:r w:rsidRPr="008A1C24">
        <w:rPr>
          <w:b/>
          <w:bCs/>
        </w:rPr>
        <w:t xml:space="preserve"> :</w:t>
      </w:r>
    </w:p>
    <w:p w14:paraId="74585B46" w14:textId="77777777" w:rsidR="00094265" w:rsidRDefault="00094265" w:rsidP="00094265">
      <w:pPr>
        <w:autoSpaceDE w:val="0"/>
        <w:autoSpaceDN w:val="0"/>
        <w:adjustRightInd w:val="0"/>
        <w:ind w:right="-2" w:firstLine="709"/>
        <w:jc w:val="both"/>
        <w:rPr>
          <w:bCs/>
        </w:rPr>
      </w:pPr>
      <w:r>
        <w:rPr>
          <w:bCs/>
        </w:rPr>
        <w:t>Monsieur le Maire propose les sept candidatures suivantes :</w:t>
      </w:r>
    </w:p>
    <w:p w14:paraId="7CB292EC" w14:textId="77777777" w:rsidR="00094265" w:rsidRDefault="00094265" w:rsidP="00094265">
      <w:pPr>
        <w:autoSpaceDE w:val="0"/>
        <w:autoSpaceDN w:val="0"/>
        <w:adjustRightInd w:val="0"/>
        <w:ind w:right="-2" w:firstLine="709"/>
        <w:jc w:val="both"/>
        <w:rPr>
          <w:bCs/>
          <w:lang w:val="en-US"/>
        </w:rPr>
      </w:pPr>
      <w:r w:rsidRPr="004F18D2">
        <w:rPr>
          <w:bCs/>
          <w:lang w:val="en-US"/>
        </w:rPr>
        <w:t xml:space="preserve">* </w:t>
      </w:r>
      <w:r>
        <w:rPr>
          <w:bCs/>
          <w:lang w:val="en-US"/>
        </w:rPr>
        <w:t>Chantal ROBERT</w:t>
      </w:r>
    </w:p>
    <w:p w14:paraId="69BB69BC" w14:textId="77777777" w:rsidR="00094265" w:rsidRDefault="00094265" w:rsidP="00094265">
      <w:pPr>
        <w:autoSpaceDE w:val="0"/>
        <w:autoSpaceDN w:val="0"/>
        <w:adjustRightInd w:val="0"/>
        <w:ind w:right="-2" w:firstLine="709"/>
        <w:jc w:val="both"/>
        <w:rPr>
          <w:bCs/>
          <w:lang w:val="en-US"/>
        </w:rPr>
      </w:pPr>
      <w:r>
        <w:rPr>
          <w:bCs/>
          <w:lang w:val="en-US"/>
        </w:rPr>
        <w:t>* Myriam FARGE</w:t>
      </w:r>
    </w:p>
    <w:p w14:paraId="55D430D4" w14:textId="77777777" w:rsidR="00094265" w:rsidRDefault="00094265" w:rsidP="00094265">
      <w:pPr>
        <w:autoSpaceDE w:val="0"/>
        <w:autoSpaceDN w:val="0"/>
        <w:adjustRightInd w:val="0"/>
        <w:ind w:right="-2" w:firstLine="709"/>
        <w:jc w:val="both"/>
        <w:rPr>
          <w:bCs/>
          <w:lang w:val="en-US"/>
        </w:rPr>
      </w:pPr>
      <w:r>
        <w:rPr>
          <w:bCs/>
          <w:lang w:val="en-US"/>
        </w:rPr>
        <w:t>* Manon MAISONNAS</w:t>
      </w:r>
    </w:p>
    <w:p w14:paraId="4862258F" w14:textId="77777777" w:rsidR="00094265" w:rsidRDefault="00094265" w:rsidP="00094265">
      <w:pPr>
        <w:autoSpaceDE w:val="0"/>
        <w:autoSpaceDN w:val="0"/>
        <w:adjustRightInd w:val="0"/>
        <w:ind w:right="-2" w:firstLine="709"/>
        <w:jc w:val="both"/>
        <w:rPr>
          <w:bCs/>
          <w:lang w:val="en-US"/>
        </w:rPr>
      </w:pPr>
      <w:r>
        <w:rPr>
          <w:bCs/>
          <w:lang w:val="en-US"/>
        </w:rPr>
        <w:t xml:space="preserve">* </w:t>
      </w:r>
      <w:proofErr w:type="spellStart"/>
      <w:r>
        <w:rPr>
          <w:bCs/>
          <w:lang w:val="en-US"/>
        </w:rPr>
        <w:t>Aurélie</w:t>
      </w:r>
      <w:proofErr w:type="spellEnd"/>
      <w:r>
        <w:rPr>
          <w:bCs/>
          <w:lang w:val="en-US"/>
        </w:rPr>
        <w:t xml:space="preserve"> COURTIAL</w:t>
      </w:r>
    </w:p>
    <w:p w14:paraId="7847B20B" w14:textId="77777777" w:rsidR="00094265" w:rsidRDefault="00094265" w:rsidP="00094265">
      <w:pPr>
        <w:autoSpaceDE w:val="0"/>
        <w:autoSpaceDN w:val="0"/>
        <w:adjustRightInd w:val="0"/>
        <w:ind w:right="-2" w:firstLine="709"/>
        <w:jc w:val="both"/>
        <w:rPr>
          <w:bCs/>
          <w:lang w:val="en-US"/>
        </w:rPr>
      </w:pPr>
      <w:r>
        <w:rPr>
          <w:bCs/>
          <w:lang w:val="en-US"/>
        </w:rPr>
        <w:t>* Louis CLOZEL</w:t>
      </w:r>
    </w:p>
    <w:p w14:paraId="71863AB1" w14:textId="77777777" w:rsidR="00094265" w:rsidRDefault="00094265" w:rsidP="00094265">
      <w:pPr>
        <w:autoSpaceDE w:val="0"/>
        <w:autoSpaceDN w:val="0"/>
        <w:adjustRightInd w:val="0"/>
        <w:ind w:right="-2" w:firstLine="709"/>
        <w:jc w:val="both"/>
        <w:rPr>
          <w:bCs/>
          <w:lang w:val="en-US"/>
        </w:rPr>
      </w:pPr>
      <w:r>
        <w:rPr>
          <w:bCs/>
          <w:lang w:val="en-US"/>
        </w:rPr>
        <w:t>* Josette DESZIERES</w:t>
      </w:r>
    </w:p>
    <w:p w14:paraId="45868B51" w14:textId="77777777" w:rsidR="00094265" w:rsidRPr="004F18D2" w:rsidRDefault="00094265" w:rsidP="00094265">
      <w:pPr>
        <w:autoSpaceDE w:val="0"/>
        <w:autoSpaceDN w:val="0"/>
        <w:adjustRightInd w:val="0"/>
        <w:ind w:right="-2" w:firstLine="709"/>
        <w:jc w:val="both"/>
        <w:rPr>
          <w:bCs/>
        </w:rPr>
      </w:pPr>
      <w:r>
        <w:rPr>
          <w:bCs/>
          <w:lang w:val="en-US"/>
        </w:rPr>
        <w:t>* Yvan MAISONNEUVE</w:t>
      </w:r>
    </w:p>
    <w:p w14:paraId="559B755F" w14:textId="77777777" w:rsidR="00094265" w:rsidRPr="004F18D2" w:rsidRDefault="00094265" w:rsidP="00094265">
      <w:pPr>
        <w:ind w:left="-567" w:right="-2" w:firstLine="567"/>
        <w:jc w:val="both"/>
      </w:pPr>
    </w:p>
    <w:p w14:paraId="47F29A46" w14:textId="77777777" w:rsidR="00094265" w:rsidRDefault="00094265" w:rsidP="00094265">
      <w:pPr>
        <w:ind w:right="-2"/>
        <w:jc w:val="both"/>
      </w:pPr>
      <w:r w:rsidRPr="004F18D2">
        <w:tab/>
      </w:r>
      <w:r>
        <w:rPr>
          <w:b/>
          <w:bCs/>
          <w:i/>
          <w:iCs/>
        </w:rPr>
        <w:t xml:space="preserve">Le Conseil Municipal, après en avoir délibéré‚ </w:t>
      </w:r>
      <w:r>
        <w:rPr>
          <w:b/>
          <w:i/>
        </w:rPr>
        <w:t>à l’unanimité des membres présents ou représentés,</w:t>
      </w:r>
    </w:p>
    <w:p w14:paraId="41154453" w14:textId="77777777" w:rsidR="00094265" w:rsidRDefault="00094265" w:rsidP="00094265">
      <w:pPr>
        <w:ind w:right="-2"/>
        <w:jc w:val="both"/>
      </w:pPr>
      <w:r>
        <w:tab/>
      </w:r>
    </w:p>
    <w:p w14:paraId="67EAF646" w14:textId="4165DF1D" w:rsidR="00094265" w:rsidRPr="00E66801" w:rsidRDefault="00094265" w:rsidP="00094265">
      <w:pPr>
        <w:ind w:right="-2" w:firstLine="709"/>
        <w:jc w:val="both"/>
        <w:rPr>
          <w:b/>
          <w:bCs/>
        </w:rPr>
      </w:pPr>
      <w:r>
        <w:t>- ELIT en qualité de membres de la commission</w:t>
      </w:r>
      <w:proofErr w:type="gramStart"/>
      <w:r>
        <w:t xml:space="preserve"> «</w:t>
      </w:r>
      <w:r>
        <w:rPr>
          <w:b/>
          <w:bCs/>
        </w:rPr>
        <w:t>Culture</w:t>
      </w:r>
      <w:proofErr w:type="gramEnd"/>
      <w:r>
        <w:rPr>
          <w:b/>
          <w:bCs/>
        </w:rPr>
        <w:t xml:space="preserve"> - communication» :</w:t>
      </w:r>
    </w:p>
    <w:p w14:paraId="3BF6B844" w14:textId="77777777" w:rsidR="00094265" w:rsidRDefault="00094265" w:rsidP="00094265">
      <w:pPr>
        <w:autoSpaceDE w:val="0"/>
        <w:autoSpaceDN w:val="0"/>
        <w:adjustRightInd w:val="0"/>
        <w:ind w:right="-2" w:firstLine="709"/>
        <w:jc w:val="both"/>
        <w:rPr>
          <w:bCs/>
          <w:lang w:val="en-US"/>
        </w:rPr>
      </w:pPr>
      <w:r w:rsidRPr="004F18D2">
        <w:rPr>
          <w:bCs/>
          <w:lang w:val="en-US"/>
        </w:rPr>
        <w:t xml:space="preserve">* </w:t>
      </w:r>
      <w:r>
        <w:rPr>
          <w:bCs/>
          <w:lang w:val="en-US"/>
        </w:rPr>
        <w:t>Chantal ROBERT</w:t>
      </w:r>
    </w:p>
    <w:p w14:paraId="0307E492" w14:textId="77777777" w:rsidR="00094265" w:rsidRDefault="00094265" w:rsidP="00094265">
      <w:pPr>
        <w:autoSpaceDE w:val="0"/>
        <w:autoSpaceDN w:val="0"/>
        <w:adjustRightInd w:val="0"/>
        <w:ind w:right="-2" w:firstLine="709"/>
        <w:jc w:val="both"/>
        <w:rPr>
          <w:bCs/>
          <w:lang w:val="en-US"/>
        </w:rPr>
      </w:pPr>
      <w:r>
        <w:rPr>
          <w:bCs/>
          <w:lang w:val="en-US"/>
        </w:rPr>
        <w:t>* Myriam FARGE</w:t>
      </w:r>
    </w:p>
    <w:p w14:paraId="60D85CAD" w14:textId="77777777" w:rsidR="00094265" w:rsidRDefault="00094265" w:rsidP="00094265">
      <w:pPr>
        <w:autoSpaceDE w:val="0"/>
        <w:autoSpaceDN w:val="0"/>
        <w:adjustRightInd w:val="0"/>
        <w:ind w:right="-2" w:firstLine="709"/>
        <w:jc w:val="both"/>
        <w:rPr>
          <w:bCs/>
          <w:lang w:val="en-US"/>
        </w:rPr>
      </w:pPr>
      <w:r>
        <w:rPr>
          <w:bCs/>
          <w:lang w:val="en-US"/>
        </w:rPr>
        <w:t>* Manon MAISONNAS</w:t>
      </w:r>
    </w:p>
    <w:p w14:paraId="6768360F" w14:textId="77777777" w:rsidR="00094265" w:rsidRDefault="00094265" w:rsidP="00094265">
      <w:pPr>
        <w:autoSpaceDE w:val="0"/>
        <w:autoSpaceDN w:val="0"/>
        <w:adjustRightInd w:val="0"/>
        <w:ind w:right="-2" w:firstLine="709"/>
        <w:jc w:val="both"/>
        <w:rPr>
          <w:bCs/>
          <w:lang w:val="en-US"/>
        </w:rPr>
      </w:pPr>
      <w:r>
        <w:rPr>
          <w:bCs/>
          <w:lang w:val="en-US"/>
        </w:rPr>
        <w:t xml:space="preserve">* </w:t>
      </w:r>
      <w:proofErr w:type="spellStart"/>
      <w:r>
        <w:rPr>
          <w:bCs/>
          <w:lang w:val="en-US"/>
        </w:rPr>
        <w:t>Aurélie</w:t>
      </w:r>
      <w:proofErr w:type="spellEnd"/>
      <w:r>
        <w:rPr>
          <w:bCs/>
          <w:lang w:val="en-US"/>
        </w:rPr>
        <w:t xml:space="preserve"> COURTIAL</w:t>
      </w:r>
    </w:p>
    <w:p w14:paraId="23EECCCB" w14:textId="77777777" w:rsidR="00094265" w:rsidRDefault="00094265" w:rsidP="00094265">
      <w:pPr>
        <w:autoSpaceDE w:val="0"/>
        <w:autoSpaceDN w:val="0"/>
        <w:adjustRightInd w:val="0"/>
        <w:ind w:right="-2" w:firstLine="709"/>
        <w:jc w:val="both"/>
        <w:rPr>
          <w:bCs/>
          <w:lang w:val="en-US"/>
        </w:rPr>
      </w:pPr>
      <w:r>
        <w:rPr>
          <w:bCs/>
          <w:lang w:val="en-US"/>
        </w:rPr>
        <w:t>* Louis CLOZEL</w:t>
      </w:r>
    </w:p>
    <w:p w14:paraId="1B335E71" w14:textId="77777777" w:rsidR="00094265" w:rsidRDefault="00094265" w:rsidP="00094265">
      <w:pPr>
        <w:autoSpaceDE w:val="0"/>
        <w:autoSpaceDN w:val="0"/>
        <w:adjustRightInd w:val="0"/>
        <w:ind w:right="-2" w:firstLine="709"/>
        <w:jc w:val="both"/>
        <w:rPr>
          <w:bCs/>
          <w:lang w:val="en-US"/>
        </w:rPr>
      </w:pPr>
      <w:r>
        <w:rPr>
          <w:bCs/>
          <w:lang w:val="en-US"/>
        </w:rPr>
        <w:t>* Josette DESZIERES</w:t>
      </w:r>
    </w:p>
    <w:p w14:paraId="1CBACE99" w14:textId="77777777" w:rsidR="00094265" w:rsidRPr="00E66801" w:rsidRDefault="00094265" w:rsidP="00094265">
      <w:pPr>
        <w:autoSpaceDE w:val="0"/>
        <w:autoSpaceDN w:val="0"/>
        <w:adjustRightInd w:val="0"/>
        <w:ind w:right="-2" w:firstLine="709"/>
        <w:jc w:val="both"/>
        <w:rPr>
          <w:bCs/>
        </w:rPr>
      </w:pPr>
      <w:r>
        <w:rPr>
          <w:bCs/>
          <w:lang w:val="en-US"/>
        </w:rPr>
        <w:t>* Yvan MAISONNEUVE</w:t>
      </w:r>
    </w:p>
    <w:p w14:paraId="45948A3D" w14:textId="77777777" w:rsidR="00094265" w:rsidRDefault="00094265" w:rsidP="00094265">
      <w:pPr>
        <w:jc w:val="both"/>
      </w:pPr>
    </w:p>
    <w:p w14:paraId="6E882B03" w14:textId="6D6B3549" w:rsidR="00094265" w:rsidRPr="00A31768" w:rsidRDefault="00094265" w:rsidP="00094265">
      <w:pPr>
        <w:autoSpaceDE w:val="0"/>
        <w:autoSpaceDN w:val="0"/>
        <w:adjustRightInd w:val="0"/>
        <w:ind w:right="-2" w:firstLine="709"/>
        <w:jc w:val="both"/>
        <w:rPr>
          <w:b/>
          <w:bCs/>
          <w:u w:val="single"/>
        </w:rPr>
      </w:pPr>
      <w:r w:rsidRPr="00B722C3">
        <w:rPr>
          <w:b/>
          <w:bCs/>
        </w:rPr>
        <w:t xml:space="preserve">- </w:t>
      </w:r>
      <w:r w:rsidRPr="00A31768">
        <w:rPr>
          <w:b/>
          <w:bCs/>
          <w:u w:val="single"/>
        </w:rPr>
        <w:t>Commission</w:t>
      </w:r>
      <w:proofErr w:type="gramStart"/>
      <w:r w:rsidRPr="00A31768">
        <w:rPr>
          <w:b/>
          <w:bCs/>
          <w:u w:val="single"/>
        </w:rPr>
        <w:t xml:space="preserve"> «</w:t>
      </w:r>
      <w:r>
        <w:rPr>
          <w:b/>
          <w:bCs/>
          <w:u w:val="single"/>
        </w:rPr>
        <w:t>Administration</w:t>
      </w:r>
      <w:proofErr w:type="gramEnd"/>
      <w:r>
        <w:rPr>
          <w:b/>
          <w:bCs/>
          <w:u w:val="single"/>
        </w:rPr>
        <w:t xml:space="preserve"> - finances</w:t>
      </w:r>
      <w:r w:rsidRPr="00A31768">
        <w:rPr>
          <w:b/>
          <w:bCs/>
          <w:u w:val="single"/>
        </w:rPr>
        <w:t>»</w:t>
      </w:r>
      <w:r w:rsidRPr="008A1C24">
        <w:rPr>
          <w:b/>
          <w:bCs/>
        </w:rPr>
        <w:t> :</w:t>
      </w:r>
    </w:p>
    <w:p w14:paraId="78E6FEA8" w14:textId="77777777" w:rsidR="00094265" w:rsidRDefault="00094265" w:rsidP="00094265">
      <w:pPr>
        <w:autoSpaceDE w:val="0"/>
        <w:autoSpaceDN w:val="0"/>
        <w:adjustRightInd w:val="0"/>
        <w:ind w:right="-2" w:firstLine="709"/>
        <w:jc w:val="both"/>
        <w:rPr>
          <w:bCs/>
        </w:rPr>
      </w:pPr>
      <w:r>
        <w:rPr>
          <w:bCs/>
        </w:rPr>
        <w:t>Monsieur le Maire propose les sept candidatures suivantes :</w:t>
      </w:r>
    </w:p>
    <w:p w14:paraId="50C47AE0" w14:textId="77777777" w:rsidR="00094265" w:rsidRDefault="00094265" w:rsidP="00094265">
      <w:pPr>
        <w:autoSpaceDE w:val="0"/>
        <w:autoSpaceDN w:val="0"/>
        <w:adjustRightInd w:val="0"/>
        <w:ind w:right="-2"/>
        <w:jc w:val="both"/>
        <w:rPr>
          <w:bCs/>
        </w:rPr>
      </w:pPr>
      <w:r>
        <w:rPr>
          <w:bCs/>
        </w:rPr>
        <w:tab/>
        <w:t>* Jean Paul VALLES</w:t>
      </w:r>
    </w:p>
    <w:p w14:paraId="1CAAC95B" w14:textId="77777777" w:rsidR="00094265" w:rsidRDefault="00094265" w:rsidP="00094265">
      <w:pPr>
        <w:autoSpaceDE w:val="0"/>
        <w:autoSpaceDN w:val="0"/>
        <w:adjustRightInd w:val="0"/>
        <w:ind w:right="-2"/>
        <w:jc w:val="both"/>
        <w:rPr>
          <w:bCs/>
        </w:rPr>
      </w:pPr>
      <w:r>
        <w:rPr>
          <w:bCs/>
        </w:rPr>
        <w:tab/>
        <w:t>* Armelle DESLANDES</w:t>
      </w:r>
    </w:p>
    <w:p w14:paraId="5EFB63B3" w14:textId="77777777" w:rsidR="00094265" w:rsidRDefault="00094265" w:rsidP="00094265">
      <w:pPr>
        <w:autoSpaceDE w:val="0"/>
        <w:autoSpaceDN w:val="0"/>
        <w:adjustRightInd w:val="0"/>
        <w:ind w:right="-2"/>
        <w:jc w:val="both"/>
        <w:rPr>
          <w:bCs/>
        </w:rPr>
      </w:pPr>
      <w:r>
        <w:rPr>
          <w:bCs/>
        </w:rPr>
        <w:tab/>
        <w:t>* Catherine EIDUKEVICIUS</w:t>
      </w:r>
    </w:p>
    <w:p w14:paraId="6D2CBA58" w14:textId="77777777" w:rsidR="00094265" w:rsidRDefault="00094265" w:rsidP="00094265">
      <w:pPr>
        <w:autoSpaceDE w:val="0"/>
        <w:autoSpaceDN w:val="0"/>
        <w:adjustRightInd w:val="0"/>
        <w:ind w:right="-2"/>
        <w:jc w:val="both"/>
        <w:rPr>
          <w:bCs/>
        </w:rPr>
      </w:pPr>
      <w:r>
        <w:rPr>
          <w:bCs/>
        </w:rPr>
        <w:tab/>
        <w:t>* Bernard PAGNIER</w:t>
      </w:r>
    </w:p>
    <w:p w14:paraId="67F5A685" w14:textId="77777777" w:rsidR="00094265" w:rsidRDefault="00094265" w:rsidP="00094265">
      <w:pPr>
        <w:autoSpaceDE w:val="0"/>
        <w:autoSpaceDN w:val="0"/>
        <w:adjustRightInd w:val="0"/>
        <w:ind w:right="-2"/>
        <w:jc w:val="both"/>
        <w:rPr>
          <w:bCs/>
        </w:rPr>
      </w:pPr>
      <w:r>
        <w:rPr>
          <w:bCs/>
        </w:rPr>
        <w:tab/>
        <w:t>* Elisabeth PILLAT</w:t>
      </w:r>
    </w:p>
    <w:p w14:paraId="56023387" w14:textId="77777777" w:rsidR="00094265" w:rsidRDefault="00094265" w:rsidP="00094265">
      <w:pPr>
        <w:autoSpaceDE w:val="0"/>
        <w:autoSpaceDN w:val="0"/>
        <w:adjustRightInd w:val="0"/>
        <w:ind w:right="-2"/>
        <w:jc w:val="both"/>
        <w:rPr>
          <w:bCs/>
        </w:rPr>
      </w:pPr>
      <w:r>
        <w:rPr>
          <w:bCs/>
        </w:rPr>
        <w:tab/>
        <w:t>* Daniel FRAISSE</w:t>
      </w:r>
    </w:p>
    <w:p w14:paraId="2D7F9B82" w14:textId="77777777" w:rsidR="00094265" w:rsidRDefault="00094265" w:rsidP="00094265">
      <w:pPr>
        <w:autoSpaceDE w:val="0"/>
        <w:autoSpaceDN w:val="0"/>
        <w:adjustRightInd w:val="0"/>
        <w:ind w:right="-2"/>
        <w:jc w:val="both"/>
        <w:rPr>
          <w:bCs/>
        </w:rPr>
      </w:pPr>
      <w:r>
        <w:rPr>
          <w:bCs/>
        </w:rPr>
        <w:tab/>
        <w:t>* Yvan MAISONNEUVE</w:t>
      </w:r>
    </w:p>
    <w:p w14:paraId="137D9F6C" w14:textId="77777777" w:rsidR="00094265" w:rsidRDefault="00094265" w:rsidP="00094265">
      <w:pPr>
        <w:ind w:right="-2"/>
        <w:jc w:val="both"/>
      </w:pPr>
    </w:p>
    <w:p w14:paraId="5559B9DD" w14:textId="77777777" w:rsidR="00094265" w:rsidRDefault="00094265" w:rsidP="00094265">
      <w:pPr>
        <w:ind w:right="-2"/>
        <w:jc w:val="both"/>
      </w:pPr>
      <w:r>
        <w:tab/>
      </w:r>
      <w:r>
        <w:rPr>
          <w:b/>
          <w:bCs/>
          <w:i/>
          <w:iCs/>
        </w:rPr>
        <w:t xml:space="preserve">Le Conseil Municipal, après en avoir délibéré‚ </w:t>
      </w:r>
      <w:r>
        <w:rPr>
          <w:b/>
          <w:i/>
        </w:rPr>
        <w:t>à l’unanimité des membres présents ou représentés,</w:t>
      </w:r>
    </w:p>
    <w:p w14:paraId="6E3C45FF" w14:textId="77777777" w:rsidR="00094265" w:rsidRDefault="00094265" w:rsidP="00094265">
      <w:pPr>
        <w:ind w:right="-2"/>
        <w:jc w:val="both"/>
      </w:pPr>
      <w:r>
        <w:tab/>
      </w:r>
    </w:p>
    <w:p w14:paraId="19564B5D" w14:textId="197AE6F5" w:rsidR="00094265" w:rsidRDefault="00094265" w:rsidP="007A390D">
      <w:pPr>
        <w:widowControl/>
        <w:numPr>
          <w:ilvl w:val="0"/>
          <w:numId w:val="3"/>
        </w:numPr>
        <w:suppressAutoHyphens w:val="0"/>
        <w:ind w:right="-2"/>
        <w:jc w:val="both"/>
      </w:pPr>
      <w:r>
        <w:t>ELIT en qualité de membres de la commission</w:t>
      </w:r>
      <w:proofErr w:type="gramStart"/>
      <w:r>
        <w:t xml:space="preserve"> «</w:t>
      </w:r>
      <w:r>
        <w:rPr>
          <w:b/>
          <w:bCs/>
        </w:rPr>
        <w:t>Administration</w:t>
      </w:r>
      <w:proofErr w:type="gramEnd"/>
      <w:r>
        <w:rPr>
          <w:b/>
          <w:bCs/>
        </w:rPr>
        <w:t xml:space="preserve"> - finances» :</w:t>
      </w:r>
    </w:p>
    <w:p w14:paraId="1E95EEDA" w14:textId="77777777" w:rsidR="00094265" w:rsidRDefault="00094265" w:rsidP="001B69BC">
      <w:pPr>
        <w:autoSpaceDE w:val="0"/>
        <w:autoSpaceDN w:val="0"/>
        <w:adjustRightInd w:val="0"/>
        <w:ind w:left="720" w:right="-2"/>
        <w:jc w:val="both"/>
        <w:rPr>
          <w:bCs/>
        </w:rPr>
      </w:pPr>
      <w:r>
        <w:rPr>
          <w:bCs/>
        </w:rPr>
        <w:t>* Jean Paul VALLES</w:t>
      </w:r>
    </w:p>
    <w:p w14:paraId="78F8E048" w14:textId="0FEFEECB" w:rsidR="00094265" w:rsidRDefault="00094265" w:rsidP="001B69BC">
      <w:pPr>
        <w:autoSpaceDE w:val="0"/>
        <w:autoSpaceDN w:val="0"/>
        <w:adjustRightInd w:val="0"/>
        <w:ind w:left="720" w:right="-2"/>
        <w:jc w:val="both"/>
        <w:rPr>
          <w:bCs/>
        </w:rPr>
      </w:pPr>
      <w:r>
        <w:rPr>
          <w:bCs/>
        </w:rPr>
        <w:t>* Armelle DESLANDES</w:t>
      </w:r>
    </w:p>
    <w:p w14:paraId="7EC1281B" w14:textId="02A89620" w:rsidR="00094265" w:rsidRDefault="00094265" w:rsidP="001B69BC">
      <w:pPr>
        <w:autoSpaceDE w:val="0"/>
        <w:autoSpaceDN w:val="0"/>
        <w:adjustRightInd w:val="0"/>
        <w:ind w:left="720" w:right="-2"/>
        <w:jc w:val="both"/>
        <w:rPr>
          <w:bCs/>
        </w:rPr>
      </w:pPr>
      <w:r>
        <w:rPr>
          <w:bCs/>
        </w:rPr>
        <w:t>* Catherine EIDUKEVICIUS</w:t>
      </w:r>
    </w:p>
    <w:p w14:paraId="532CA10C" w14:textId="1893FBD4" w:rsidR="00094265" w:rsidRDefault="00094265" w:rsidP="001B69BC">
      <w:pPr>
        <w:autoSpaceDE w:val="0"/>
        <w:autoSpaceDN w:val="0"/>
        <w:adjustRightInd w:val="0"/>
        <w:ind w:left="720" w:right="-2"/>
        <w:jc w:val="both"/>
        <w:rPr>
          <w:bCs/>
        </w:rPr>
      </w:pPr>
      <w:r>
        <w:rPr>
          <w:bCs/>
        </w:rPr>
        <w:t>* Bernard PAGNIER</w:t>
      </w:r>
    </w:p>
    <w:p w14:paraId="722B3255" w14:textId="0030C252" w:rsidR="00094265" w:rsidRDefault="00094265" w:rsidP="001B69BC">
      <w:pPr>
        <w:autoSpaceDE w:val="0"/>
        <w:autoSpaceDN w:val="0"/>
        <w:adjustRightInd w:val="0"/>
        <w:ind w:left="720" w:right="-2"/>
        <w:jc w:val="both"/>
        <w:rPr>
          <w:bCs/>
        </w:rPr>
      </w:pPr>
      <w:r>
        <w:rPr>
          <w:bCs/>
        </w:rPr>
        <w:t>* Elisabeth PILLAT</w:t>
      </w:r>
    </w:p>
    <w:p w14:paraId="7E36D312" w14:textId="699B8726" w:rsidR="00094265" w:rsidRDefault="00094265" w:rsidP="001B69BC">
      <w:pPr>
        <w:autoSpaceDE w:val="0"/>
        <w:autoSpaceDN w:val="0"/>
        <w:adjustRightInd w:val="0"/>
        <w:ind w:left="720" w:right="-2"/>
        <w:jc w:val="both"/>
        <w:rPr>
          <w:bCs/>
        </w:rPr>
      </w:pPr>
      <w:r>
        <w:rPr>
          <w:bCs/>
        </w:rPr>
        <w:t>* Daniel FRAISSE</w:t>
      </w:r>
    </w:p>
    <w:p w14:paraId="338260BE" w14:textId="0E9CA1F6" w:rsidR="00094265" w:rsidRPr="00094265" w:rsidRDefault="00094265" w:rsidP="001B69BC">
      <w:pPr>
        <w:autoSpaceDE w:val="0"/>
        <w:autoSpaceDN w:val="0"/>
        <w:adjustRightInd w:val="0"/>
        <w:ind w:left="720" w:right="-2"/>
        <w:jc w:val="both"/>
        <w:rPr>
          <w:bCs/>
        </w:rPr>
      </w:pPr>
      <w:r>
        <w:rPr>
          <w:bCs/>
        </w:rPr>
        <w:t>* Yvan MAISONNEUVE</w:t>
      </w:r>
      <w:bookmarkEnd w:id="6"/>
    </w:p>
    <w:p w14:paraId="2BC63436" w14:textId="77777777" w:rsidR="00094265" w:rsidRDefault="00094265" w:rsidP="00094265">
      <w:pPr>
        <w:ind w:right="-2"/>
        <w:jc w:val="both"/>
        <w:rPr>
          <w:bCs/>
        </w:rPr>
      </w:pPr>
    </w:p>
    <w:p w14:paraId="6DCDD7A0" w14:textId="77777777" w:rsidR="00094265" w:rsidRDefault="00094265" w:rsidP="00094265">
      <w:pPr>
        <w:ind w:right="-2"/>
        <w:jc w:val="both"/>
        <w:rPr>
          <w:bCs/>
        </w:rPr>
      </w:pPr>
    </w:p>
    <w:p w14:paraId="0CD6176E" w14:textId="5302644D" w:rsidR="00094265" w:rsidRDefault="00094265" w:rsidP="00094265">
      <w:pPr>
        <w:ind w:right="-2"/>
        <w:jc w:val="both"/>
        <w:rPr>
          <w:bCs/>
        </w:rPr>
      </w:pPr>
      <w:r>
        <w:rPr>
          <w:b/>
        </w:rPr>
        <w:t>OBJET :</w:t>
      </w:r>
      <w:r>
        <w:rPr>
          <w:b/>
          <w:bCs/>
        </w:rPr>
        <w:t xml:space="preserve"> </w:t>
      </w:r>
      <w:r>
        <w:rPr>
          <w:b/>
          <w:bCs/>
          <w:lang w:val="fr-CA"/>
        </w:rPr>
        <w:t xml:space="preserve">N° 0030 </w:t>
      </w:r>
      <w:r>
        <w:rPr>
          <w:b/>
          <w:bCs/>
          <w:caps/>
          <w:u w:val="single"/>
        </w:rPr>
        <w:t xml:space="preserve">DELEGATIONS </w:t>
      </w:r>
      <w:r>
        <w:rPr>
          <w:b/>
          <w:u w:val="single"/>
          <w:lang w:val="fr-CA"/>
        </w:rPr>
        <w:t xml:space="preserve">DU CONSEIL MUNICIPAL DONNEES </w:t>
      </w:r>
      <w:r>
        <w:rPr>
          <w:b/>
          <w:bCs/>
          <w:caps/>
          <w:u w:val="single"/>
        </w:rPr>
        <w:t>AU Maire</w:t>
      </w:r>
    </w:p>
    <w:p w14:paraId="0C4D85A5" w14:textId="77777777" w:rsidR="00094265" w:rsidRDefault="00094265" w:rsidP="00094265">
      <w:pPr>
        <w:ind w:right="-2"/>
      </w:pPr>
    </w:p>
    <w:p w14:paraId="150CC4A4" w14:textId="77777777" w:rsidR="00094265" w:rsidRDefault="00094265" w:rsidP="00094265">
      <w:pPr>
        <w:ind w:firstLine="566"/>
        <w:jc w:val="both"/>
        <w:rPr>
          <w:iCs/>
          <w:spacing w:val="5"/>
        </w:rPr>
      </w:pPr>
      <w:r>
        <w:rPr>
          <w:iCs/>
          <w:spacing w:val="6"/>
        </w:rPr>
        <w:t xml:space="preserve">Pour des raisons de rapidité et d'efficacité, et pour des motifs de bonne administration, </w:t>
      </w:r>
      <w:r>
        <w:rPr>
          <w:iCs/>
          <w:spacing w:val="5"/>
        </w:rPr>
        <w:t xml:space="preserve">l’article L 2122-22 </w:t>
      </w:r>
      <w:r>
        <w:rPr>
          <w:iCs/>
          <w:spacing w:val="4"/>
        </w:rPr>
        <w:t>du Code Général des Collectivi</w:t>
      </w:r>
      <w:r>
        <w:rPr>
          <w:iCs/>
          <w:spacing w:val="6"/>
        </w:rPr>
        <w:t>t</w:t>
      </w:r>
      <w:r>
        <w:rPr>
          <w:iCs/>
          <w:spacing w:val="4"/>
        </w:rPr>
        <w:t xml:space="preserve">és Territoriales prévoit que le Maire peut, par </w:t>
      </w:r>
      <w:r>
        <w:rPr>
          <w:iCs/>
          <w:spacing w:val="4"/>
        </w:rPr>
        <w:lastRenderedPageBreak/>
        <w:t>délégation du C</w:t>
      </w:r>
      <w:r>
        <w:rPr>
          <w:iCs/>
          <w:spacing w:val="5"/>
        </w:rPr>
        <w:t>onseil Municipal, être chargé d’un certain nombre d’attributions.</w:t>
      </w:r>
    </w:p>
    <w:p w14:paraId="25E075D0" w14:textId="77777777" w:rsidR="00094265" w:rsidRDefault="00094265" w:rsidP="00094265">
      <w:pPr>
        <w:jc w:val="both"/>
        <w:rPr>
          <w:iCs/>
          <w:spacing w:val="5"/>
        </w:rPr>
      </w:pPr>
    </w:p>
    <w:p w14:paraId="2F1462D0" w14:textId="77777777" w:rsidR="00094265" w:rsidRDefault="00094265" w:rsidP="00094265">
      <w:pPr>
        <w:ind w:firstLine="566"/>
        <w:jc w:val="both"/>
      </w:pPr>
      <w:r>
        <w:rPr>
          <w:iCs/>
          <w:spacing w:val="5"/>
        </w:rPr>
        <w:t>En conséquence, M. le Maire propose au Conseil de lui donner délégation dans les cas prévus par l’article L 2122-22 précité, savoir :</w:t>
      </w:r>
    </w:p>
    <w:p w14:paraId="3C1F8C85" w14:textId="77777777" w:rsidR="00094265" w:rsidRDefault="00094265" w:rsidP="00094265">
      <w:pPr>
        <w:ind w:right="-2"/>
        <w:jc w:val="both"/>
      </w:pPr>
    </w:p>
    <w:p w14:paraId="1E710F34" w14:textId="77777777" w:rsidR="00B722C3" w:rsidRDefault="00094265" w:rsidP="00B722C3">
      <w:pPr>
        <w:pStyle w:val="NormalWeb"/>
        <w:spacing w:before="0" w:beforeAutospacing="0" w:after="0" w:afterAutospacing="0"/>
        <w:ind w:left="566"/>
        <w:jc w:val="both"/>
      </w:pPr>
      <w:r>
        <w:t>1° Arrêter et modifier l'affectation des propriétés communales utilisées par les services publics municipaux et procéder à tous les actes de délimitation des propriétés communales ;</w:t>
      </w:r>
    </w:p>
    <w:p w14:paraId="0DA802D9" w14:textId="77777777" w:rsidR="00B722C3" w:rsidRDefault="00B722C3" w:rsidP="00B722C3">
      <w:pPr>
        <w:pStyle w:val="NormalWeb"/>
        <w:spacing w:before="0" w:beforeAutospacing="0" w:after="0" w:afterAutospacing="0"/>
        <w:ind w:left="566"/>
        <w:jc w:val="both"/>
      </w:pPr>
    </w:p>
    <w:p w14:paraId="46E0834C" w14:textId="5FCE1D45" w:rsidR="00094265" w:rsidRDefault="00094265" w:rsidP="00B722C3">
      <w:pPr>
        <w:pStyle w:val="NormalWeb"/>
        <w:spacing w:before="0" w:beforeAutospacing="0" w:after="0" w:afterAutospacing="0"/>
        <w:ind w:left="566"/>
        <w:jc w:val="both"/>
      </w:pPr>
      <w:r>
        <w:t>2° Fixer les tarifs des droits de voirie, de stationnement, de dépôt temporaire sur les voies et autres lieux publics et, d'une manière générale, des droits prévus au profit de la commune qui n'ont pas un caractère fiscal ;</w:t>
      </w:r>
    </w:p>
    <w:p w14:paraId="6E80D73C" w14:textId="77777777" w:rsidR="00B722C3" w:rsidRDefault="00B722C3" w:rsidP="00B722C3">
      <w:pPr>
        <w:pStyle w:val="NormalWeb"/>
        <w:spacing w:before="0" w:beforeAutospacing="0" w:after="0" w:afterAutospacing="0"/>
        <w:ind w:left="566"/>
        <w:jc w:val="both"/>
      </w:pPr>
    </w:p>
    <w:p w14:paraId="2E19DD84" w14:textId="6BC8C1A4" w:rsidR="00094265" w:rsidRDefault="00094265" w:rsidP="00B722C3">
      <w:pPr>
        <w:pStyle w:val="NormalWeb"/>
        <w:spacing w:before="0" w:beforeAutospacing="0" w:after="0" w:afterAutospacing="0"/>
        <w:ind w:left="566"/>
        <w:jc w:val="both"/>
      </w:pPr>
      <w:r>
        <w:t xml:space="preserve">3° Procéder, dans la limite de 500 000 Euros, à la réalisation des emprunts destinés au financement des </w:t>
      </w:r>
      <w:r w:rsidRPr="008A1C24">
        <w:t xml:space="preserve">investissements prévus par le budget, et aux opérations financières utiles à la gestion des emprunts, y compris les opérations de couvertures des risques de taux et de change ainsi que de prendre les décisions mentionnées au III de l'article </w:t>
      </w:r>
      <w:hyperlink r:id="rId8" w:history="1">
        <w:r w:rsidRPr="008A1C24">
          <w:rPr>
            <w:rStyle w:val="Lienhypertexte"/>
            <w:color w:val="auto"/>
            <w:u w:val="none"/>
          </w:rPr>
          <w:t xml:space="preserve">L. 1618-2 </w:t>
        </w:r>
      </w:hyperlink>
      <w:r w:rsidRPr="008A1C24">
        <w:t xml:space="preserve">et au a de l'article </w:t>
      </w:r>
      <w:hyperlink r:id="rId9" w:history="1">
        <w:r w:rsidRPr="008A1C24">
          <w:rPr>
            <w:rStyle w:val="Lienhypertexte"/>
            <w:color w:val="auto"/>
            <w:u w:val="none"/>
          </w:rPr>
          <w:t>L. 2221-5-1</w:t>
        </w:r>
      </w:hyperlink>
      <w:r w:rsidRPr="008A1C24">
        <w:t>, sous réserve des dispositions du c de ce même article, et de passer à cet effet les actes nécessaires ;</w:t>
      </w:r>
    </w:p>
    <w:p w14:paraId="0FB9942A" w14:textId="77777777" w:rsidR="00B722C3" w:rsidRPr="008A1C24" w:rsidRDefault="00B722C3" w:rsidP="00B722C3">
      <w:pPr>
        <w:pStyle w:val="NormalWeb"/>
        <w:spacing w:before="0" w:beforeAutospacing="0" w:after="0" w:afterAutospacing="0"/>
        <w:ind w:left="566"/>
        <w:jc w:val="both"/>
      </w:pPr>
    </w:p>
    <w:p w14:paraId="3153E1CD" w14:textId="1492BBAB" w:rsidR="00094265" w:rsidRDefault="00094265" w:rsidP="00B722C3">
      <w:pPr>
        <w:pStyle w:val="NormalWeb"/>
        <w:spacing w:before="0" w:beforeAutospacing="0" w:after="0" w:afterAutospacing="0"/>
        <w:ind w:left="566"/>
        <w:jc w:val="both"/>
      </w:pPr>
      <w:r w:rsidRPr="008A1C24">
        <w:t xml:space="preserve">4° Prendre toute décision concernant la préparation, la passation, l'exécution et le règlement des marchés et des accords-cadres ainsi que </w:t>
      </w:r>
      <w:r>
        <w:t>toute décision concernant leurs avenants, lorsque les crédits sont inscrits au budget ;</w:t>
      </w:r>
    </w:p>
    <w:p w14:paraId="5C365D0C" w14:textId="77777777" w:rsidR="00B722C3" w:rsidRDefault="00B722C3" w:rsidP="00B722C3">
      <w:pPr>
        <w:pStyle w:val="NormalWeb"/>
        <w:spacing w:before="0" w:beforeAutospacing="0" w:after="0" w:afterAutospacing="0"/>
        <w:ind w:left="566"/>
        <w:jc w:val="both"/>
      </w:pPr>
    </w:p>
    <w:p w14:paraId="7A0A4EEF" w14:textId="77777777" w:rsidR="00094265" w:rsidRDefault="00094265" w:rsidP="00B722C3">
      <w:pPr>
        <w:pStyle w:val="NormalWeb"/>
        <w:spacing w:before="0" w:beforeAutospacing="0" w:after="0" w:afterAutospacing="0"/>
        <w:ind w:left="566"/>
        <w:jc w:val="both"/>
      </w:pPr>
      <w:r>
        <w:t xml:space="preserve">5° Décider de la conclusion et de la révision du louage de choses pour une durée n'excédant pas        douze ans ; </w:t>
      </w:r>
    </w:p>
    <w:p w14:paraId="78832261" w14:textId="77777777" w:rsidR="00094265" w:rsidRDefault="00094265" w:rsidP="00094265">
      <w:pPr>
        <w:pStyle w:val="NormalWeb"/>
        <w:ind w:firstLine="566"/>
        <w:jc w:val="both"/>
      </w:pPr>
      <w:r>
        <w:t xml:space="preserve">6° Passer les contrats d'assurance ainsi que d'accepter les indemnités de sinistre y afférentes ; </w:t>
      </w:r>
    </w:p>
    <w:p w14:paraId="59CAD14F" w14:textId="77777777" w:rsidR="00094265" w:rsidRDefault="00094265" w:rsidP="008A1C24">
      <w:pPr>
        <w:pStyle w:val="NormalWeb"/>
        <w:ind w:left="567"/>
        <w:jc w:val="both"/>
      </w:pPr>
      <w:r>
        <w:t xml:space="preserve">7° Créer, modifier ou supprimer les régies comptables nécessaires au fonctionnement des services municipaux ; </w:t>
      </w:r>
    </w:p>
    <w:p w14:paraId="54CC9718" w14:textId="77777777" w:rsidR="00094265" w:rsidRDefault="00094265" w:rsidP="00094265">
      <w:pPr>
        <w:pStyle w:val="NormalWeb"/>
        <w:ind w:firstLine="566"/>
        <w:jc w:val="both"/>
      </w:pPr>
      <w:r>
        <w:t xml:space="preserve">8° Prononcer la délivrance et la reprise des concessions dans les cimetières ; </w:t>
      </w:r>
    </w:p>
    <w:p w14:paraId="47CD53ED" w14:textId="77777777" w:rsidR="00094265" w:rsidRDefault="00094265" w:rsidP="00094265">
      <w:pPr>
        <w:pStyle w:val="NormalWeb"/>
        <w:ind w:firstLine="566"/>
        <w:jc w:val="both"/>
      </w:pPr>
      <w:r>
        <w:t xml:space="preserve">9° Accepter les dons et legs qui ne sont grevés ni de conditions ni de charges ; </w:t>
      </w:r>
    </w:p>
    <w:p w14:paraId="2B198DA1" w14:textId="77777777" w:rsidR="00094265" w:rsidRDefault="00094265" w:rsidP="00094265">
      <w:pPr>
        <w:pStyle w:val="NormalWeb"/>
        <w:ind w:firstLine="566"/>
        <w:jc w:val="both"/>
      </w:pPr>
      <w:r>
        <w:t xml:space="preserve">10° Décider l'aliénation de gré à gré de biens mobiliers jusqu'à 4 600 euros ; </w:t>
      </w:r>
    </w:p>
    <w:p w14:paraId="0E5B2DDC" w14:textId="77777777" w:rsidR="00094265" w:rsidRDefault="00094265" w:rsidP="00094265">
      <w:pPr>
        <w:pStyle w:val="NormalWeb"/>
        <w:ind w:left="566"/>
        <w:jc w:val="both"/>
      </w:pPr>
      <w:r>
        <w:t xml:space="preserve">11° Fixer les rémunérations et de régler les frais et honoraires des avocats, notaires, avoués, huissiers de justice et experts ; </w:t>
      </w:r>
    </w:p>
    <w:p w14:paraId="5AFB18A0" w14:textId="77777777" w:rsidR="00094265" w:rsidRDefault="00094265" w:rsidP="00094265">
      <w:pPr>
        <w:pStyle w:val="NormalWeb"/>
        <w:ind w:left="566"/>
        <w:jc w:val="both"/>
      </w:pPr>
      <w:r>
        <w:t xml:space="preserve">12° Fixer, dans les limites de l'estimation des services fiscaux (domaines), le montant des offres de la commune à notifier aux expropriés et de répondre à leurs demandes ; </w:t>
      </w:r>
    </w:p>
    <w:p w14:paraId="6DECABCE" w14:textId="77777777" w:rsidR="00094265" w:rsidRDefault="00094265" w:rsidP="00094265">
      <w:pPr>
        <w:pStyle w:val="NormalWeb"/>
        <w:ind w:firstLine="566"/>
        <w:jc w:val="both"/>
      </w:pPr>
      <w:r>
        <w:t xml:space="preserve">13° Décider de la création de classes dans les établissements d'enseignement ; </w:t>
      </w:r>
    </w:p>
    <w:p w14:paraId="2B87FD71" w14:textId="77777777" w:rsidR="00094265" w:rsidRDefault="00094265" w:rsidP="00094265">
      <w:pPr>
        <w:pStyle w:val="NormalWeb"/>
        <w:ind w:firstLine="566"/>
        <w:jc w:val="both"/>
      </w:pPr>
      <w:r>
        <w:t xml:space="preserve">14° Fixer les reprises d'alignement en application d'un document d'urbanisme ; </w:t>
      </w:r>
    </w:p>
    <w:p w14:paraId="1B12986B" w14:textId="77777777" w:rsidR="00094265" w:rsidRPr="008A1C24" w:rsidRDefault="00094265" w:rsidP="00094265">
      <w:pPr>
        <w:pStyle w:val="NormalWeb"/>
        <w:ind w:left="566"/>
        <w:jc w:val="both"/>
      </w:pPr>
      <w:r>
        <w:t xml:space="preserve">15° Exercer, au nom de la commune, les droits de préemption définis par le code de l'urbanisme, que la commune en soit titulaire ou délégataire, de déléguer l'exercice de ces droits à l'occasion de </w:t>
      </w:r>
      <w:r w:rsidRPr="008A1C24">
        <w:t xml:space="preserve">l'aliénation d'un bien selon les dispositions prévues à l’article L.211-2 ou au premier alinéa de l'article </w:t>
      </w:r>
      <w:hyperlink r:id="rId10" w:history="1">
        <w:r w:rsidRPr="008A1C24">
          <w:rPr>
            <w:rStyle w:val="Lienhypertexte"/>
            <w:color w:val="auto"/>
            <w:u w:val="none"/>
          </w:rPr>
          <w:t xml:space="preserve">L. 213-3 </w:t>
        </w:r>
      </w:hyperlink>
      <w:r w:rsidRPr="008A1C24">
        <w:t>de ce même code dans la limite des crédits ouverts par le conseil municipal au budget de l’exercice considéré ;</w:t>
      </w:r>
    </w:p>
    <w:p w14:paraId="336DF579" w14:textId="77777777" w:rsidR="00094265" w:rsidRDefault="00094265" w:rsidP="00094265">
      <w:pPr>
        <w:pStyle w:val="NormalWeb"/>
        <w:ind w:left="566"/>
        <w:jc w:val="both"/>
      </w:pPr>
      <w:r w:rsidRPr="008A1C24">
        <w:t xml:space="preserve">16° Intenter au nom de la commune les actions </w:t>
      </w:r>
      <w:r>
        <w:t xml:space="preserve">en justice ou de défendre la commune dans les actions intentées contre elle, dans tous les cas ; </w:t>
      </w:r>
    </w:p>
    <w:p w14:paraId="1C6EEA11" w14:textId="77777777" w:rsidR="00094265" w:rsidRDefault="00094265" w:rsidP="00094265">
      <w:pPr>
        <w:pStyle w:val="NormalWeb"/>
        <w:ind w:left="566"/>
        <w:jc w:val="both"/>
      </w:pPr>
      <w:r>
        <w:lastRenderedPageBreak/>
        <w:t>17° Régler les conséquences dommageables des accidents dans lesquels sont impliqués des véhicules municipaux sans limitation de montant ;</w:t>
      </w:r>
    </w:p>
    <w:p w14:paraId="6616501C" w14:textId="77777777" w:rsidR="00094265" w:rsidRPr="008A1C24" w:rsidRDefault="00094265" w:rsidP="00094265">
      <w:pPr>
        <w:pStyle w:val="NormalWeb"/>
        <w:ind w:left="566"/>
        <w:jc w:val="both"/>
      </w:pPr>
      <w:r>
        <w:t xml:space="preserve">18° Donner, en application de </w:t>
      </w:r>
      <w:r w:rsidRPr="008A1C24">
        <w:t xml:space="preserve">l'article </w:t>
      </w:r>
      <w:hyperlink r:id="rId11" w:history="1">
        <w:r w:rsidRPr="008A1C24">
          <w:rPr>
            <w:rStyle w:val="Lienhypertexte"/>
            <w:color w:val="auto"/>
            <w:u w:val="none"/>
          </w:rPr>
          <w:t xml:space="preserve">L. 324-1 </w:t>
        </w:r>
      </w:hyperlink>
      <w:r w:rsidRPr="008A1C24">
        <w:t xml:space="preserve">du code de l'urbanisme, l'avis de la commune préalablement aux opérations menées par un établissement public foncier local ; </w:t>
      </w:r>
    </w:p>
    <w:p w14:paraId="010C3C62" w14:textId="77777777" w:rsidR="00094265" w:rsidRPr="008A1C24" w:rsidRDefault="00094265" w:rsidP="00094265">
      <w:pPr>
        <w:pStyle w:val="NormalWeb"/>
        <w:ind w:left="566"/>
        <w:jc w:val="both"/>
      </w:pPr>
      <w:r w:rsidRPr="008A1C24">
        <w:t xml:space="preserve">19° Signer la convention prévue par le quatrième alinéa de l'article </w:t>
      </w:r>
      <w:hyperlink r:id="rId12" w:history="1">
        <w:r w:rsidRPr="008A1C24">
          <w:rPr>
            <w:rStyle w:val="Lienhypertexte"/>
            <w:color w:val="auto"/>
            <w:u w:val="none"/>
          </w:rPr>
          <w:t xml:space="preserve">L. 311-4 </w:t>
        </w:r>
      </w:hyperlink>
      <w:r w:rsidRPr="008A1C24">
        <w:t xml:space="preserve">du code de l'urbanisme précisant les conditions dans lesquelles un constructeur participe au coût d'équipement d'une zone d'aménagement concerté et de signer la convention prévue par le troisième alinéa de l'article </w:t>
      </w:r>
      <w:hyperlink r:id="rId13" w:history="1">
        <w:r w:rsidRPr="008A1C24">
          <w:rPr>
            <w:rStyle w:val="Lienhypertexte"/>
            <w:color w:val="auto"/>
            <w:u w:val="none"/>
          </w:rPr>
          <w:t xml:space="preserve">L. 332-11-2 </w:t>
        </w:r>
      </w:hyperlink>
      <w:r w:rsidRPr="008A1C24">
        <w:t xml:space="preserve">du même code précisant les conditions dans lesquelles un propriétaire peut verser la participation pour voirie et réseaux ; </w:t>
      </w:r>
    </w:p>
    <w:p w14:paraId="4D7538E4" w14:textId="77777777" w:rsidR="00094265" w:rsidRPr="008A1C24" w:rsidRDefault="00094265" w:rsidP="00094265">
      <w:pPr>
        <w:pStyle w:val="NormalWeb"/>
        <w:ind w:firstLine="566"/>
        <w:jc w:val="both"/>
      </w:pPr>
      <w:r w:rsidRPr="008A1C24">
        <w:t xml:space="preserve">20° Réaliser les lignes de trésorerie sur la base d'un montant maximum de 150 000 Euros ; </w:t>
      </w:r>
    </w:p>
    <w:p w14:paraId="25147300" w14:textId="77777777" w:rsidR="00094265" w:rsidRPr="008A1C24" w:rsidRDefault="00094265" w:rsidP="00094265">
      <w:pPr>
        <w:pStyle w:val="NormalWeb"/>
        <w:ind w:left="566"/>
        <w:jc w:val="both"/>
      </w:pPr>
      <w:r w:rsidRPr="008A1C24">
        <w:t xml:space="preserve">21° Exercer, au nom de la commune et dans les conditions fixées par le conseil municipal, le droit de préemption défini par l'article </w:t>
      </w:r>
      <w:hyperlink r:id="rId14" w:history="1">
        <w:r w:rsidRPr="008A1C24">
          <w:rPr>
            <w:rStyle w:val="Lienhypertexte"/>
            <w:color w:val="auto"/>
            <w:u w:val="none"/>
          </w:rPr>
          <w:t xml:space="preserve">L. 214-1 </w:t>
        </w:r>
      </w:hyperlink>
      <w:r w:rsidRPr="008A1C24">
        <w:t xml:space="preserve">du code de l'urbanisme ; </w:t>
      </w:r>
    </w:p>
    <w:p w14:paraId="1C8C82B8" w14:textId="77777777" w:rsidR="00094265" w:rsidRPr="008A1C24" w:rsidRDefault="00094265" w:rsidP="00094265">
      <w:pPr>
        <w:pStyle w:val="NormalWeb"/>
        <w:ind w:left="566"/>
        <w:jc w:val="both"/>
      </w:pPr>
      <w:r w:rsidRPr="008A1C24">
        <w:t xml:space="preserve">22° Exercer au nom de la commune le droit de priorité défini aux </w:t>
      </w:r>
      <w:hyperlink r:id="rId15" w:history="1">
        <w:r w:rsidRPr="008A1C24">
          <w:rPr>
            <w:rStyle w:val="Lienhypertexte"/>
            <w:color w:val="auto"/>
            <w:u w:val="none"/>
          </w:rPr>
          <w:t>articles L. 240-1 à L. 240-3</w:t>
        </w:r>
      </w:hyperlink>
      <w:r w:rsidRPr="008A1C24">
        <w:t xml:space="preserve"> du code de l'urbanisme ; </w:t>
      </w:r>
    </w:p>
    <w:p w14:paraId="557F9DC4" w14:textId="77777777" w:rsidR="00094265" w:rsidRDefault="00094265" w:rsidP="00094265">
      <w:pPr>
        <w:pStyle w:val="NormalWeb"/>
        <w:ind w:left="566"/>
        <w:jc w:val="both"/>
      </w:pPr>
      <w:r w:rsidRPr="008A1C24">
        <w:t xml:space="preserve">23° De prendre les décisions mentionnées aux articles </w:t>
      </w:r>
      <w:hyperlink r:id="rId16" w:history="1">
        <w:r w:rsidRPr="008A1C24">
          <w:rPr>
            <w:rStyle w:val="Lienhypertexte"/>
            <w:color w:val="auto"/>
            <w:u w:val="none"/>
          </w:rPr>
          <w:t xml:space="preserve">L. 523-4 </w:t>
        </w:r>
      </w:hyperlink>
      <w:r w:rsidRPr="008A1C24">
        <w:t xml:space="preserve">et </w:t>
      </w:r>
      <w:hyperlink r:id="rId17" w:history="1">
        <w:r w:rsidRPr="008A1C24">
          <w:rPr>
            <w:rStyle w:val="Lienhypertexte"/>
            <w:color w:val="auto"/>
            <w:u w:val="none"/>
          </w:rPr>
          <w:t xml:space="preserve">L. 523-5 </w:t>
        </w:r>
      </w:hyperlink>
      <w:r w:rsidRPr="008A1C24">
        <w:t xml:space="preserve">du code du patrimoine relatives à la réalisation de diagnostics d'archéologie préventive </w:t>
      </w:r>
      <w:r>
        <w:t>prescrits pour les opérations d'aménagement ou de travaux sur le territoire de la commune ;</w:t>
      </w:r>
    </w:p>
    <w:p w14:paraId="39F3664A" w14:textId="49BE879B" w:rsidR="00094265" w:rsidRDefault="00094265" w:rsidP="008A1C24">
      <w:pPr>
        <w:pStyle w:val="NormalWeb"/>
        <w:ind w:firstLine="566"/>
        <w:jc w:val="both"/>
      </w:pPr>
      <w:r>
        <w:t>24° D'autoriser, au nom de la commune, le renouvellement de l'adhésion aux associations</w:t>
      </w:r>
    </w:p>
    <w:p w14:paraId="49A7ECE3" w14:textId="77777777" w:rsidR="00094265" w:rsidRDefault="00094265" w:rsidP="00094265">
      <w:pPr>
        <w:ind w:right="-2"/>
        <w:jc w:val="both"/>
        <w:rPr>
          <w:b/>
          <w:i/>
        </w:rPr>
      </w:pPr>
      <w:r>
        <w:tab/>
      </w:r>
      <w:r>
        <w:rPr>
          <w:b/>
          <w:bCs/>
          <w:i/>
          <w:iCs/>
        </w:rPr>
        <w:t xml:space="preserve">Le Conseil Municipal, après en avoir délibéré‚ </w:t>
      </w:r>
      <w:r>
        <w:rPr>
          <w:b/>
          <w:i/>
        </w:rPr>
        <w:t>à la majorité des membres présents ou représentés,</w:t>
      </w:r>
    </w:p>
    <w:p w14:paraId="4A37AFA8" w14:textId="77777777" w:rsidR="00094265" w:rsidRDefault="00094265" w:rsidP="00094265">
      <w:pPr>
        <w:ind w:right="-2"/>
        <w:jc w:val="both"/>
      </w:pPr>
    </w:p>
    <w:p w14:paraId="555AAF26" w14:textId="090EAE4C" w:rsidR="00094265" w:rsidRDefault="00094265" w:rsidP="00094265">
      <w:pPr>
        <w:jc w:val="both"/>
        <w:rPr>
          <w:lang w:val="fr-CA"/>
        </w:rPr>
      </w:pPr>
      <w:r>
        <w:rPr>
          <w:lang w:val="fr-CA"/>
        </w:rPr>
        <w:tab/>
        <w:t xml:space="preserve">- CONSIDERANT qu’il y a intérêt, en vue de faciliter la bonne marche de l’administration communale, à donner à Monsieur le Maire l’ensemble des délégations prévues par l’article L 2122-22 du Code Général des Collectivités Territoriales, </w:t>
      </w:r>
    </w:p>
    <w:p w14:paraId="12FE2CF5" w14:textId="77777777" w:rsidR="00094265" w:rsidRDefault="00094265" w:rsidP="00094265">
      <w:pPr>
        <w:ind w:left="720"/>
        <w:jc w:val="both"/>
        <w:rPr>
          <w:lang w:val="fr-CA"/>
        </w:rPr>
      </w:pPr>
    </w:p>
    <w:p w14:paraId="3C0F78EA" w14:textId="77777777" w:rsidR="00094265" w:rsidRDefault="00094265" w:rsidP="00094265">
      <w:pPr>
        <w:jc w:val="both"/>
        <w:rPr>
          <w:lang w:val="fr-CA"/>
        </w:rPr>
      </w:pPr>
      <w:r>
        <w:rPr>
          <w:lang w:val="fr-CA"/>
        </w:rPr>
        <w:tab/>
        <w:t>- DECIDE de charger Monsieur le Maire, pour la durée de son mandat, de prendre les décisions prévues à l’article L 2122-22 du Code Général des Collectivités Territoriales, dans tous les cas précisés ci-dessus.</w:t>
      </w:r>
    </w:p>
    <w:p w14:paraId="389E6E8B" w14:textId="77777777" w:rsidR="00094265" w:rsidRDefault="00094265" w:rsidP="00094265">
      <w:pPr>
        <w:tabs>
          <w:tab w:val="num" w:pos="720"/>
        </w:tabs>
        <w:autoSpaceDE w:val="0"/>
        <w:autoSpaceDN w:val="0"/>
        <w:adjustRightInd w:val="0"/>
        <w:jc w:val="both"/>
        <w:rPr>
          <w:lang w:val="fr-CA"/>
        </w:rPr>
      </w:pPr>
    </w:p>
    <w:p w14:paraId="3103938D" w14:textId="77777777" w:rsidR="00094265" w:rsidRDefault="00094265" w:rsidP="00094265">
      <w:pPr>
        <w:jc w:val="both"/>
        <w:rPr>
          <w:lang w:val="fr-CA"/>
        </w:rPr>
      </w:pPr>
      <w:r>
        <w:rPr>
          <w:lang w:val="fr-CA"/>
        </w:rPr>
        <w:tab/>
        <w:t>- DECIDE qu’en cas d’absence ou d’empêchement du Maire, ces délégations seront exercées par le 1</w:t>
      </w:r>
      <w:r>
        <w:rPr>
          <w:vertAlign w:val="superscript"/>
          <w:lang w:val="fr-CA"/>
        </w:rPr>
        <w:t>er</w:t>
      </w:r>
      <w:r>
        <w:rPr>
          <w:lang w:val="fr-CA"/>
        </w:rPr>
        <w:t xml:space="preserve"> Adjoint.</w:t>
      </w:r>
    </w:p>
    <w:p w14:paraId="3BBE73F0" w14:textId="77777777" w:rsidR="00094265" w:rsidRDefault="00094265" w:rsidP="00094265">
      <w:pPr>
        <w:ind w:right="-2"/>
        <w:jc w:val="both"/>
      </w:pPr>
    </w:p>
    <w:p w14:paraId="14728021" w14:textId="77777777" w:rsidR="00094265" w:rsidRDefault="00094265" w:rsidP="00094265">
      <w:pPr>
        <w:ind w:right="-2"/>
        <w:jc w:val="both"/>
      </w:pPr>
    </w:p>
    <w:p w14:paraId="07AA1F79" w14:textId="2D652179" w:rsidR="00094265" w:rsidRDefault="00094265" w:rsidP="00094265">
      <w:pPr>
        <w:ind w:right="-2"/>
        <w:jc w:val="both"/>
        <w:rPr>
          <w:b/>
          <w:bCs/>
          <w:caps/>
          <w:u w:val="single"/>
        </w:rPr>
      </w:pPr>
      <w:r>
        <w:rPr>
          <w:b/>
        </w:rPr>
        <w:t>N° 0031 -</w:t>
      </w:r>
      <w:r>
        <w:rPr>
          <w:b/>
          <w:bCs/>
          <w:lang w:val="fr-CA"/>
        </w:rPr>
        <w:t xml:space="preserve"> </w:t>
      </w:r>
      <w:r w:rsidRPr="0020572B">
        <w:rPr>
          <w:b/>
          <w:bCs/>
          <w:caps/>
          <w:u w:val="single"/>
        </w:rPr>
        <w:t xml:space="preserve">Indemnités </w:t>
      </w:r>
      <w:r>
        <w:rPr>
          <w:b/>
          <w:bCs/>
          <w:caps/>
          <w:u w:val="single"/>
        </w:rPr>
        <w:t>DE FONCTION DU MAIRE, DES ADJOINTS ET DES CONSEILLERS MUNICIPAUX DELEGUES</w:t>
      </w:r>
    </w:p>
    <w:p w14:paraId="24862240" w14:textId="77777777" w:rsidR="00094265" w:rsidRDefault="00094265" w:rsidP="00094265">
      <w:pPr>
        <w:ind w:right="-2"/>
        <w:jc w:val="both"/>
        <w:rPr>
          <w:b/>
          <w:bCs/>
          <w:caps/>
          <w:u w:val="single"/>
        </w:rPr>
      </w:pPr>
    </w:p>
    <w:p w14:paraId="48DCBB0E" w14:textId="77777777" w:rsidR="00094265" w:rsidRPr="00D57F13" w:rsidRDefault="00094265" w:rsidP="00094265">
      <w:pPr>
        <w:ind w:right="-2"/>
        <w:jc w:val="both"/>
      </w:pPr>
      <w:r w:rsidRPr="00D57F13">
        <w:tab/>
        <w:t xml:space="preserve">A la suite du renouvellement de </w:t>
      </w:r>
      <w:r>
        <w:t>l’assemblée</w:t>
      </w:r>
      <w:r w:rsidRPr="00D57F13">
        <w:t>, il convient de fixer les taux relatifs aux</w:t>
      </w:r>
      <w:r>
        <w:t xml:space="preserve"> indemnités à verser au Maire, aux adjoints et aux conseillers municipaux délégués.</w:t>
      </w:r>
    </w:p>
    <w:p w14:paraId="5700DEB4" w14:textId="77777777" w:rsidR="00094265" w:rsidRPr="00D57F13" w:rsidRDefault="00094265" w:rsidP="00094265">
      <w:pPr>
        <w:ind w:right="-2"/>
      </w:pPr>
    </w:p>
    <w:p w14:paraId="576C7854" w14:textId="77777777" w:rsidR="00094265" w:rsidRPr="00D57F13" w:rsidRDefault="00094265" w:rsidP="00094265">
      <w:pPr>
        <w:ind w:right="-2"/>
        <w:jc w:val="both"/>
      </w:pPr>
      <w:r w:rsidRPr="00D57F13">
        <w:tab/>
        <w:t xml:space="preserve">La commune faisant partie de la strate de 1 000 à 3 499 habitants, en application des articles </w:t>
      </w:r>
      <w:r>
        <w:t xml:space="preserve">        </w:t>
      </w:r>
      <w:r w:rsidRPr="00D57F13">
        <w:t>L 2123-23 et suivants du Code Général des Collectivités Territoriales, l’enveloppe maximale affectée à l’indemnisation des élus est déterminée comme suit :</w:t>
      </w:r>
    </w:p>
    <w:p w14:paraId="77511FA7" w14:textId="77777777" w:rsidR="00094265" w:rsidRPr="00D57F13" w:rsidRDefault="00094265" w:rsidP="00094265">
      <w:pPr>
        <w:ind w:right="-2"/>
      </w:pPr>
    </w:p>
    <w:p w14:paraId="7E385482" w14:textId="77777777" w:rsidR="00094265" w:rsidRPr="00D57F13" w:rsidRDefault="00094265" w:rsidP="007A390D">
      <w:pPr>
        <w:widowControl/>
        <w:numPr>
          <w:ilvl w:val="0"/>
          <w:numId w:val="5"/>
        </w:numPr>
        <w:suppressAutoHyphens w:val="0"/>
        <w:ind w:left="709" w:right="-2"/>
      </w:pPr>
      <w:r w:rsidRPr="00D57F13">
        <w:t>Indemnité du Maire :</w:t>
      </w:r>
      <w:r w:rsidRPr="00D57F13">
        <w:tab/>
      </w:r>
      <w:r w:rsidRPr="00D57F13">
        <w:tab/>
      </w:r>
      <w:r>
        <w:t>51.6</w:t>
      </w:r>
      <w:r w:rsidRPr="00D57F13">
        <w:t xml:space="preserve"> % de l’indice 10</w:t>
      </w:r>
      <w:r>
        <w:t>27</w:t>
      </w:r>
      <w:r w:rsidRPr="00D57F13">
        <w:t>.</w:t>
      </w:r>
    </w:p>
    <w:p w14:paraId="520EEF65" w14:textId="77777777" w:rsidR="00094265" w:rsidRPr="00D57F13" w:rsidRDefault="00094265" w:rsidP="007A390D">
      <w:pPr>
        <w:widowControl/>
        <w:numPr>
          <w:ilvl w:val="0"/>
          <w:numId w:val="5"/>
        </w:numPr>
        <w:suppressAutoHyphens w:val="0"/>
        <w:ind w:left="709" w:right="-2"/>
      </w:pPr>
      <w:r w:rsidRPr="00D57F13">
        <w:t xml:space="preserve">Indemnités des adjoints : </w:t>
      </w:r>
      <w:r w:rsidRPr="00D57F13">
        <w:tab/>
      </w:r>
      <w:r>
        <w:t xml:space="preserve">19.8 </w:t>
      </w:r>
      <w:r w:rsidRPr="00D57F13">
        <w:t>% de l’indice 10</w:t>
      </w:r>
      <w:r>
        <w:t>27</w:t>
      </w:r>
      <w:r w:rsidRPr="00D57F13">
        <w:t>, multiplié par 5 adjoints.</w:t>
      </w:r>
    </w:p>
    <w:p w14:paraId="2202CC63" w14:textId="00E88739" w:rsidR="00094265" w:rsidRDefault="00094265" w:rsidP="00094265">
      <w:pPr>
        <w:ind w:right="-2"/>
      </w:pPr>
    </w:p>
    <w:p w14:paraId="73983B51" w14:textId="77777777" w:rsidR="002B04B7" w:rsidRPr="00D57F13" w:rsidRDefault="002B04B7" w:rsidP="00094265">
      <w:pPr>
        <w:ind w:right="-2"/>
      </w:pPr>
    </w:p>
    <w:p w14:paraId="6067AB82" w14:textId="77777777" w:rsidR="00094265" w:rsidRDefault="00094265" w:rsidP="00094265">
      <w:pPr>
        <w:ind w:right="-2" w:firstLine="349"/>
      </w:pPr>
      <w:r>
        <w:lastRenderedPageBreak/>
        <w:t>Monsieur le Maire</w:t>
      </w:r>
      <w:r w:rsidRPr="00D57F13">
        <w:t xml:space="preserve"> propose</w:t>
      </w:r>
      <w:r>
        <w:t xml:space="preserve"> au Conseil</w:t>
      </w:r>
      <w:r w:rsidRPr="00D57F13">
        <w:t xml:space="preserve"> de répartir cette enveloppe de la manière suivante :</w:t>
      </w:r>
    </w:p>
    <w:p w14:paraId="042B8740" w14:textId="77777777" w:rsidR="00094265" w:rsidRPr="00D57F13" w:rsidRDefault="00094265" w:rsidP="00094265">
      <w:pPr>
        <w:ind w:right="-2" w:firstLine="349"/>
      </w:pPr>
    </w:p>
    <w:p w14:paraId="14F060BE" w14:textId="7819E251" w:rsidR="00094265" w:rsidRPr="00D57F13" w:rsidRDefault="00094265" w:rsidP="007A390D">
      <w:pPr>
        <w:widowControl/>
        <w:numPr>
          <w:ilvl w:val="0"/>
          <w:numId w:val="5"/>
        </w:numPr>
        <w:suppressAutoHyphens w:val="0"/>
        <w:ind w:left="709" w:right="-2"/>
      </w:pPr>
      <w:bookmarkStart w:id="7" w:name="_Hlk42595814"/>
      <w:r>
        <w:t>Indemnité du Maire :</w:t>
      </w:r>
      <w:r>
        <w:tab/>
      </w:r>
      <w:r>
        <w:tab/>
      </w:r>
      <w:r>
        <w:tab/>
        <w:t>Jean-Paul CLOZEL</w:t>
      </w:r>
      <w:r>
        <w:tab/>
      </w:r>
      <w:r>
        <w:tab/>
        <w:t xml:space="preserve">51.6 </w:t>
      </w:r>
      <w:r w:rsidR="008A1C24">
        <w:t xml:space="preserve">  </w:t>
      </w:r>
      <w:r w:rsidRPr="00D57F13">
        <w:t>% de l’indice 10</w:t>
      </w:r>
      <w:r>
        <w:t>27</w:t>
      </w:r>
    </w:p>
    <w:p w14:paraId="64BC1F3B" w14:textId="77777777" w:rsidR="00094265" w:rsidRPr="00D57F13" w:rsidRDefault="00094265" w:rsidP="007A390D">
      <w:pPr>
        <w:widowControl/>
        <w:numPr>
          <w:ilvl w:val="0"/>
          <w:numId w:val="5"/>
        </w:numPr>
        <w:suppressAutoHyphens w:val="0"/>
        <w:ind w:left="709" w:right="-2"/>
      </w:pPr>
      <w:r w:rsidRPr="00D57F13">
        <w:t>Indemnité du premier adjoint :</w:t>
      </w:r>
      <w:r w:rsidRPr="00D57F13">
        <w:tab/>
      </w:r>
      <w:r>
        <w:t>Robert SOZET</w:t>
      </w:r>
      <w:r>
        <w:tab/>
      </w:r>
      <w:r>
        <w:tab/>
        <w:t xml:space="preserve">16.47 </w:t>
      </w:r>
      <w:r w:rsidRPr="00D57F13">
        <w:t>% de l’indice 10</w:t>
      </w:r>
      <w:r>
        <w:t>27</w:t>
      </w:r>
    </w:p>
    <w:p w14:paraId="2006FBD8" w14:textId="140C3DA2" w:rsidR="00094265" w:rsidRPr="00D57F13" w:rsidRDefault="00094265" w:rsidP="007A390D">
      <w:pPr>
        <w:widowControl/>
        <w:numPr>
          <w:ilvl w:val="0"/>
          <w:numId w:val="5"/>
        </w:numPr>
        <w:suppressAutoHyphens w:val="0"/>
        <w:ind w:left="709" w:right="-2"/>
      </w:pPr>
      <w:r w:rsidRPr="00D57F13">
        <w:t>Indemnité d</w:t>
      </w:r>
      <w:r>
        <w:t>e la</w:t>
      </w:r>
      <w:r w:rsidRPr="00D57F13">
        <w:t xml:space="preserve"> deuxième adjoint</w:t>
      </w:r>
      <w:r>
        <w:t>e</w:t>
      </w:r>
      <w:r w:rsidRPr="00D57F13">
        <w:t> :</w:t>
      </w:r>
      <w:r w:rsidRPr="00D57F13">
        <w:tab/>
      </w:r>
      <w:r>
        <w:t>Josette DESZIERES</w:t>
      </w:r>
      <w:r w:rsidRPr="00D57F13">
        <w:tab/>
      </w:r>
      <w:r w:rsidRPr="00D57F13">
        <w:tab/>
      </w:r>
      <w:r>
        <w:t xml:space="preserve">11,79 </w:t>
      </w:r>
      <w:r w:rsidRPr="00D57F13">
        <w:t>% de l’indice 10</w:t>
      </w:r>
      <w:r>
        <w:t>27</w:t>
      </w:r>
    </w:p>
    <w:p w14:paraId="46F8460A" w14:textId="77777777" w:rsidR="00094265" w:rsidRPr="00D57F13" w:rsidRDefault="00094265" w:rsidP="007A390D">
      <w:pPr>
        <w:widowControl/>
        <w:numPr>
          <w:ilvl w:val="0"/>
          <w:numId w:val="5"/>
        </w:numPr>
        <w:suppressAutoHyphens w:val="0"/>
        <w:ind w:left="709" w:right="-2"/>
      </w:pPr>
      <w:r w:rsidRPr="00D57F13">
        <w:t xml:space="preserve">Indemnité </w:t>
      </w:r>
      <w:r>
        <w:t>du</w:t>
      </w:r>
      <w:r w:rsidRPr="00D57F13">
        <w:t xml:space="preserve"> troisième</w:t>
      </w:r>
      <w:r>
        <w:t xml:space="preserve"> adjoint :</w:t>
      </w:r>
      <w:r>
        <w:tab/>
        <w:t>Jean Paul VALLES</w:t>
      </w:r>
      <w:r>
        <w:tab/>
      </w:r>
      <w:r>
        <w:tab/>
        <w:t xml:space="preserve">11,79 </w:t>
      </w:r>
      <w:r w:rsidRPr="00D57F13">
        <w:t>% de l’indice 10</w:t>
      </w:r>
      <w:r>
        <w:t>27</w:t>
      </w:r>
    </w:p>
    <w:p w14:paraId="3DA3CCCB" w14:textId="77777777" w:rsidR="00094265" w:rsidRPr="00D57F13" w:rsidRDefault="00094265" w:rsidP="007A390D">
      <w:pPr>
        <w:widowControl/>
        <w:numPr>
          <w:ilvl w:val="0"/>
          <w:numId w:val="5"/>
        </w:numPr>
        <w:suppressAutoHyphens w:val="0"/>
        <w:ind w:left="709" w:right="-2"/>
      </w:pPr>
      <w:r>
        <w:t>Indemnité de la quatrième adjointe</w:t>
      </w:r>
      <w:r w:rsidRPr="00D57F13">
        <w:t> :</w:t>
      </w:r>
      <w:r w:rsidRPr="00D57F13">
        <w:tab/>
      </w:r>
      <w:r>
        <w:t>Chantal ROBERT</w:t>
      </w:r>
      <w:r>
        <w:tab/>
      </w:r>
      <w:r>
        <w:tab/>
        <w:t xml:space="preserve">11.79 </w:t>
      </w:r>
      <w:r w:rsidRPr="00D57F13">
        <w:t>% de l’indice 10</w:t>
      </w:r>
      <w:r>
        <w:t>27</w:t>
      </w:r>
    </w:p>
    <w:p w14:paraId="4FF45572" w14:textId="77777777" w:rsidR="00094265" w:rsidRPr="00D57F13" w:rsidRDefault="00094265" w:rsidP="007A390D">
      <w:pPr>
        <w:widowControl/>
        <w:numPr>
          <w:ilvl w:val="0"/>
          <w:numId w:val="5"/>
        </w:numPr>
        <w:suppressAutoHyphens w:val="0"/>
        <w:ind w:left="709" w:right="-2"/>
      </w:pPr>
      <w:r>
        <w:t>Indemnité du</w:t>
      </w:r>
      <w:r w:rsidRPr="00D57F13">
        <w:t xml:space="preserve"> cinquième adjoint :</w:t>
      </w:r>
      <w:r w:rsidRPr="00D57F13">
        <w:tab/>
      </w:r>
      <w:r>
        <w:t>Mickaël BOISSIE</w:t>
      </w:r>
      <w:r>
        <w:tab/>
      </w:r>
      <w:r>
        <w:tab/>
        <w:t xml:space="preserve">11,79 </w:t>
      </w:r>
      <w:r w:rsidRPr="00D57F13">
        <w:t>% de l’indice 10</w:t>
      </w:r>
      <w:r>
        <w:t>27</w:t>
      </w:r>
    </w:p>
    <w:p w14:paraId="6B7EDE1D" w14:textId="34A51B3C" w:rsidR="00094265" w:rsidRPr="00D57F13" w:rsidRDefault="00094265" w:rsidP="007A390D">
      <w:pPr>
        <w:widowControl/>
        <w:numPr>
          <w:ilvl w:val="0"/>
          <w:numId w:val="5"/>
        </w:numPr>
        <w:suppressAutoHyphens w:val="0"/>
        <w:ind w:left="709" w:right="-2"/>
      </w:pPr>
      <w:r w:rsidRPr="00D57F13">
        <w:t>Indemnité d</w:t>
      </w:r>
      <w:r>
        <w:t>e la</w:t>
      </w:r>
      <w:r w:rsidRPr="00D57F13">
        <w:t xml:space="preserve"> conseil</w:t>
      </w:r>
      <w:r>
        <w:t>lère</w:t>
      </w:r>
      <w:r w:rsidRPr="00D57F13">
        <w:t xml:space="preserve"> délégué</w:t>
      </w:r>
      <w:r>
        <w:t>e : Myriam FARGE</w:t>
      </w:r>
      <w:r>
        <w:tab/>
      </w:r>
      <w:r>
        <w:tab/>
        <w:t>11</w:t>
      </w:r>
      <w:r w:rsidRPr="00D57F13">
        <w:t>,</w:t>
      </w:r>
      <w:r>
        <w:t xml:space="preserve">79 </w:t>
      </w:r>
      <w:r w:rsidRPr="00D57F13">
        <w:t>% de l’indice 10</w:t>
      </w:r>
      <w:r>
        <w:t>27</w:t>
      </w:r>
    </w:p>
    <w:p w14:paraId="7D1BE75B" w14:textId="3D12AD28" w:rsidR="00094265" w:rsidRDefault="00094265" w:rsidP="007A390D">
      <w:pPr>
        <w:widowControl/>
        <w:numPr>
          <w:ilvl w:val="0"/>
          <w:numId w:val="5"/>
        </w:numPr>
        <w:suppressAutoHyphens w:val="0"/>
        <w:ind w:left="709" w:right="-2"/>
      </w:pPr>
      <w:r w:rsidRPr="00D57F13">
        <w:t>Indemnité du conseiller délégué :</w:t>
      </w:r>
      <w:r w:rsidRPr="00D57F13">
        <w:tab/>
      </w:r>
      <w:r>
        <w:t>Bernard PAGNIER</w:t>
      </w:r>
      <w:r>
        <w:tab/>
      </w:r>
      <w:r>
        <w:tab/>
        <w:t>11</w:t>
      </w:r>
      <w:r w:rsidRPr="00D57F13">
        <w:t>,</w:t>
      </w:r>
      <w:r>
        <w:t xml:space="preserve">79 </w:t>
      </w:r>
      <w:r w:rsidRPr="00D57F13">
        <w:t>% de l’indice 10</w:t>
      </w:r>
      <w:r>
        <w:t>27</w:t>
      </w:r>
    </w:p>
    <w:p w14:paraId="328792C2" w14:textId="1089A1A3" w:rsidR="00094265" w:rsidRDefault="00094265" w:rsidP="007A390D">
      <w:pPr>
        <w:widowControl/>
        <w:numPr>
          <w:ilvl w:val="0"/>
          <w:numId w:val="5"/>
        </w:numPr>
        <w:suppressAutoHyphens w:val="0"/>
        <w:ind w:left="709" w:right="-2"/>
      </w:pPr>
      <w:r w:rsidRPr="00D57F13">
        <w:t>Indemnité d</w:t>
      </w:r>
      <w:r>
        <w:t>e la</w:t>
      </w:r>
      <w:r w:rsidRPr="00D57F13">
        <w:t xml:space="preserve"> conseill</w:t>
      </w:r>
      <w:r>
        <w:t xml:space="preserve">ère </w:t>
      </w:r>
      <w:r w:rsidRPr="00D57F13">
        <w:t>délégué</w:t>
      </w:r>
      <w:r>
        <w:t>e : Armelle DESLANDES</w:t>
      </w:r>
      <w:r>
        <w:tab/>
        <w:t>11</w:t>
      </w:r>
      <w:r w:rsidRPr="00D57F13">
        <w:t>,</w:t>
      </w:r>
      <w:r>
        <w:t xml:space="preserve">79 </w:t>
      </w:r>
      <w:r w:rsidRPr="00D57F13">
        <w:t>%</w:t>
      </w:r>
      <w:r>
        <w:t xml:space="preserve"> </w:t>
      </w:r>
      <w:r w:rsidRPr="00D57F13">
        <w:t>de l’indice 10</w:t>
      </w:r>
      <w:r>
        <w:t>27</w:t>
      </w:r>
    </w:p>
    <w:p w14:paraId="1615EA54" w14:textId="77777777" w:rsidR="00094265" w:rsidRPr="00D57F13" w:rsidRDefault="00094265" w:rsidP="00094265">
      <w:pPr>
        <w:widowControl/>
        <w:suppressAutoHyphens w:val="0"/>
        <w:ind w:left="709" w:right="-2"/>
      </w:pPr>
    </w:p>
    <w:bookmarkEnd w:id="7"/>
    <w:p w14:paraId="61CB67CA" w14:textId="77777777" w:rsidR="00094265" w:rsidRPr="00D57F13" w:rsidRDefault="00094265" w:rsidP="00094265">
      <w:pPr>
        <w:ind w:left="349" w:right="-2"/>
      </w:pPr>
    </w:p>
    <w:p w14:paraId="535990F7" w14:textId="77777777" w:rsidR="00094265" w:rsidRPr="0052600C" w:rsidRDefault="00094265" w:rsidP="00094265">
      <w:pPr>
        <w:ind w:right="-2"/>
        <w:jc w:val="both"/>
      </w:pPr>
      <w:r w:rsidRPr="0052600C">
        <w:tab/>
      </w:r>
      <w:r w:rsidRPr="0052600C">
        <w:rPr>
          <w:b/>
          <w:bCs/>
          <w:i/>
          <w:iCs/>
        </w:rPr>
        <w:t xml:space="preserve">Le Conseil Municipal, après en avoir délibéré‚ </w:t>
      </w:r>
      <w:r w:rsidRPr="0052600C">
        <w:rPr>
          <w:b/>
          <w:i/>
        </w:rPr>
        <w:t>à l’unanimité des membres présents ou représentés,</w:t>
      </w:r>
    </w:p>
    <w:p w14:paraId="2E1B32BE" w14:textId="77777777" w:rsidR="00094265" w:rsidRDefault="00094265" w:rsidP="00094265">
      <w:pPr>
        <w:ind w:right="-2"/>
        <w:jc w:val="both"/>
      </w:pPr>
      <w:r w:rsidRPr="0052600C">
        <w:tab/>
      </w:r>
    </w:p>
    <w:p w14:paraId="647662C9" w14:textId="77777777" w:rsidR="00094265" w:rsidRDefault="00094265" w:rsidP="007A390D">
      <w:pPr>
        <w:widowControl/>
        <w:numPr>
          <w:ilvl w:val="0"/>
          <w:numId w:val="3"/>
        </w:numPr>
        <w:suppressAutoHyphens w:val="0"/>
        <w:ind w:right="-2"/>
        <w:jc w:val="both"/>
      </w:pPr>
      <w:r>
        <w:t xml:space="preserve">DECIDE </w:t>
      </w:r>
      <w:r w:rsidRPr="00D57F13">
        <w:t xml:space="preserve">de </w:t>
      </w:r>
      <w:r>
        <w:t>fixer l’enveloppe globale affectée aux indemnités du Maire, des adjoints et des conseillers municipaux délégués, ainsi que la répartition de cette enveloppe, comme défini ci-dessus.</w:t>
      </w:r>
    </w:p>
    <w:p w14:paraId="2CB8A8F7" w14:textId="77777777" w:rsidR="00094265" w:rsidRDefault="00094265" w:rsidP="00094265">
      <w:pPr>
        <w:ind w:left="720" w:right="-2"/>
        <w:jc w:val="both"/>
      </w:pPr>
    </w:p>
    <w:p w14:paraId="4336CD71" w14:textId="77777777" w:rsidR="00094265" w:rsidRPr="00D57F13" w:rsidRDefault="00094265" w:rsidP="007A390D">
      <w:pPr>
        <w:widowControl/>
        <w:numPr>
          <w:ilvl w:val="0"/>
          <w:numId w:val="3"/>
        </w:numPr>
        <w:suppressAutoHyphens w:val="0"/>
        <w:ind w:right="-2"/>
        <w:jc w:val="both"/>
      </w:pPr>
      <w:r>
        <w:t>DIT que les indemnités entreront en application</w:t>
      </w:r>
      <w:r w:rsidRPr="00D57F13">
        <w:t xml:space="preserve"> à partir de la date de prise de fonction</w:t>
      </w:r>
      <w:r>
        <w:t>s</w:t>
      </w:r>
      <w:r w:rsidRPr="00D57F13">
        <w:t>, et pour les a</w:t>
      </w:r>
      <w:r>
        <w:t xml:space="preserve">djoints et conseillers délégués, </w:t>
      </w:r>
      <w:r w:rsidRPr="00D57F13">
        <w:t>de l’arrêté de délégation</w:t>
      </w:r>
      <w:r>
        <w:t>.</w:t>
      </w:r>
    </w:p>
    <w:p w14:paraId="28744D5B" w14:textId="77777777" w:rsidR="00094265" w:rsidRDefault="00094265" w:rsidP="00094265">
      <w:pPr>
        <w:ind w:right="-2" w:firstLine="708"/>
        <w:jc w:val="both"/>
      </w:pPr>
    </w:p>
    <w:p w14:paraId="10C865B7" w14:textId="77777777" w:rsidR="00094265" w:rsidRDefault="00094265" w:rsidP="00094265">
      <w:pPr>
        <w:jc w:val="both"/>
      </w:pPr>
    </w:p>
    <w:p w14:paraId="72F2E628" w14:textId="5718DE32" w:rsidR="00094265" w:rsidRPr="001922F6" w:rsidRDefault="00094265" w:rsidP="00094265">
      <w:pPr>
        <w:pStyle w:val="Corpsdetexte2"/>
        <w:rPr>
          <w:rFonts w:ascii="Times New Roman" w:hAnsi="Times New Roman"/>
          <w:bCs/>
          <w:u w:val="single"/>
          <w:lang w:val="fr-CA"/>
        </w:rPr>
      </w:pPr>
      <w:bookmarkStart w:id="8" w:name="_Hlk42597435"/>
      <w:r w:rsidRPr="003E20FE">
        <w:rPr>
          <w:rFonts w:ascii="Times New Roman" w:hAnsi="Times New Roman"/>
          <w:u w:val="single"/>
          <w:lang w:val="fr-CA"/>
        </w:rPr>
        <w:t>N° 0032</w:t>
      </w:r>
      <w:r>
        <w:rPr>
          <w:rFonts w:ascii="Times New Roman" w:hAnsi="Times New Roman"/>
          <w:b w:val="0"/>
          <w:bCs/>
          <w:u w:val="single"/>
          <w:lang w:val="fr-CA"/>
        </w:rPr>
        <w:t xml:space="preserve"> </w:t>
      </w:r>
      <w:r w:rsidRPr="009C16A0">
        <w:rPr>
          <w:rFonts w:ascii="Times New Roman" w:hAnsi="Times New Roman"/>
          <w:b w:val="0"/>
          <w:bCs/>
          <w:u w:val="single"/>
          <w:lang w:val="fr-CA"/>
        </w:rPr>
        <w:t>-</w:t>
      </w:r>
      <w:r>
        <w:rPr>
          <w:rFonts w:ascii="Times New Roman" w:hAnsi="Times New Roman"/>
          <w:bCs/>
          <w:u w:val="single"/>
          <w:lang w:val="fr-CA"/>
        </w:rPr>
        <w:t xml:space="preserve"> </w:t>
      </w:r>
      <w:r w:rsidRPr="001922F6">
        <w:rPr>
          <w:rFonts w:ascii="Times New Roman" w:hAnsi="Times New Roman"/>
          <w:bCs/>
          <w:u w:val="single"/>
          <w:lang w:val="fr-CA"/>
        </w:rPr>
        <w:t>ELECTION DES DELEGUES DE LA COMMUNE AU SYNDICAT DES EAUX CANCE-DOUX</w:t>
      </w:r>
    </w:p>
    <w:p w14:paraId="6B749413" w14:textId="77777777" w:rsidR="00094265" w:rsidRDefault="00094265" w:rsidP="00094265">
      <w:pPr>
        <w:pStyle w:val="Corpsdetexte2"/>
        <w:rPr>
          <w:rFonts w:ascii="Times New Roman" w:hAnsi="Times New Roman"/>
          <w:bCs/>
          <w:lang w:val="fr-CA"/>
        </w:rPr>
      </w:pPr>
    </w:p>
    <w:p w14:paraId="72618D5E" w14:textId="77777777" w:rsidR="00094265" w:rsidRDefault="00094265" w:rsidP="00094265">
      <w:pPr>
        <w:ind w:firstLine="709"/>
        <w:jc w:val="both"/>
        <w:rPr>
          <w:szCs w:val="22"/>
        </w:rPr>
      </w:pPr>
      <w:r>
        <w:rPr>
          <w:szCs w:val="22"/>
        </w:rPr>
        <w:t>Monsieur le Maire informe le Conseil qu’il convient d’élire deux délégués et propose la candidature de Messieurs Robert SOZET et Jean Paul VALLES. Il demande s’il y a d’autres candidatures.</w:t>
      </w:r>
    </w:p>
    <w:p w14:paraId="237941B7" w14:textId="77777777" w:rsidR="00094265" w:rsidRDefault="00094265" w:rsidP="00094265">
      <w:pPr>
        <w:ind w:firstLine="709"/>
        <w:jc w:val="both"/>
        <w:rPr>
          <w:szCs w:val="22"/>
        </w:rPr>
      </w:pPr>
      <w:r>
        <w:rPr>
          <w:szCs w:val="22"/>
        </w:rPr>
        <w:t>Aucun autre candidat ne se déclare.</w:t>
      </w:r>
    </w:p>
    <w:p w14:paraId="7DDAD8FA" w14:textId="77777777" w:rsidR="00094265" w:rsidRDefault="00094265" w:rsidP="00094265">
      <w:pPr>
        <w:ind w:firstLine="709"/>
        <w:jc w:val="both"/>
        <w:rPr>
          <w:szCs w:val="22"/>
        </w:rPr>
      </w:pPr>
    </w:p>
    <w:p w14:paraId="4FC2E44F"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02BD7D59" w14:textId="77777777" w:rsidR="00094265" w:rsidRDefault="00094265" w:rsidP="00094265">
      <w:pPr>
        <w:jc w:val="both"/>
        <w:rPr>
          <w:szCs w:val="22"/>
        </w:rPr>
      </w:pPr>
    </w:p>
    <w:p w14:paraId="3A7E8038" w14:textId="77777777" w:rsidR="00094265" w:rsidRDefault="00094265" w:rsidP="00094265">
      <w:pPr>
        <w:jc w:val="both"/>
        <w:rPr>
          <w:szCs w:val="22"/>
        </w:rPr>
      </w:pPr>
      <w:r>
        <w:rPr>
          <w:szCs w:val="22"/>
        </w:rPr>
        <w:tab/>
        <w:t>Chaque Conseiller Municipal dépose son enveloppe dans l’urne.</w:t>
      </w:r>
    </w:p>
    <w:p w14:paraId="2209C9BA" w14:textId="77777777" w:rsidR="00094265" w:rsidRDefault="00094265" w:rsidP="00094265">
      <w:pPr>
        <w:jc w:val="both"/>
        <w:rPr>
          <w:szCs w:val="22"/>
        </w:rPr>
      </w:pPr>
    </w:p>
    <w:p w14:paraId="6C8CA5D5"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6AC2BE3C" w14:textId="77777777" w:rsidR="00094265" w:rsidRDefault="00094265" w:rsidP="00094265">
      <w:pPr>
        <w:jc w:val="both"/>
        <w:rPr>
          <w:szCs w:val="22"/>
        </w:rPr>
      </w:pPr>
    </w:p>
    <w:p w14:paraId="4C08E654" w14:textId="77777777" w:rsidR="00094265" w:rsidRDefault="00094265" w:rsidP="00094265">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0C78F8E3" w14:textId="77777777" w:rsidR="00094265" w:rsidRDefault="00094265" w:rsidP="00094265">
      <w:pPr>
        <w:jc w:val="both"/>
        <w:rPr>
          <w:szCs w:val="22"/>
        </w:rPr>
      </w:pPr>
    </w:p>
    <w:p w14:paraId="0F6E3F4F" w14:textId="24916F61" w:rsidR="00094265" w:rsidRPr="00455120" w:rsidRDefault="00094265" w:rsidP="00455120">
      <w:pPr>
        <w:ind w:left="-567" w:right="-2"/>
        <w:jc w:val="both"/>
      </w:pPr>
      <w:r>
        <w:rPr>
          <w:szCs w:val="22"/>
        </w:rPr>
        <w:tab/>
      </w:r>
      <w:r>
        <w:rPr>
          <w:szCs w:val="22"/>
        </w:rPr>
        <w:tab/>
      </w:r>
      <w:r w:rsidRPr="00D57F13">
        <w:t xml:space="preserve">Après dépouillement, </w:t>
      </w:r>
      <w:r>
        <w:t>Monsieur le Maire</w:t>
      </w:r>
      <w:r w:rsidRPr="00D57F13">
        <w:t xml:space="preserve"> proclame les résultats suivants :</w:t>
      </w:r>
    </w:p>
    <w:p w14:paraId="137F6C94" w14:textId="77777777" w:rsidR="00094265" w:rsidRDefault="00094265" w:rsidP="00094265">
      <w:pPr>
        <w:jc w:val="both"/>
      </w:pPr>
    </w:p>
    <w:p w14:paraId="1BDB2F15" w14:textId="7A6A9B1A" w:rsidR="00094265" w:rsidRPr="00455120" w:rsidRDefault="00094265" w:rsidP="00094265">
      <w:pPr>
        <w:jc w:val="both"/>
        <w:rPr>
          <w:u w:val="single"/>
        </w:rPr>
      </w:pPr>
      <w:r>
        <w:rPr>
          <w:u w:val="single"/>
        </w:rPr>
        <w:t>1</w:t>
      </w:r>
      <w:r>
        <w:rPr>
          <w:u w:val="single"/>
          <w:vertAlign w:val="superscript"/>
        </w:rPr>
        <w:t>er</w:t>
      </w:r>
      <w:r>
        <w:rPr>
          <w:u w:val="single"/>
        </w:rPr>
        <w:t xml:space="preserve"> tour de scrutin :</w:t>
      </w:r>
      <w:r>
        <w:tab/>
      </w:r>
    </w:p>
    <w:p w14:paraId="42AA03DB" w14:textId="77777777" w:rsidR="00094265" w:rsidRDefault="00094265" w:rsidP="00094265">
      <w:pPr>
        <w:jc w:val="both"/>
        <w:rPr>
          <w:snapToGrid w:val="0"/>
        </w:rPr>
      </w:pPr>
    </w:p>
    <w:p w14:paraId="0F62D07D" w14:textId="06FF80D6" w:rsidR="00094265" w:rsidRDefault="00094265" w:rsidP="00094265">
      <w:pPr>
        <w:ind w:left="360"/>
        <w:jc w:val="both"/>
        <w:rPr>
          <w:snapToGrid w:val="0"/>
        </w:rPr>
      </w:pPr>
      <w:r>
        <w:rPr>
          <w:snapToGrid w:val="0"/>
        </w:rPr>
        <w:t>1- nombre de conseillers présents n’ayant pas pris part au vote</w:t>
      </w:r>
      <w:proofErr w:type="gramStart"/>
      <w:r>
        <w:rPr>
          <w:snapToGrid w:val="0"/>
        </w:rPr>
        <w:t> :…</w:t>
      </w:r>
      <w:proofErr w:type="gramEnd"/>
      <w:r>
        <w:rPr>
          <w:snapToGrid w:val="0"/>
        </w:rPr>
        <w:t>………………</w:t>
      </w:r>
      <w:r w:rsidR="00455120">
        <w:rPr>
          <w:snapToGrid w:val="0"/>
        </w:rPr>
        <w:t>…0</w:t>
      </w:r>
      <w:r>
        <w:rPr>
          <w:snapToGrid w:val="0"/>
        </w:rPr>
        <w:t xml:space="preserve">  </w:t>
      </w:r>
    </w:p>
    <w:p w14:paraId="5CE4FC69" w14:textId="65EE08BF" w:rsidR="00094265" w:rsidRDefault="00094265" w:rsidP="00094265">
      <w:pPr>
        <w:ind w:left="360"/>
        <w:jc w:val="both"/>
        <w:rPr>
          <w:snapToGrid w:val="0"/>
        </w:rPr>
      </w:pPr>
      <w:r>
        <w:rPr>
          <w:snapToGrid w:val="0"/>
        </w:rPr>
        <w:t>2- nombre de bulletins trouvés dans l’urne</w:t>
      </w:r>
      <w:proofErr w:type="gramStart"/>
      <w:r>
        <w:rPr>
          <w:snapToGrid w:val="0"/>
        </w:rPr>
        <w:t> :…</w:t>
      </w:r>
      <w:proofErr w:type="gramEnd"/>
      <w:r>
        <w:rPr>
          <w:snapToGrid w:val="0"/>
        </w:rPr>
        <w:t>……………………………………</w:t>
      </w:r>
      <w:r w:rsidR="00455120">
        <w:rPr>
          <w:snapToGrid w:val="0"/>
        </w:rPr>
        <w:t>..19</w:t>
      </w:r>
      <w:r>
        <w:rPr>
          <w:snapToGrid w:val="0"/>
        </w:rPr>
        <w:t xml:space="preserve"> </w:t>
      </w:r>
    </w:p>
    <w:p w14:paraId="57B44067" w14:textId="737DC021" w:rsidR="00094265" w:rsidRDefault="00094265" w:rsidP="00094265">
      <w:pPr>
        <w:ind w:left="360"/>
        <w:jc w:val="both"/>
        <w:rPr>
          <w:snapToGrid w:val="0"/>
        </w:rPr>
      </w:pPr>
      <w:r>
        <w:rPr>
          <w:snapToGrid w:val="0"/>
        </w:rPr>
        <w:t>3- nombre de suffrages déclarés nuls par le bureau</w:t>
      </w:r>
      <w:proofErr w:type="gramStart"/>
      <w:r>
        <w:rPr>
          <w:snapToGrid w:val="0"/>
        </w:rPr>
        <w:t> :…</w:t>
      </w:r>
      <w:proofErr w:type="gramEnd"/>
      <w:r>
        <w:rPr>
          <w:snapToGrid w:val="0"/>
        </w:rPr>
        <w:t>…………………………</w:t>
      </w:r>
      <w:r w:rsidR="00455120">
        <w:rPr>
          <w:snapToGrid w:val="0"/>
        </w:rPr>
        <w:t>…</w:t>
      </w:r>
      <w:r w:rsidR="008A1C24">
        <w:rPr>
          <w:snapToGrid w:val="0"/>
        </w:rPr>
        <w:t>.</w:t>
      </w:r>
      <w:r>
        <w:rPr>
          <w:snapToGrid w:val="0"/>
        </w:rPr>
        <w:t>..</w:t>
      </w:r>
      <w:r w:rsidR="00455120">
        <w:rPr>
          <w:snapToGrid w:val="0"/>
        </w:rPr>
        <w:t>0</w:t>
      </w:r>
      <w:r>
        <w:rPr>
          <w:snapToGrid w:val="0"/>
        </w:rPr>
        <w:t xml:space="preserve"> </w:t>
      </w:r>
    </w:p>
    <w:p w14:paraId="39179DB7" w14:textId="3B64EB57" w:rsidR="00094265" w:rsidRDefault="00094265" w:rsidP="00094265">
      <w:pPr>
        <w:ind w:left="360"/>
        <w:jc w:val="both"/>
        <w:rPr>
          <w:snapToGrid w:val="0"/>
        </w:rPr>
      </w:pPr>
      <w:r>
        <w:rPr>
          <w:snapToGrid w:val="0"/>
        </w:rPr>
        <w:t>4- nombre de suffrages exprimés</w:t>
      </w:r>
      <w:proofErr w:type="gramStart"/>
      <w:r>
        <w:rPr>
          <w:snapToGrid w:val="0"/>
        </w:rPr>
        <w:t> :…</w:t>
      </w:r>
      <w:proofErr w:type="gramEnd"/>
      <w:r>
        <w:rPr>
          <w:snapToGrid w:val="0"/>
        </w:rPr>
        <w:t>………………………………………………</w:t>
      </w:r>
      <w:r w:rsidR="00455120">
        <w:rPr>
          <w:snapToGrid w:val="0"/>
        </w:rPr>
        <w:t>.19</w:t>
      </w:r>
      <w:r>
        <w:rPr>
          <w:snapToGrid w:val="0"/>
        </w:rPr>
        <w:t xml:space="preserve"> </w:t>
      </w:r>
    </w:p>
    <w:p w14:paraId="5A0A3757" w14:textId="5CA80EA6" w:rsidR="00094265" w:rsidRDefault="00094265" w:rsidP="00094265">
      <w:pPr>
        <w:ind w:left="360"/>
        <w:jc w:val="both"/>
        <w:rPr>
          <w:snapToGrid w:val="0"/>
        </w:rPr>
      </w:pPr>
      <w:r>
        <w:rPr>
          <w:snapToGrid w:val="0"/>
        </w:rPr>
        <w:t>5- majorité absolue</w:t>
      </w:r>
      <w:proofErr w:type="gramStart"/>
      <w:r>
        <w:rPr>
          <w:snapToGrid w:val="0"/>
        </w:rPr>
        <w:t> :…</w:t>
      </w:r>
      <w:proofErr w:type="gramEnd"/>
      <w:r>
        <w:rPr>
          <w:snapToGrid w:val="0"/>
        </w:rPr>
        <w:t>…………………………………………………………….</w:t>
      </w:r>
      <w:r w:rsidR="008A1C24">
        <w:rPr>
          <w:snapToGrid w:val="0"/>
        </w:rPr>
        <w:t>.</w:t>
      </w:r>
      <w:r>
        <w:rPr>
          <w:snapToGrid w:val="0"/>
        </w:rPr>
        <w:t>.</w:t>
      </w:r>
      <w:r w:rsidR="008A1C24">
        <w:rPr>
          <w:snapToGrid w:val="0"/>
        </w:rPr>
        <w:t>1</w:t>
      </w:r>
      <w:r w:rsidR="00455120">
        <w:rPr>
          <w:snapToGrid w:val="0"/>
        </w:rPr>
        <w:t>0</w:t>
      </w:r>
    </w:p>
    <w:p w14:paraId="54F9F7D8" w14:textId="77777777" w:rsidR="00094265" w:rsidRDefault="00094265" w:rsidP="00094265">
      <w:pPr>
        <w:ind w:left="709"/>
        <w:jc w:val="both"/>
        <w:rPr>
          <w:snapToGrid w:val="0"/>
        </w:rPr>
      </w:pPr>
    </w:p>
    <w:p w14:paraId="14A6013F" w14:textId="77777777" w:rsidR="00094265" w:rsidRDefault="00094265" w:rsidP="00094265">
      <w:pPr>
        <w:ind w:left="709"/>
        <w:jc w:val="both"/>
        <w:rPr>
          <w:snapToGrid w:val="0"/>
        </w:rPr>
      </w:pPr>
      <w:r>
        <w:rPr>
          <w:snapToGrid w:val="0"/>
        </w:rPr>
        <w:lastRenderedPageBreak/>
        <w:t>Ont obtenu :</w:t>
      </w:r>
    </w:p>
    <w:p w14:paraId="3F8A9751" w14:textId="1B3A779E" w:rsidR="00094265" w:rsidRDefault="00094265" w:rsidP="008A1C24">
      <w:pPr>
        <w:tabs>
          <w:tab w:val="left" w:pos="8505"/>
        </w:tabs>
        <w:jc w:val="both"/>
        <w:rPr>
          <w:snapToGrid w:val="0"/>
        </w:rPr>
      </w:pPr>
      <w:r>
        <w:rPr>
          <w:szCs w:val="22"/>
        </w:rPr>
        <w:t xml:space="preserve">- Monsieur </w:t>
      </w:r>
      <w:r>
        <w:rPr>
          <w:snapToGrid w:val="0"/>
        </w:rPr>
        <w:t>Robert SOZET</w:t>
      </w:r>
      <w:r>
        <w:rPr>
          <w:szCs w:val="22"/>
        </w:rPr>
        <w:t>…</w:t>
      </w:r>
      <w:r>
        <w:rPr>
          <w:snapToGrid w:val="0"/>
        </w:rPr>
        <w:t>……………</w:t>
      </w:r>
      <w:proofErr w:type="gramStart"/>
      <w:r>
        <w:rPr>
          <w:snapToGrid w:val="0"/>
        </w:rPr>
        <w:t>…….</w:t>
      </w:r>
      <w:proofErr w:type="gramEnd"/>
      <w:r>
        <w:rPr>
          <w:snapToGrid w:val="0"/>
        </w:rPr>
        <w:t>.…...……</w:t>
      </w:r>
      <w:r w:rsidR="006519D1">
        <w:rPr>
          <w:snapToGrid w:val="0"/>
        </w:rPr>
        <w:t>………………………</w:t>
      </w:r>
      <w:r>
        <w:rPr>
          <w:snapToGrid w:val="0"/>
        </w:rPr>
        <w:t>.</w:t>
      </w:r>
      <w:r w:rsidR="006519D1">
        <w:rPr>
          <w:snapToGrid w:val="0"/>
        </w:rPr>
        <w:t xml:space="preserve">19 </w:t>
      </w:r>
      <w:r>
        <w:rPr>
          <w:snapToGrid w:val="0"/>
        </w:rPr>
        <w:t xml:space="preserve">voix </w:t>
      </w:r>
    </w:p>
    <w:p w14:paraId="42DBD891" w14:textId="1DC7F2FA" w:rsidR="00094265" w:rsidRDefault="00094265" w:rsidP="006519D1">
      <w:pPr>
        <w:tabs>
          <w:tab w:val="left" w:pos="5670"/>
          <w:tab w:val="left" w:pos="8505"/>
        </w:tabs>
        <w:rPr>
          <w:snapToGrid w:val="0"/>
        </w:rPr>
      </w:pPr>
      <w:r>
        <w:rPr>
          <w:snapToGrid w:val="0"/>
        </w:rPr>
        <w:t xml:space="preserve">- Monsieur Jean-Paul </w:t>
      </w:r>
      <w:proofErr w:type="gramStart"/>
      <w:r>
        <w:rPr>
          <w:snapToGrid w:val="0"/>
        </w:rPr>
        <w:t>VALLES..</w:t>
      </w:r>
      <w:proofErr w:type="gramEnd"/>
      <w:r>
        <w:rPr>
          <w:snapToGrid w:val="0"/>
        </w:rPr>
        <w:t>……………</w:t>
      </w:r>
      <w:r w:rsidR="008A1C24">
        <w:rPr>
          <w:snapToGrid w:val="0"/>
        </w:rPr>
        <w:t>…</w:t>
      </w:r>
      <w:r>
        <w:rPr>
          <w:snapToGrid w:val="0"/>
        </w:rPr>
        <w:t>………</w:t>
      </w:r>
      <w:r w:rsidR="006519D1">
        <w:rPr>
          <w:snapToGrid w:val="0"/>
        </w:rPr>
        <w:t>………………………</w:t>
      </w:r>
      <w:r>
        <w:rPr>
          <w:snapToGrid w:val="0"/>
        </w:rPr>
        <w:t>….</w:t>
      </w:r>
      <w:r w:rsidR="006519D1">
        <w:rPr>
          <w:snapToGrid w:val="0"/>
        </w:rPr>
        <w:t xml:space="preserve">19 </w:t>
      </w:r>
      <w:r>
        <w:rPr>
          <w:snapToGrid w:val="0"/>
        </w:rPr>
        <w:t xml:space="preserve">voix </w:t>
      </w:r>
    </w:p>
    <w:p w14:paraId="070FF9DD" w14:textId="77777777" w:rsidR="00094265" w:rsidRDefault="00094265" w:rsidP="00094265">
      <w:pPr>
        <w:jc w:val="both"/>
        <w:rPr>
          <w:snapToGrid w:val="0"/>
        </w:rPr>
      </w:pPr>
    </w:p>
    <w:p w14:paraId="0AF135D5" w14:textId="77777777" w:rsidR="00094265" w:rsidRDefault="00094265" w:rsidP="00094265">
      <w:pPr>
        <w:jc w:val="both"/>
        <w:rPr>
          <w:lang w:val="fr-CA"/>
        </w:rPr>
      </w:pPr>
      <w:r>
        <w:rPr>
          <w:snapToGrid w:val="0"/>
        </w:rPr>
        <w:tab/>
        <w:t xml:space="preserve">Messieurs </w:t>
      </w:r>
      <w:r>
        <w:rPr>
          <w:szCs w:val="22"/>
        </w:rPr>
        <w:t xml:space="preserve">Robert SOZET et Jean Paul VALLES </w:t>
      </w:r>
      <w:r>
        <w:rPr>
          <w:snapToGrid w:val="0"/>
        </w:rPr>
        <w:t>ayant obtenu la majorité absolue, sont élus par le Conseil Municipal.</w:t>
      </w:r>
    </w:p>
    <w:p w14:paraId="62AAD5BD" w14:textId="77777777" w:rsidR="00094265" w:rsidRDefault="00094265" w:rsidP="00094265">
      <w:pPr>
        <w:jc w:val="both"/>
        <w:rPr>
          <w:lang w:val="fr-CA"/>
        </w:rPr>
      </w:pPr>
    </w:p>
    <w:bookmarkEnd w:id="8"/>
    <w:p w14:paraId="19862796" w14:textId="77777777" w:rsidR="00094265" w:rsidRDefault="00094265" w:rsidP="00094265">
      <w:pPr>
        <w:jc w:val="both"/>
        <w:rPr>
          <w:lang w:val="fr-CA"/>
        </w:rPr>
      </w:pPr>
    </w:p>
    <w:p w14:paraId="4AA96781" w14:textId="74F998A8" w:rsidR="00094265" w:rsidRPr="001922F6" w:rsidRDefault="00094265" w:rsidP="00094265">
      <w:pPr>
        <w:pStyle w:val="Corpsdetexte2"/>
        <w:rPr>
          <w:rFonts w:ascii="Times New Roman" w:hAnsi="Times New Roman"/>
          <w:bCs/>
          <w:u w:val="single"/>
          <w:lang w:val="fr-CA"/>
        </w:rPr>
      </w:pPr>
      <w:bookmarkStart w:id="9" w:name="_Hlk42597497"/>
      <w:r>
        <w:rPr>
          <w:rFonts w:ascii="Times New Roman" w:hAnsi="Times New Roman"/>
          <w:bCs/>
          <w:lang w:val="fr-CA"/>
        </w:rPr>
        <w:t>N° 0033 -</w:t>
      </w:r>
      <w:r w:rsidR="00AD20AC">
        <w:rPr>
          <w:rFonts w:ascii="Times New Roman" w:hAnsi="Times New Roman"/>
          <w:bCs/>
          <w:lang w:val="fr-CA"/>
        </w:rPr>
        <w:t xml:space="preserve"> </w:t>
      </w:r>
      <w:r w:rsidRPr="00DD4086">
        <w:rPr>
          <w:rFonts w:ascii="Times New Roman" w:hAnsi="Times New Roman"/>
          <w:bCs/>
          <w:u w:val="single"/>
          <w:lang w:val="fr-CA"/>
        </w:rPr>
        <w:t>EL</w:t>
      </w:r>
      <w:r w:rsidRPr="00B5087F">
        <w:rPr>
          <w:rFonts w:ascii="Times New Roman" w:hAnsi="Times New Roman"/>
          <w:bCs/>
          <w:u w:val="single"/>
          <w:lang w:val="fr-CA"/>
        </w:rPr>
        <w:t>ECTION DES DELEGUES DE LA COMMUNE AU SYNDICAT</w:t>
      </w:r>
      <w:r w:rsidRPr="001922F6">
        <w:rPr>
          <w:rFonts w:ascii="Times New Roman" w:hAnsi="Times New Roman"/>
          <w:bCs/>
          <w:u w:val="single"/>
          <w:lang w:val="fr-CA"/>
        </w:rPr>
        <w:t xml:space="preserve"> DEPARTEMENTAL D’ENERGIES DE L’ARDECHE</w:t>
      </w:r>
    </w:p>
    <w:p w14:paraId="5FF49AAD" w14:textId="77777777" w:rsidR="00094265" w:rsidRDefault="00094265" w:rsidP="00094265">
      <w:pPr>
        <w:pStyle w:val="Corpsdetexte2"/>
        <w:rPr>
          <w:rFonts w:ascii="Times New Roman" w:hAnsi="Times New Roman"/>
          <w:bCs/>
          <w:lang w:val="fr-CA"/>
        </w:rPr>
      </w:pPr>
    </w:p>
    <w:p w14:paraId="3B6D9A37" w14:textId="66CD1D7E" w:rsidR="00A874C4" w:rsidRDefault="00094265" w:rsidP="00455120">
      <w:pPr>
        <w:ind w:firstLine="709"/>
        <w:jc w:val="both"/>
        <w:rPr>
          <w:szCs w:val="22"/>
        </w:rPr>
      </w:pPr>
      <w:r>
        <w:rPr>
          <w:szCs w:val="22"/>
        </w:rPr>
        <w:t>Monsieur le Maire informe le Conseil qu’il convient d’élire un délégué titulaire et un délégué suppléant. Il propose la candidature de Monsieur Philippe DESBOS en qualité de titulaire et de Monsieur Robert SOZET en qualité de suppléant. Il demande s’il y a d’autres candidatures.</w:t>
      </w:r>
    </w:p>
    <w:p w14:paraId="0D3A7FC9" w14:textId="77777777" w:rsidR="00094265" w:rsidRDefault="00094265" w:rsidP="00094265">
      <w:pPr>
        <w:ind w:firstLine="709"/>
        <w:jc w:val="both"/>
        <w:rPr>
          <w:szCs w:val="22"/>
        </w:rPr>
      </w:pPr>
      <w:r>
        <w:rPr>
          <w:szCs w:val="22"/>
        </w:rPr>
        <w:t>Aucun autre candidat ne se déclare.</w:t>
      </w:r>
    </w:p>
    <w:p w14:paraId="1844EEC1" w14:textId="77777777" w:rsidR="00094265" w:rsidRDefault="00094265" w:rsidP="00094265">
      <w:pPr>
        <w:ind w:firstLine="709"/>
        <w:jc w:val="both"/>
        <w:rPr>
          <w:szCs w:val="22"/>
        </w:rPr>
      </w:pPr>
    </w:p>
    <w:p w14:paraId="27882673"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2D37D66E" w14:textId="77777777" w:rsidR="00094265" w:rsidRDefault="00094265" w:rsidP="00094265">
      <w:pPr>
        <w:jc w:val="both"/>
        <w:rPr>
          <w:szCs w:val="22"/>
        </w:rPr>
      </w:pPr>
    </w:p>
    <w:p w14:paraId="522A0CD5" w14:textId="77777777" w:rsidR="00094265" w:rsidRDefault="00094265" w:rsidP="00094265">
      <w:pPr>
        <w:jc w:val="both"/>
        <w:rPr>
          <w:szCs w:val="22"/>
        </w:rPr>
      </w:pPr>
      <w:r>
        <w:rPr>
          <w:szCs w:val="22"/>
        </w:rPr>
        <w:tab/>
        <w:t>Chaque Conseiller Municipal dépose son enveloppe dans l’urne.</w:t>
      </w:r>
    </w:p>
    <w:p w14:paraId="323B1D2C" w14:textId="77777777" w:rsidR="00094265" w:rsidRDefault="00094265" w:rsidP="00094265">
      <w:pPr>
        <w:jc w:val="both"/>
        <w:rPr>
          <w:szCs w:val="22"/>
        </w:rPr>
      </w:pPr>
    </w:p>
    <w:p w14:paraId="20DAFA00"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0BB5A3C0" w14:textId="77777777" w:rsidR="00094265" w:rsidRDefault="00094265" w:rsidP="00094265">
      <w:pPr>
        <w:jc w:val="both"/>
        <w:rPr>
          <w:szCs w:val="22"/>
        </w:rPr>
      </w:pPr>
    </w:p>
    <w:p w14:paraId="5257B6BE" w14:textId="77777777" w:rsidR="00094265" w:rsidRDefault="00094265" w:rsidP="00094265">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0A0A877F" w14:textId="77777777" w:rsidR="00094265" w:rsidRDefault="00094265" w:rsidP="00094265">
      <w:pPr>
        <w:jc w:val="both"/>
        <w:rPr>
          <w:szCs w:val="22"/>
        </w:rPr>
      </w:pPr>
    </w:p>
    <w:p w14:paraId="50FCB8E6" w14:textId="77777777" w:rsidR="00094265" w:rsidRPr="00D57F13" w:rsidRDefault="00094265" w:rsidP="00094265">
      <w:pPr>
        <w:ind w:left="-567" w:right="-2"/>
        <w:jc w:val="both"/>
      </w:pPr>
      <w:r>
        <w:tab/>
      </w:r>
      <w:r>
        <w:tab/>
      </w:r>
      <w:r w:rsidRPr="00D57F13">
        <w:t xml:space="preserve">Après dépouillement, </w:t>
      </w:r>
      <w:r>
        <w:t>Monsieur le Maire</w:t>
      </w:r>
      <w:r w:rsidRPr="00D57F13">
        <w:t xml:space="preserve"> proclame les résultats suivants :</w:t>
      </w:r>
    </w:p>
    <w:p w14:paraId="0A4E3E61" w14:textId="77777777" w:rsidR="00094265" w:rsidRDefault="00094265" w:rsidP="00094265">
      <w:pPr>
        <w:jc w:val="both"/>
      </w:pPr>
    </w:p>
    <w:p w14:paraId="1A216F90" w14:textId="65F15E16" w:rsidR="00094265" w:rsidRPr="00455120" w:rsidRDefault="00094265" w:rsidP="00094265">
      <w:pPr>
        <w:jc w:val="both"/>
        <w:rPr>
          <w:u w:val="single"/>
        </w:rPr>
      </w:pPr>
      <w:r>
        <w:rPr>
          <w:u w:val="single"/>
        </w:rPr>
        <w:t>1</w:t>
      </w:r>
      <w:r>
        <w:rPr>
          <w:u w:val="single"/>
          <w:vertAlign w:val="superscript"/>
        </w:rPr>
        <w:t>er</w:t>
      </w:r>
      <w:r>
        <w:rPr>
          <w:u w:val="single"/>
        </w:rPr>
        <w:t xml:space="preserve"> tour de scrutin :</w:t>
      </w:r>
    </w:p>
    <w:p w14:paraId="0FC1AB6D" w14:textId="77777777" w:rsidR="00094265" w:rsidRDefault="00094265" w:rsidP="00094265">
      <w:pPr>
        <w:jc w:val="both"/>
        <w:rPr>
          <w:snapToGrid w:val="0"/>
        </w:rPr>
      </w:pPr>
    </w:p>
    <w:p w14:paraId="13DA2C59" w14:textId="4FA9AE89" w:rsidR="00094265" w:rsidRDefault="00094265" w:rsidP="00094265">
      <w:pPr>
        <w:ind w:left="360"/>
        <w:jc w:val="both"/>
        <w:rPr>
          <w:snapToGrid w:val="0"/>
        </w:rPr>
      </w:pPr>
      <w:r>
        <w:rPr>
          <w:snapToGrid w:val="0"/>
        </w:rPr>
        <w:t>1- nombre de conseillers présents n’ayant pas pris part au vote</w:t>
      </w:r>
      <w:proofErr w:type="gramStart"/>
      <w:r>
        <w:rPr>
          <w:snapToGrid w:val="0"/>
        </w:rPr>
        <w:t> :…</w:t>
      </w:r>
      <w:proofErr w:type="gramEnd"/>
      <w:r>
        <w:rPr>
          <w:snapToGrid w:val="0"/>
        </w:rPr>
        <w:t>……………</w:t>
      </w:r>
      <w:r w:rsidR="00A874C4">
        <w:rPr>
          <w:snapToGrid w:val="0"/>
        </w:rPr>
        <w:t>.</w:t>
      </w:r>
      <w:r>
        <w:rPr>
          <w:snapToGrid w:val="0"/>
        </w:rPr>
        <w:t>…</w:t>
      </w:r>
      <w:r w:rsidR="00455120">
        <w:rPr>
          <w:snapToGrid w:val="0"/>
        </w:rPr>
        <w:t>..</w:t>
      </w:r>
      <w:r>
        <w:rPr>
          <w:snapToGrid w:val="0"/>
        </w:rPr>
        <w:t>..</w:t>
      </w:r>
      <w:r w:rsidR="00455120">
        <w:rPr>
          <w:snapToGrid w:val="0"/>
        </w:rPr>
        <w:t>0</w:t>
      </w:r>
      <w:r>
        <w:rPr>
          <w:snapToGrid w:val="0"/>
        </w:rPr>
        <w:t xml:space="preserve">  </w:t>
      </w:r>
    </w:p>
    <w:p w14:paraId="33E40B34" w14:textId="01CC372C" w:rsidR="00094265" w:rsidRDefault="00094265" w:rsidP="00094265">
      <w:pPr>
        <w:ind w:left="360"/>
        <w:jc w:val="both"/>
        <w:rPr>
          <w:snapToGrid w:val="0"/>
        </w:rPr>
      </w:pPr>
      <w:r>
        <w:rPr>
          <w:snapToGrid w:val="0"/>
        </w:rPr>
        <w:t>2- nombre de bulletins trouvés dans l’urne</w:t>
      </w:r>
      <w:proofErr w:type="gramStart"/>
      <w:r>
        <w:rPr>
          <w:snapToGrid w:val="0"/>
        </w:rPr>
        <w:t> :…</w:t>
      </w:r>
      <w:proofErr w:type="gramEnd"/>
      <w:r>
        <w:rPr>
          <w:snapToGrid w:val="0"/>
        </w:rPr>
        <w:t>…………………………………</w:t>
      </w:r>
      <w:r w:rsidR="00A874C4">
        <w:rPr>
          <w:snapToGrid w:val="0"/>
        </w:rPr>
        <w:t>.</w:t>
      </w:r>
      <w:r>
        <w:rPr>
          <w:snapToGrid w:val="0"/>
        </w:rPr>
        <w:t>…..</w:t>
      </w:r>
      <w:r w:rsidR="008A1C24">
        <w:rPr>
          <w:snapToGrid w:val="0"/>
        </w:rPr>
        <w:t>19</w:t>
      </w:r>
      <w:r>
        <w:rPr>
          <w:snapToGrid w:val="0"/>
        </w:rPr>
        <w:t xml:space="preserve"> </w:t>
      </w:r>
    </w:p>
    <w:p w14:paraId="4E8E9E8F" w14:textId="15DB7626" w:rsidR="00094265" w:rsidRDefault="00094265" w:rsidP="00094265">
      <w:pPr>
        <w:ind w:left="360"/>
        <w:jc w:val="both"/>
        <w:rPr>
          <w:snapToGrid w:val="0"/>
        </w:rPr>
      </w:pPr>
      <w:r>
        <w:rPr>
          <w:snapToGrid w:val="0"/>
        </w:rPr>
        <w:t>3- nombre de suffrages déclarés nuls par le bureau</w:t>
      </w:r>
      <w:proofErr w:type="gramStart"/>
      <w:r>
        <w:rPr>
          <w:snapToGrid w:val="0"/>
        </w:rPr>
        <w:t> :…</w:t>
      </w:r>
      <w:proofErr w:type="gramEnd"/>
      <w:r>
        <w:rPr>
          <w:snapToGrid w:val="0"/>
        </w:rPr>
        <w:t>………………………</w:t>
      </w:r>
      <w:r w:rsidR="00A874C4">
        <w:rPr>
          <w:snapToGrid w:val="0"/>
        </w:rPr>
        <w:t>…</w:t>
      </w:r>
      <w:r w:rsidR="00455120">
        <w:rPr>
          <w:snapToGrid w:val="0"/>
        </w:rPr>
        <w:t>..</w:t>
      </w:r>
      <w:r w:rsidR="008A1C24">
        <w:rPr>
          <w:snapToGrid w:val="0"/>
        </w:rPr>
        <w:t>…</w:t>
      </w:r>
      <w:r>
        <w:rPr>
          <w:snapToGrid w:val="0"/>
        </w:rPr>
        <w:t>..</w:t>
      </w:r>
      <w:r w:rsidR="00455120">
        <w:rPr>
          <w:snapToGrid w:val="0"/>
        </w:rPr>
        <w:t>0</w:t>
      </w:r>
      <w:r>
        <w:rPr>
          <w:snapToGrid w:val="0"/>
        </w:rPr>
        <w:t xml:space="preserve"> </w:t>
      </w:r>
    </w:p>
    <w:p w14:paraId="5065B787" w14:textId="52F9F692" w:rsidR="00094265" w:rsidRDefault="00094265" w:rsidP="00094265">
      <w:pPr>
        <w:ind w:left="360"/>
        <w:jc w:val="both"/>
        <w:rPr>
          <w:snapToGrid w:val="0"/>
        </w:rPr>
      </w:pPr>
      <w:r>
        <w:rPr>
          <w:snapToGrid w:val="0"/>
        </w:rPr>
        <w:t>4- nombre de suffrages exprimés</w:t>
      </w:r>
      <w:proofErr w:type="gramStart"/>
      <w:r>
        <w:rPr>
          <w:snapToGrid w:val="0"/>
        </w:rPr>
        <w:t> :…</w:t>
      </w:r>
      <w:proofErr w:type="gramEnd"/>
      <w:r>
        <w:rPr>
          <w:snapToGrid w:val="0"/>
        </w:rPr>
        <w:t>……………………………………………….</w:t>
      </w:r>
      <w:r w:rsidR="008A1C24">
        <w:rPr>
          <w:snapToGrid w:val="0"/>
        </w:rPr>
        <w:t>.19</w:t>
      </w:r>
      <w:r>
        <w:rPr>
          <w:snapToGrid w:val="0"/>
        </w:rPr>
        <w:t xml:space="preserve"> </w:t>
      </w:r>
    </w:p>
    <w:p w14:paraId="693E9F3D" w14:textId="65D2EB95" w:rsidR="00094265" w:rsidRDefault="00094265" w:rsidP="00A874C4">
      <w:pPr>
        <w:tabs>
          <w:tab w:val="left" w:pos="8505"/>
        </w:tabs>
        <w:ind w:left="360"/>
        <w:jc w:val="both"/>
        <w:rPr>
          <w:snapToGrid w:val="0"/>
        </w:rPr>
      </w:pPr>
      <w:r>
        <w:rPr>
          <w:snapToGrid w:val="0"/>
        </w:rPr>
        <w:t>5- majorité absolue</w:t>
      </w:r>
      <w:proofErr w:type="gramStart"/>
      <w:r>
        <w:rPr>
          <w:snapToGrid w:val="0"/>
        </w:rPr>
        <w:t> :…</w:t>
      </w:r>
      <w:proofErr w:type="gramEnd"/>
      <w:r>
        <w:rPr>
          <w:snapToGrid w:val="0"/>
        </w:rPr>
        <w:t>……………………………………………………………</w:t>
      </w:r>
      <w:r w:rsidR="00A874C4">
        <w:rPr>
          <w:snapToGrid w:val="0"/>
        </w:rPr>
        <w:t>.</w:t>
      </w:r>
      <w:r>
        <w:rPr>
          <w:snapToGrid w:val="0"/>
        </w:rPr>
        <w:t>.</w:t>
      </w:r>
      <w:r w:rsidR="008A1C24">
        <w:rPr>
          <w:snapToGrid w:val="0"/>
        </w:rPr>
        <w:t>.</w:t>
      </w:r>
      <w:r>
        <w:rPr>
          <w:snapToGrid w:val="0"/>
        </w:rPr>
        <w:t>.</w:t>
      </w:r>
      <w:r w:rsidR="008A1C24">
        <w:rPr>
          <w:snapToGrid w:val="0"/>
        </w:rPr>
        <w:t>1</w:t>
      </w:r>
      <w:r w:rsidR="00455120">
        <w:rPr>
          <w:snapToGrid w:val="0"/>
        </w:rPr>
        <w:t>0</w:t>
      </w:r>
      <w:r>
        <w:rPr>
          <w:snapToGrid w:val="0"/>
        </w:rPr>
        <w:t xml:space="preserve">  </w:t>
      </w:r>
    </w:p>
    <w:p w14:paraId="226FE844" w14:textId="77777777" w:rsidR="00094265" w:rsidRDefault="00094265" w:rsidP="00094265">
      <w:pPr>
        <w:ind w:left="709"/>
        <w:jc w:val="both"/>
        <w:rPr>
          <w:snapToGrid w:val="0"/>
        </w:rPr>
      </w:pPr>
    </w:p>
    <w:p w14:paraId="3A2E2AE8" w14:textId="77777777" w:rsidR="00094265" w:rsidRDefault="00094265" w:rsidP="00094265">
      <w:pPr>
        <w:ind w:left="709"/>
        <w:jc w:val="both"/>
        <w:rPr>
          <w:snapToGrid w:val="0"/>
        </w:rPr>
      </w:pPr>
      <w:r>
        <w:rPr>
          <w:snapToGrid w:val="0"/>
        </w:rPr>
        <w:t>Ont obtenu :</w:t>
      </w:r>
    </w:p>
    <w:p w14:paraId="1830D496" w14:textId="43BE8FC8" w:rsidR="00094265" w:rsidRDefault="00094265" w:rsidP="006519D1">
      <w:pPr>
        <w:tabs>
          <w:tab w:val="left" w:pos="8647"/>
        </w:tabs>
        <w:jc w:val="both"/>
        <w:rPr>
          <w:snapToGrid w:val="0"/>
        </w:rPr>
      </w:pPr>
      <w:r>
        <w:rPr>
          <w:szCs w:val="22"/>
        </w:rPr>
        <w:t>- Monsieur Philippe DESBOS…</w:t>
      </w:r>
      <w:r>
        <w:rPr>
          <w:snapToGrid w:val="0"/>
        </w:rPr>
        <w:t>……</w:t>
      </w:r>
      <w:proofErr w:type="gramStart"/>
      <w:r>
        <w:rPr>
          <w:snapToGrid w:val="0"/>
        </w:rPr>
        <w:t>…….</w:t>
      </w:r>
      <w:proofErr w:type="gramEnd"/>
      <w:r>
        <w:rPr>
          <w:snapToGrid w:val="0"/>
        </w:rPr>
        <w:t>.………...…</w:t>
      </w:r>
      <w:r w:rsidR="006519D1">
        <w:rPr>
          <w:snapToGrid w:val="0"/>
        </w:rPr>
        <w:t>………………….….</w:t>
      </w:r>
      <w:r>
        <w:rPr>
          <w:snapToGrid w:val="0"/>
        </w:rPr>
        <w:t>…</w:t>
      </w:r>
      <w:r w:rsidR="006519D1">
        <w:rPr>
          <w:snapToGrid w:val="0"/>
        </w:rPr>
        <w:t>.</w:t>
      </w:r>
      <w:r>
        <w:rPr>
          <w:snapToGrid w:val="0"/>
        </w:rPr>
        <w:t>...</w:t>
      </w:r>
      <w:r w:rsidR="006519D1">
        <w:rPr>
          <w:snapToGrid w:val="0"/>
        </w:rPr>
        <w:t xml:space="preserve">19 </w:t>
      </w:r>
      <w:r>
        <w:rPr>
          <w:snapToGrid w:val="0"/>
        </w:rPr>
        <w:t>voix</w:t>
      </w:r>
    </w:p>
    <w:p w14:paraId="24582ADA" w14:textId="2B35A318" w:rsidR="00094265" w:rsidRDefault="00094265" w:rsidP="006519D1">
      <w:pPr>
        <w:tabs>
          <w:tab w:val="left" w:pos="8505"/>
        </w:tabs>
        <w:jc w:val="both"/>
        <w:rPr>
          <w:snapToGrid w:val="0"/>
        </w:rPr>
      </w:pPr>
      <w:r>
        <w:rPr>
          <w:szCs w:val="22"/>
        </w:rPr>
        <w:t>- Monsieur Robert SOZET ……......</w:t>
      </w:r>
      <w:r>
        <w:rPr>
          <w:snapToGrid w:val="0"/>
        </w:rPr>
        <w:t>………………………</w:t>
      </w:r>
      <w:r w:rsidR="006519D1">
        <w:rPr>
          <w:snapToGrid w:val="0"/>
        </w:rPr>
        <w:t>………</w:t>
      </w:r>
      <w:proofErr w:type="gramStart"/>
      <w:r w:rsidR="006519D1">
        <w:rPr>
          <w:snapToGrid w:val="0"/>
        </w:rPr>
        <w:t>…….</w:t>
      </w:r>
      <w:proofErr w:type="gramEnd"/>
      <w:r w:rsidR="006519D1">
        <w:rPr>
          <w:snapToGrid w:val="0"/>
        </w:rPr>
        <w:t>…..…….</w:t>
      </w:r>
      <w:r>
        <w:rPr>
          <w:snapToGrid w:val="0"/>
        </w:rPr>
        <w:t>.</w:t>
      </w:r>
      <w:r w:rsidR="006519D1">
        <w:rPr>
          <w:snapToGrid w:val="0"/>
        </w:rPr>
        <w:t xml:space="preserve">19 </w:t>
      </w:r>
      <w:r>
        <w:rPr>
          <w:snapToGrid w:val="0"/>
        </w:rPr>
        <w:t xml:space="preserve">voix </w:t>
      </w:r>
    </w:p>
    <w:p w14:paraId="6570B50D" w14:textId="77777777" w:rsidR="00094265" w:rsidRDefault="00094265" w:rsidP="00094265">
      <w:pPr>
        <w:jc w:val="both"/>
        <w:rPr>
          <w:snapToGrid w:val="0"/>
        </w:rPr>
      </w:pPr>
    </w:p>
    <w:p w14:paraId="2FDE94FB" w14:textId="77777777" w:rsidR="00094265" w:rsidRDefault="00094265" w:rsidP="00094265">
      <w:pPr>
        <w:jc w:val="both"/>
        <w:rPr>
          <w:lang w:val="fr-CA"/>
        </w:rPr>
      </w:pPr>
      <w:r>
        <w:rPr>
          <w:snapToGrid w:val="0"/>
        </w:rPr>
        <w:tab/>
      </w:r>
      <w:r>
        <w:rPr>
          <w:szCs w:val="22"/>
        </w:rPr>
        <w:t>Monsieur Philippe DESBOS</w:t>
      </w:r>
      <w:r>
        <w:rPr>
          <w:snapToGrid w:val="0"/>
        </w:rPr>
        <w:t xml:space="preserve"> et </w:t>
      </w:r>
      <w:r>
        <w:rPr>
          <w:szCs w:val="22"/>
        </w:rPr>
        <w:t xml:space="preserve">Monsieur Robert SOZET </w:t>
      </w:r>
      <w:r>
        <w:rPr>
          <w:snapToGrid w:val="0"/>
        </w:rPr>
        <w:t>ayant obtenu la majorité absolue, sont élus par le Conseil Municipal respectivement délégué titulaire et délégué suppléant.</w:t>
      </w:r>
    </w:p>
    <w:bookmarkEnd w:id="9"/>
    <w:p w14:paraId="5851837C" w14:textId="77777777" w:rsidR="00094265" w:rsidRDefault="00094265" w:rsidP="00094265">
      <w:pPr>
        <w:ind w:right="-2"/>
        <w:jc w:val="both"/>
        <w:rPr>
          <w:i/>
          <w:lang w:val="fr-CA"/>
        </w:rPr>
      </w:pPr>
    </w:p>
    <w:p w14:paraId="4A2E1ACA" w14:textId="77777777" w:rsidR="00094265" w:rsidRDefault="00094265" w:rsidP="00094265">
      <w:pPr>
        <w:ind w:right="-2"/>
        <w:jc w:val="both"/>
        <w:rPr>
          <w:i/>
          <w:lang w:val="fr-CA"/>
        </w:rPr>
      </w:pPr>
    </w:p>
    <w:p w14:paraId="65C6A30E" w14:textId="33F92184" w:rsidR="00094265" w:rsidRPr="00B12CA3" w:rsidRDefault="00094265" w:rsidP="00094265">
      <w:pPr>
        <w:ind w:right="-2"/>
        <w:jc w:val="both"/>
        <w:rPr>
          <w:b/>
          <w:bCs/>
          <w:caps/>
          <w:u w:val="single"/>
        </w:rPr>
      </w:pPr>
      <w:bookmarkStart w:id="10" w:name="_Hlk42597555"/>
      <w:r w:rsidRPr="00DD4086">
        <w:rPr>
          <w:b/>
          <w:lang w:val="fr-CA"/>
        </w:rPr>
        <w:t>N° 00</w:t>
      </w:r>
      <w:r>
        <w:rPr>
          <w:b/>
          <w:lang w:val="fr-CA"/>
        </w:rPr>
        <w:t>34</w:t>
      </w:r>
      <w:r>
        <w:rPr>
          <w:lang w:val="fr-CA"/>
        </w:rPr>
        <w:t xml:space="preserve"> </w:t>
      </w:r>
      <w:r w:rsidRPr="00DD4086">
        <w:rPr>
          <w:lang w:val="fr-CA"/>
        </w:rPr>
        <w:t>-</w:t>
      </w:r>
      <w:r w:rsidR="00A874C4">
        <w:rPr>
          <w:bCs/>
          <w:lang w:val="fr-CA"/>
        </w:rPr>
        <w:t xml:space="preserve"> </w:t>
      </w:r>
      <w:r>
        <w:rPr>
          <w:b/>
          <w:bCs/>
          <w:caps/>
          <w:u w:val="single"/>
        </w:rPr>
        <w:t>ELECTION</w:t>
      </w:r>
      <w:r w:rsidRPr="00B12CA3">
        <w:rPr>
          <w:b/>
          <w:bCs/>
          <w:caps/>
          <w:u w:val="single"/>
        </w:rPr>
        <w:t xml:space="preserve"> du délégué </w:t>
      </w:r>
      <w:r>
        <w:rPr>
          <w:b/>
          <w:bCs/>
          <w:caps/>
          <w:u w:val="single"/>
        </w:rPr>
        <w:t>DE LA COMMUNE</w:t>
      </w:r>
      <w:r w:rsidRPr="00B12CA3">
        <w:rPr>
          <w:b/>
          <w:bCs/>
          <w:caps/>
          <w:u w:val="single"/>
        </w:rPr>
        <w:t xml:space="preserve"> </w:t>
      </w:r>
      <w:r>
        <w:rPr>
          <w:b/>
          <w:bCs/>
          <w:caps/>
          <w:u w:val="single"/>
        </w:rPr>
        <w:t xml:space="preserve">A </w:t>
      </w:r>
      <w:r w:rsidRPr="00B12CA3">
        <w:rPr>
          <w:b/>
          <w:bCs/>
          <w:caps/>
          <w:u w:val="single"/>
        </w:rPr>
        <w:t>l’</w:t>
      </w:r>
      <w:r>
        <w:rPr>
          <w:b/>
          <w:bCs/>
          <w:caps/>
          <w:u w:val="single"/>
        </w:rPr>
        <w:t>Ecole Départementale de Musique DE L’ARDECHE</w:t>
      </w:r>
    </w:p>
    <w:p w14:paraId="106A2A9A" w14:textId="77777777" w:rsidR="00094265" w:rsidRDefault="00094265" w:rsidP="00094265">
      <w:pPr>
        <w:ind w:right="-2"/>
      </w:pPr>
    </w:p>
    <w:p w14:paraId="53F1199B" w14:textId="77777777" w:rsidR="00094265" w:rsidRDefault="00094265" w:rsidP="00094265">
      <w:pPr>
        <w:ind w:right="-2"/>
        <w:jc w:val="both"/>
      </w:pPr>
      <w:r>
        <w:tab/>
        <w:t>L’Ecole Départementale de Musique et de Danse est gérée par un syndicat mixte, organisé en 4 bassins d’enseignement musical. Dans chaque bassin, il est formé un conseil à rôle consultatif, composé d’un représentant de chaque commune utilisatrice des lieux d’enseignement. Chaque conseil de bassin élit trois membres au comité syndical du syndicat mixte.</w:t>
      </w:r>
    </w:p>
    <w:p w14:paraId="28510A04" w14:textId="77777777" w:rsidR="00A874C4" w:rsidRDefault="00A874C4" w:rsidP="00094265">
      <w:pPr>
        <w:ind w:right="-2"/>
        <w:jc w:val="both"/>
      </w:pPr>
    </w:p>
    <w:p w14:paraId="65A67681" w14:textId="77B360BC" w:rsidR="00094265" w:rsidRDefault="00094265" w:rsidP="00094265">
      <w:pPr>
        <w:ind w:right="-2"/>
        <w:jc w:val="both"/>
      </w:pPr>
      <w:r>
        <w:lastRenderedPageBreak/>
        <w:tab/>
        <w:t>Monsieur le Maire propose au Conseil la candidature de Monsieur Louis CLOZEL pour représenter la commune au conseil de bassin.</w:t>
      </w:r>
    </w:p>
    <w:p w14:paraId="3E1D2B93" w14:textId="77777777" w:rsidR="00094265" w:rsidRDefault="00094265" w:rsidP="00094265">
      <w:pPr>
        <w:ind w:right="-2"/>
      </w:pPr>
      <w:r>
        <w:tab/>
        <w:t>Il demande s’il y a d’autres candidatures.</w:t>
      </w:r>
    </w:p>
    <w:p w14:paraId="001D71C9" w14:textId="77777777" w:rsidR="00094265" w:rsidRDefault="00094265" w:rsidP="00094265">
      <w:pPr>
        <w:ind w:firstLine="709"/>
        <w:jc w:val="both"/>
        <w:rPr>
          <w:szCs w:val="22"/>
        </w:rPr>
      </w:pPr>
    </w:p>
    <w:p w14:paraId="04A2D529"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75D82EA7" w14:textId="77777777" w:rsidR="00094265" w:rsidRDefault="00094265" w:rsidP="00094265">
      <w:pPr>
        <w:jc w:val="both"/>
        <w:rPr>
          <w:szCs w:val="22"/>
        </w:rPr>
      </w:pPr>
    </w:p>
    <w:p w14:paraId="0182C40E" w14:textId="77777777" w:rsidR="00094265" w:rsidRDefault="00094265" w:rsidP="00094265">
      <w:pPr>
        <w:jc w:val="both"/>
        <w:rPr>
          <w:szCs w:val="22"/>
        </w:rPr>
      </w:pPr>
      <w:r>
        <w:rPr>
          <w:szCs w:val="22"/>
        </w:rPr>
        <w:tab/>
        <w:t>Chaque Conseiller Municipal dépose son enveloppe dans l’urne.</w:t>
      </w:r>
    </w:p>
    <w:p w14:paraId="10A7F254" w14:textId="77777777" w:rsidR="00094265" w:rsidRDefault="00094265" w:rsidP="00094265">
      <w:pPr>
        <w:jc w:val="both"/>
        <w:rPr>
          <w:szCs w:val="22"/>
        </w:rPr>
      </w:pPr>
    </w:p>
    <w:p w14:paraId="16083E8F"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5554C236" w14:textId="77777777" w:rsidR="00094265" w:rsidRDefault="00094265" w:rsidP="00094265">
      <w:pPr>
        <w:jc w:val="both"/>
        <w:rPr>
          <w:szCs w:val="22"/>
        </w:rPr>
      </w:pPr>
    </w:p>
    <w:p w14:paraId="2FAB7409" w14:textId="77777777" w:rsidR="00094265" w:rsidRDefault="00094265" w:rsidP="00094265">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assesseur sans qu’il n’ait à toucher le bulletin. </w:t>
      </w:r>
    </w:p>
    <w:p w14:paraId="5F8F5A54" w14:textId="77777777" w:rsidR="00094265" w:rsidRDefault="00094265" w:rsidP="00094265">
      <w:pPr>
        <w:jc w:val="both"/>
        <w:rPr>
          <w:szCs w:val="22"/>
        </w:rPr>
      </w:pPr>
    </w:p>
    <w:p w14:paraId="19893949" w14:textId="77777777" w:rsidR="00094265" w:rsidRDefault="00094265" w:rsidP="00094265">
      <w:pPr>
        <w:ind w:left="-567" w:right="-2"/>
        <w:jc w:val="both"/>
      </w:pPr>
      <w:r>
        <w:tab/>
      </w:r>
      <w:r>
        <w:tab/>
      </w:r>
      <w:r w:rsidRPr="00D57F13">
        <w:t xml:space="preserve">Après dépouillement, </w:t>
      </w:r>
      <w:r>
        <w:t>Monsieur le Maire</w:t>
      </w:r>
      <w:r w:rsidRPr="00D57F13">
        <w:t xml:space="preserve"> proclame les résultats suivants :</w:t>
      </w:r>
    </w:p>
    <w:p w14:paraId="40676728" w14:textId="77777777" w:rsidR="00094265" w:rsidRDefault="00094265" w:rsidP="00094265">
      <w:pPr>
        <w:jc w:val="both"/>
      </w:pPr>
    </w:p>
    <w:p w14:paraId="59ED47DD" w14:textId="77777777" w:rsidR="00094265" w:rsidRDefault="00094265" w:rsidP="00094265">
      <w:pPr>
        <w:jc w:val="both"/>
        <w:rPr>
          <w:u w:val="single"/>
        </w:rPr>
      </w:pPr>
      <w:r>
        <w:rPr>
          <w:u w:val="single"/>
        </w:rPr>
        <w:t>1</w:t>
      </w:r>
      <w:r>
        <w:rPr>
          <w:u w:val="single"/>
          <w:vertAlign w:val="superscript"/>
        </w:rPr>
        <w:t>er</w:t>
      </w:r>
      <w:r>
        <w:rPr>
          <w:u w:val="single"/>
        </w:rPr>
        <w:t xml:space="preserve"> tour de scrutin :</w:t>
      </w:r>
    </w:p>
    <w:p w14:paraId="7EEADD6C" w14:textId="77777777" w:rsidR="00094265" w:rsidRPr="000023D2" w:rsidRDefault="00094265" w:rsidP="00094265">
      <w:pPr>
        <w:jc w:val="both"/>
      </w:pPr>
      <w:r>
        <w:tab/>
      </w:r>
    </w:p>
    <w:p w14:paraId="133D66E8" w14:textId="41D7FB07" w:rsidR="00094265" w:rsidRDefault="00094265" w:rsidP="00A874C4">
      <w:pPr>
        <w:tabs>
          <w:tab w:val="left" w:pos="8505"/>
        </w:tabs>
        <w:ind w:left="360"/>
        <w:jc w:val="both"/>
        <w:rPr>
          <w:snapToGrid w:val="0"/>
        </w:rPr>
      </w:pPr>
      <w:r>
        <w:rPr>
          <w:snapToGrid w:val="0"/>
        </w:rPr>
        <w:t>1- nombre de conseillers présents n’ayant pas pris part au vote</w:t>
      </w:r>
      <w:proofErr w:type="gramStart"/>
      <w:r>
        <w:rPr>
          <w:snapToGrid w:val="0"/>
        </w:rPr>
        <w:t> :…</w:t>
      </w:r>
      <w:proofErr w:type="gramEnd"/>
      <w:r>
        <w:rPr>
          <w:snapToGrid w:val="0"/>
        </w:rPr>
        <w:t>………………..</w:t>
      </w:r>
      <w:r w:rsidR="00A874C4">
        <w:rPr>
          <w:snapToGrid w:val="0"/>
        </w:rPr>
        <w:t>.</w:t>
      </w:r>
      <w:r w:rsidR="00455120">
        <w:rPr>
          <w:snapToGrid w:val="0"/>
        </w:rPr>
        <w:t>..0</w:t>
      </w:r>
      <w:r>
        <w:rPr>
          <w:snapToGrid w:val="0"/>
        </w:rPr>
        <w:t xml:space="preserve"> </w:t>
      </w:r>
    </w:p>
    <w:p w14:paraId="35A190B3" w14:textId="01EE446A" w:rsidR="00094265" w:rsidRDefault="00094265" w:rsidP="00094265">
      <w:pPr>
        <w:ind w:left="360"/>
        <w:jc w:val="both"/>
        <w:rPr>
          <w:snapToGrid w:val="0"/>
        </w:rPr>
      </w:pPr>
      <w:r>
        <w:rPr>
          <w:snapToGrid w:val="0"/>
        </w:rPr>
        <w:t>2- nombre de bulletins trouvés dans l’urne</w:t>
      </w:r>
      <w:proofErr w:type="gramStart"/>
      <w:r>
        <w:rPr>
          <w:snapToGrid w:val="0"/>
        </w:rPr>
        <w:t> :…</w:t>
      </w:r>
      <w:proofErr w:type="gramEnd"/>
      <w:r>
        <w:rPr>
          <w:snapToGrid w:val="0"/>
        </w:rPr>
        <w:t>……………………………</w:t>
      </w:r>
      <w:r w:rsidR="00A874C4">
        <w:rPr>
          <w:snapToGrid w:val="0"/>
        </w:rPr>
        <w:t>.</w:t>
      </w:r>
      <w:r>
        <w:rPr>
          <w:snapToGrid w:val="0"/>
        </w:rPr>
        <w:t>………..</w:t>
      </w:r>
      <w:r w:rsidR="00A874C4">
        <w:rPr>
          <w:snapToGrid w:val="0"/>
        </w:rPr>
        <w:t>19</w:t>
      </w:r>
      <w:r>
        <w:rPr>
          <w:snapToGrid w:val="0"/>
        </w:rPr>
        <w:t xml:space="preserve"> </w:t>
      </w:r>
    </w:p>
    <w:p w14:paraId="1238E245" w14:textId="443734F4" w:rsidR="00094265" w:rsidRDefault="00094265" w:rsidP="00094265">
      <w:pPr>
        <w:ind w:left="360"/>
        <w:jc w:val="both"/>
        <w:rPr>
          <w:snapToGrid w:val="0"/>
        </w:rPr>
      </w:pPr>
      <w:r>
        <w:rPr>
          <w:snapToGrid w:val="0"/>
        </w:rPr>
        <w:t>3- nombre de suffrages déclarés nuls par le bureau</w:t>
      </w:r>
      <w:proofErr w:type="gramStart"/>
      <w:r>
        <w:rPr>
          <w:snapToGrid w:val="0"/>
        </w:rPr>
        <w:t> :…</w:t>
      </w:r>
      <w:proofErr w:type="gramEnd"/>
      <w:r>
        <w:rPr>
          <w:snapToGrid w:val="0"/>
        </w:rPr>
        <w:t>…………………………….</w:t>
      </w:r>
      <w:r w:rsidR="00455120">
        <w:rPr>
          <w:snapToGrid w:val="0"/>
        </w:rPr>
        <w:t>..</w:t>
      </w:r>
      <w:r>
        <w:rPr>
          <w:snapToGrid w:val="0"/>
        </w:rPr>
        <w:t>.</w:t>
      </w:r>
      <w:r w:rsidR="00455120">
        <w:rPr>
          <w:snapToGrid w:val="0"/>
        </w:rPr>
        <w:t>0</w:t>
      </w:r>
      <w:r>
        <w:rPr>
          <w:snapToGrid w:val="0"/>
        </w:rPr>
        <w:t xml:space="preserve"> </w:t>
      </w:r>
    </w:p>
    <w:p w14:paraId="2B4D303C" w14:textId="5F65A5ED" w:rsidR="00094265" w:rsidRDefault="00094265" w:rsidP="00094265">
      <w:pPr>
        <w:ind w:left="360"/>
        <w:jc w:val="both"/>
        <w:rPr>
          <w:snapToGrid w:val="0"/>
        </w:rPr>
      </w:pPr>
      <w:r>
        <w:rPr>
          <w:snapToGrid w:val="0"/>
        </w:rPr>
        <w:t>4- nombre de suffrages exprimés</w:t>
      </w:r>
      <w:proofErr w:type="gramStart"/>
      <w:r>
        <w:rPr>
          <w:snapToGrid w:val="0"/>
        </w:rPr>
        <w:t> :…</w:t>
      </w:r>
      <w:proofErr w:type="gramEnd"/>
      <w:r>
        <w:rPr>
          <w:snapToGrid w:val="0"/>
        </w:rPr>
        <w:t>……………………………………………….</w:t>
      </w:r>
      <w:r w:rsidR="00A874C4">
        <w:rPr>
          <w:snapToGrid w:val="0"/>
        </w:rPr>
        <w:t>.19</w:t>
      </w:r>
    </w:p>
    <w:p w14:paraId="4B4025FE" w14:textId="5FF62CDB" w:rsidR="00094265" w:rsidRDefault="00094265" w:rsidP="00094265">
      <w:pPr>
        <w:ind w:left="360"/>
        <w:jc w:val="both"/>
        <w:rPr>
          <w:snapToGrid w:val="0"/>
        </w:rPr>
      </w:pPr>
      <w:r>
        <w:rPr>
          <w:snapToGrid w:val="0"/>
        </w:rPr>
        <w:t>5- majorité absolue</w:t>
      </w:r>
      <w:proofErr w:type="gramStart"/>
      <w:r>
        <w:rPr>
          <w:snapToGrid w:val="0"/>
        </w:rPr>
        <w:t> :…</w:t>
      </w:r>
      <w:proofErr w:type="gramEnd"/>
      <w:r>
        <w:rPr>
          <w:snapToGrid w:val="0"/>
        </w:rPr>
        <w:t>……………………………………………………………</w:t>
      </w:r>
      <w:r w:rsidR="00A874C4">
        <w:rPr>
          <w:snapToGrid w:val="0"/>
        </w:rPr>
        <w:t>…1</w:t>
      </w:r>
      <w:r w:rsidR="00455120">
        <w:rPr>
          <w:snapToGrid w:val="0"/>
        </w:rPr>
        <w:t>0</w:t>
      </w:r>
      <w:r>
        <w:rPr>
          <w:snapToGrid w:val="0"/>
        </w:rPr>
        <w:t xml:space="preserve">  </w:t>
      </w:r>
    </w:p>
    <w:p w14:paraId="76FE63F3" w14:textId="77777777" w:rsidR="00094265" w:rsidRDefault="00094265" w:rsidP="00094265">
      <w:pPr>
        <w:ind w:left="709"/>
        <w:jc w:val="both"/>
        <w:rPr>
          <w:snapToGrid w:val="0"/>
        </w:rPr>
      </w:pPr>
    </w:p>
    <w:p w14:paraId="184D69F3" w14:textId="77777777" w:rsidR="00094265" w:rsidRDefault="00094265" w:rsidP="00094265">
      <w:pPr>
        <w:ind w:left="709"/>
        <w:jc w:val="both"/>
        <w:rPr>
          <w:snapToGrid w:val="0"/>
        </w:rPr>
      </w:pPr>
      <w:r>
        <w:rPr>
          <w:snapToGrid w:val="0"/>
        </w:rPr>
        <w:t>A obtenu :</w:t>
      </w:r>
    </w:p>
    <w:p w14:paraId="6CE64EBD" w14:textId="7AE7740F" w:rsidR="00094265" w:rsidRPr="00985B3F" w:rsidRDefault="00094265" w:rsidP="006519D1">
      <w:pPr>
        <w:tabs>
          <w:tab w:val="left" w:pos="8080"/>
          <w:tab w:val="left" w:pos="8505"/>
        </w:tabs>
        <w:jc w:val="both"/>
        <w:rPr>
          <w:snapToGrid w:val="0"/>
        </w:rPr>
      </w:pPr>
      <w:r>
        <w:rPr>
          <w:szCs w:val="22"/>
        </w:rPr>
        <w:t>- Monsieur Louis CLOZEL…</w:t>
      </w:r>
      <w:r>
        <w:rPr>
          <w:snapToGrid w:val="0"/>
        </w:rPr>
        <w:t>……</w:t>
      </w:r>
      <w:proofErr w:type="gramStart"/>
      <w:r>
        <w:rPr>
          <w:snapToGrid w:val="0"/>
        </w:rPr>
        <w:t>…….</w:t>
      </w:r>
      <w:proofErr w:type="gramEnd"/>
      <w:r>
        <w:rPr>
          <w:snapToGrid w:val="0"/>
        </w:rPr>
        <w:t>.………...……</w:t>
      </w:r>
      <w:r w:rsidR="006519D1">
        <w:rPr>
          <w:snapToGrid w:val="0"/>
        </w:rPr>
        <w:t>………………………..</w:t>
      </w:r>
      <w:r>
        <w:rPr>
          <w:snapToGrid w:val="0"/>
        </w:rPr>
        <w:t>...</w:t>
      </w:r>
      <w:r w:rsidR="006519D1">
        <w:rPr>
          <w:snapToGrid w:val="0"/>
        </w:rPr>
        <w:t xml:space="preserve">19 </w:t>
      </w:r>
      <w:r>
        <w:rPr>
          <w:snapToGrid w:val="0"/>
        </w:rPr>
        <w:t xml:space="preserve">voix </w:t>
      </w:r>
    </w:p>
    <w:p w14:paraId="5A67A317" w14:textId="77777777" w:rsidR="00094265" w:rsidRPr="00985B3F" w:rsidRDefault="00094265" w:rsidP="00094265">
      <w:pPr>
        <w:ind w:right="-2"/>
        <w:jc w:val="both"/>
        <w:rPr>
          <w:lang w:val="fr-CA"/>
        </w:rPr>
      </w:pPr>
    </w:p>
    <w:p w14:paraId="54E8A210" w14:textId="77777777" w:rsidR="00094265" w:rsidRDefault="00094265" w:rsidP="00094265">
      <w:pPr>
        <w:ind w:right="-2" w:firstLine="709"/>
        <w:jc w:val="both"/>
      </w:pPr>
      <w:r>
        <w:t>Monsieur Louis CLOZEL ayant obtenu la majorité absolue, est élu par le Conseil Municipal.</w:t>
      </w:r>
    </w:p>
    <w:p w14:paraId="7B9E318D" w14:textId="77777777" w:rsidR="00094265" w:rsidRDefault="00094265" w:rsidP="00094265">
      <w:pPr>
        <w:ind w:right="-2"/>
      </w:pPr>
    </w:p>
    <w:bookmarkEnd w:id="10"/>
    <w:p w14:paraId="7EDFE415" w14:textId="77777777" w:rsidR="00094265" w:rsidRDefault="00094265" w:rsidP="00094265">
      <w:pPr>
        <w:ind w:right="-2"/>
      </w:pPr>
    </w:p>
    <w:p w14:paraId="6E3DEF30" w14:textId="77777777" w:rsidR="00094265" w:rsidRDefault="00094265" w:rsidP="00094265">
      <w:pPr>
        <w:ind w:right="-2"/>
        <w:rPr>
          <w:b/>
          <w:u w:val="single"/>
        </w:rPr>
      </w:pPr>
      <w:bookmarkStart w:id="11" w:name="_Hlk42597606"/>
      <w:r>
        <w:rPr>
          <w:b/>
        </w:rPr>
        <w:t xml:space="preserve">N° 0035 </w:t>
      </w:r>
      <w:r w:rsidRPr="006D7B90">
        <w:rPr>
          <w:b/>
        </w:rPr>
        <w:t>–</w:t>
      </w:r>
      <w:r>
        <w:t xml:space="preserve"> </w:t>
      </w:r>
      <w:r w:rsidRPr="006D7B90">
        <w:rPr>
          <w:b/>
          <w:u w:val="single"/>
        </w:rPr>
        <w:t>ELECTION D’UN CORRESPONDANT DEFENSE</w:t>
      </w:r>
    </w:p>
    <w:p w14:paraId="590E047D" w14:textId="77777777" w:rsidR="00094265" w:rsidRDefault="00094265" w:rsidP="00094265">
      <w:pPr>
        <w:ind w:right="-2"/>
        <w:rPr>
          <w:b/>
          <w:u w:val="single"/>
        </w:rPr>
      </w:pPr>
    </w:p>
    <w:p w14:paraId="09CF1996" w14:textId="30D54F16" w:rsidR="00094265" w:rsidRDefault="00094265" w:rsidP="00094265">
      <w:pPr>
        <w:ind w:firstLine="709"/>
        <w:jc w:val="both"/>
        <w:rPr>
          <w:szCs w:val="22"/>
        </w:rPr>
      </w:pPr>
      <w:r>
        <w:rPr>
          <w:szCs w:val="22"/>
        </w:rPr>
        <w:t>Monsieur le Maire informe le Conseil qu’il convient d’élire un correspondant défense. Créée en 2001, par le ministère délégué aux Anciens Combattants, la fonction de correspondant défense a vocation à développer le lien armée-nation et promouvoir l’esprit de défense. Son rôle est essentiel pour associer pleinement tous les citoyens aux questions de défense.</w:t>
      </w:r>
    </w:p>
    <w:p w14:paraId="691551BA" w14:textId="77777777" w:rsidR="00094265" w:rsidRDefault="00094265" w:rsidP="00094265">
      <w:pPr>
        <w:ind w:firstLine="709"/>
        <w:jc w:val="both"/>
        <w:rPr>
          <w:szCs w:val="22"/>
        </w:rPr>
      </w:pPr>
    </w:p>
    <w:p w14:paraId="71ED3C49" w14:textId="77777777" w:rsidR="00094265" w:rsidRDefault="00094265" w:rsidP="00094265">
      <w:pPr>
        <w:ind w:firstLine="709"/>
        <w:jc w:val="both"/>
        <w:rPr>
          <w:szCs w:val="22"/>
        </w:rPr>
      </w:pPr>
      <w:r>
        <w:rPr>
          <w:szCs w:val="22"/>
        </w:rPr>
        <w:t>Monsieur le Maire propose la candidature de Monsieur Jean Paul VALLES. Il demande s’il y a d’autres candidatures.</w:t>
      </w:r>
    </w:p>
    <w:p w14:paraId="352EB60E" w14:textId="77777777" w:rsidR="00094265" w:rsidRDefault="00094265" w:rsidP="00094265">
      <w:pPr>
        <w:ind w:firstLine="709"/>
        <w:jc w:val="both"/>
        <w:rPr>
          <w:szCs w:val="22"/>
        </w:rPr>
      </w:pPr>
      <w:r>
        <w:rPr>
          <w:szCs w:val="22"/>
        </w:rPr>
        <w:t>Aucun autre candidat ne se déclare.</w:t>
      </w:r>
    </w:p>
    <w:p w14:paraId="5C0B028A" w14:textId="77777777" w:rsidR="00094265" w:rsidRDefault="00094265" w:rsidP="00094265">
      <w:pPr>
        <w:ind w:firstLine="709"/>
        <w:jc w:val="both"/>
        <w:rPr>
          <w:szCs w:val="22"/>
        </w:rPr>
      </w:pPr>
    </w:p>
    <w:p w14:paraId="2D6D3E9A" w14:textId="77777777" w:rsidR="00094265" w:rsidRDefault="00094265" w:rsidP="00094265">
      <w:pPr>
        <w:ind w:firstLine="709"/>
        <w:jc w:val="both"/>
        <w:rPr>
          <w:szCs w:val="22"/>
        </w:rPr>
      </w:pPr>
      <w:r>
        <w:rPr>
          <w:szCs w:val="22"/>
        </w:rPr>
        <w:t>Monsieur le Maire invite les membres du Conseil Municipal à procéder au vote, en indiquant d’une manière claire sur les bulletins mis à leur disposition, le nom et le prénom du candidat de leur choix.</w:t>
      </w:r>
    </w:p>
    <w:p w14:paraId="530764F3" w14:textId="77777777" w:rsidR="00094265" w:rsidRDefault="00094265" w:rsidP="00094265">
      <w:pPr>
        <w:jc w:val="both"/>
        <w:rPr>
          <w:szCs w:val="22"/>
        </w:rPr>
      </w:pPr>
    </w:p>
    <w:p w14:paraId="5DB8914C" w14:textId="77777777" w:rsidR="00094265" w:rsidRDefault="00094265" w:rsidP="00094265">
      <w:pPr>
        <w:jc w:val="both"/>
        <w:rPr>
          <w:szCs w:val="22"/>
        </w:rPr>
      </w:pPr>
      <w:r>
        <w:rPr>
          <w:szCs w:val="22"/>
        </w:rPr>
        <w:tab/>
        <w:t>Chaque Conseiller Municipal dépose son enveloppe dans l’urne.</w:t>
      </w:r>
    </w:p>
    <w:p w14:paraId="0CAAF458" w14:textId="77777777" w:rsidR="00094265" w:rsidRDefault="00094265" w:rsidP="00094265">
      <w:pPr>
        <w:jc w:val="both"/>
        <w:rPr>
          <w:szCs w:val="22"/>
        </w:rPr>
      </w:pPr>
    </w:p>
    <w:p w14:paraId="156C7E62" w14:textId="77777777" w:rsidR="00094265" w:rsidRDefault="00094265" w:rsidP="00094265">
      <w:pPr>
        <w:jc w:val="both"/>
        <w:rPr>
          <w:szCs w:val="22"/>
        </w:rPr>
      </w:pPr>
      <w:r>
        <w:rPr>
          <w:szCs w:val="22"/>
        </w:rPr>
        <w:tab/>
        <w:t>Après le vote du dernier Conseiller, il est procédé au dépouillement des bulletins de vote. Les bulletins nuls sont signés par les membres.</w:t>
      </w:r>
    </w:p>
    <w:p w14:paraId="7E3921BB" w14:textId="77777777" w:rsidR="00094265" w:rsidRDefault="00094265" w:rsidP="00094265">
      <w:pPr>
        <w:jc w:val="both"/>
        <w:rPr>
          <w:szCs w:val="22"/>
        </w:rPr>
      </w:pPr>
    </w:p>
    <w:p w14:paraId="1A16CC63" w14:textId="26625FC4" w:rsidR="00D32876" w:rsidRDefault="00094265" w:rsidP="00AD20AC">
      <w:pPr>
        <w:ind w:firstLine="709"/>
        <w:jc w:val="both"/>
        <w:rPr>
          <w:szCs w:val="22"/>
        </w:rPr>
      </w:pPr>
      <w:r>
        <w:rPr>
          <w:szCs w:val="22"/>
        </w:rPr>
        <w:t xml:space="preserve">Pour des raisons sanitaires, la manipulation des bulletins de vote au moment du dépouillement et du comptage des votes n’est assurée que par un seul assesseur ; le comptage est validé par le second </w:t>
      </w:r>
      <w:r>
        <w:rPr>
          <w:szCs w:val="22"/>
        </w:rPr>
        <w:lastRenderedPageBreak/>
        <w:t xml:space="preserve">assesseur sans qu’il n’ait à toucher le bulletin. </w:t>
      </w:r>
    </w:p>
    <w:p w14:paraId="1382F45A" w14:textId="77777777" w:rsidR="00D32876" w:rsidRDefault="00D32876" w:rsidP="00094265">
      <w:pPr>
        <w:jc w:val="both"/>
        <w:rPr>
          <w:szCs w:val="22"/>
        </w:rPr>
      </w:pPr>
    </w:p>
    <w:p w14:paraId="7DA7F531" w14:textId="77777777" w:rsidR="00094265" w:rsidRDefault="00094265" w:rsidP="00094265">
      <w:pPr>
        <w:ind w:left="-567" w:right="-2"/>
        <w:jc w:val="both"/>
      </w:pPr>
      <w:r>
        <w:tab/>
      </w:r>
      <w:r>
        <w:tab/>
      </w:r>
      <w:r w:rsidRPr="00D57F13">
        <w:t xml:space="preserve">Après dépouillement, </w:t>
      </w:r>
      <w:r>
        <w:t>Monsieur le Maire</w:t>
      </w:r>
      <w:r w:rsidRPr="00D57F13">
        <w:t xml:space="preserve"> proclame les résultats suivants :</w:t>
      </w:r>
    </w:p>
    <w:p w14:paraId="2F7651D0" w14:textId="77777777" w:rsidR="00094265" w:rsidRPr="00D57F13" w:rsidRDefault="00094265" w:rsidP="00094265">
      <w:pPr>
        <w:ind w:left="-567" w:right="-2"/>
        <w:jc w:val="both"/>
      </w:pPr>
    </w:p>
    <w:p w14:paraId="692D5986" w14:textId="77777777" w:rsidR="00094265" w:rsidRPr="000023D2" w:rsidRDefault="00094265" w:rsidP="00094265">
      <w:pPr>
        <w:jc w:val="both"/>
        <w:rPr>
          <w:u w:val="single"/>
        </w:rPr>
      </w:pPr>
      <w:r>
        <w:rPr>
          <w:u w:val="single"/>
        </w:rPr>
        <w:t>1</w:t>
      </w:r>
      <w:r>
        <w:rPr>
          <w:u w:val="single"/>
          <w:vertAlign w:val="superscript"/>
        </w:rPr>
        <w:t>er</w:t>
      </w:r>
      <w:r>
        <w:rPr>
          <w:u w:val="single"/>
        </w:rPr>
        <w:t xml:space="preserve"> tour de scrutin :</w:t>
      </w:r>
    </w:p>
    <w:p w14:paraId="0BD05608" w14:textId="77777777" w:rsidR="00094265" w:rsidRDefault="00094265" w:rsidP="00094265">
      <w:pPr>
        <w:jc w:val="both"/>
        <w:rPr>
          <w:snapToGrid w:val="0"/>
        </w:rPr>
      </w:pPr>
    </w:p>
    <w:p w14:paraId="5281170B" w14:textId="56C39214" w:rsidR="00094265" w:rsidRDefault="00094265" w:rsidP="00094265">
      <w:pPr>
        <w:ind w:left="360"/>
        <w:jc w:val="both"/>
        <w:rPr>
          <w:snapToGrid w:val="0"/>
        </w:rPr>
      </w:pPr>
      <w:r>
        <w:rPr>
          <w:snapToGrid w:val="0"/>
        </w:rPr>
        <w:t>1- nombre de conseillers présents n’ayant pas pris part au vote</w:t>
      </w:r>
      <w:proofErr w:type="gramStart"/>
      <w:r>
        <w:rPr>
          <w:snapToGrid w:val="0"/>
        </w:rPr>
        <w:t> :…</w:t>
      </w:r>
      <w:proofErr w:type="gramEnd"/>
      <w:r>
        <w:rPr>
          <w:snapToGrid w:val="0"/>
        </w:rPr>
        <w:t>………………</w:t>
      </w:r>
      <w:r w:rsidR="00A874C4">
        <w:rPr>
          <w:snapToGrid w:val="0"/>
        </w:rPr>
        <w:t>.</w:t>
      </w:r>
      <w:r>
        <w:rPr>
          <w:snapToGrid w:val="0"/>
        </w:rPr>
        <w:t>..</w:t>
      </w:r>
      <w:r w:rsidR="00455120">
        <w:rPr>
          <w:snapToGrid w:val="0"/>
        </w:rPr>
        <w:t>..0</w:t>
      </w:r>
      <w:r>
        <w:rPr>
          <w:snapToGrid w:val="0"/>
        </w:rPr>
        <w:t xml:space="preserve">  </w:t>
      </w:r>
    </w:p>
    <w:p w14:paraId="3D5DEC4B" w14:textId="785C22F0" w:rsidR="00094265" w:rsidRDefault="00094265" w:rsidP="00094265">
      <w:pPr>
        <w:ind w:left="360"/>
        <w:jc w:val="both"/>
        <w:rPr>
          <w:snapToGrid w:val="0"/>
        </w:rPr>
      </w:pPr>
      <w:r>
        <w:rPr>
          <w:snapToGrid w:val="0"/>
        </w:rPr>
        <w:t>2- nombre de bulletins trouvés dans l’urne</w:t>
      </w:r>
      <w:proofErr w:type="gramStart"/>
      <w:r>
        <w:rPr>
          <w:snapToGrid w:val="0"/>
        </w:rPr>
        <w:t> :…</w:t>
      </w:r>
      <w:proofErr w:type="gramEnd"/>
      <w:r>
        <w:rPr>
          <w:snapToGrid w:val="0"/>
        </w:rPr>
        <w:t>……………………………………</w:t>
      </w:r>
      <w:r w:rsidR="00A874C4">
        <w:rPr>
          <w:snapToGrid w:val="0"/>
        </w:rPr>
        <w:t>.</w:t>
      </w:r>
      <w:r>
        <w:rPr>
          <w:snapToGrid w:val="0"/>
        </w:rPr>
        <w:t>..</w:t>
      </w:r>
      <w:r w:rsidR="00A874C4">
        <w:rPr>
          <w:snapToGrid w:val="0"/>
        </w:rPr>
        <w:t>19</w:t>
      </w:r>
      <w:r>
        <w:rPr>
          <w:snapToGrid w:val="0"/>
        </w:rPr>
        <w:t xml:space="preserve"> </w:t>
      </w:r>
    </w:p>
    <w:p w14:paraId="573ED748" w14:textId="4AE28369" w:rsidR="00094265" w:rsidRDefault="00094265" w:rsidP="00455120">
      <w:pPr>
        <w:ind w:left="360"/>
        <w:jc w:val="both"/>
        <w:rPr>
          <w:snapToGrid w:val="0"/>
        </w:rPr>
      </w:pPr>
      <w:r>
        <w:rPr>
          <w:snapToGrid w:val="0"/>
        </w:rPr>
        <w:t>3- nombre de suffrages déclarés nuls par le bureau</w:t>
      </w:r>
      <w:proofErr w:type="gramStart"/>
      <w:r>
        <w:rPr>
          <w:snapToGrid w:val="0"/>
        </w:rPr>
        <w:t> :…</w:t>
      </w:r>
      <w:proofErr w:type="gramEnd"/>
      <w:r>
        <w:rPr>
          <w:snapToGrid w:val="0"/>
        </w:rPr>
        <w:t>……………………………</w:t>
      </w:r>
      <w:r w:rsidR="00455120">
        <w:rPr>
          <w:snapToGrid w:val="0"/>
        </w:rPr>
        <w:t>…0</w:t>
      </w:r>
      <w:r>
        <w:rPr>
          <w:snapToGrid w:val="0"/>
        </w:rPr>
        <w:t xml:space="preserve"> </w:t>
      </w:r>
    </w:p>
    <w:p w14:paraId="20D5BD6D" w14:textId="232E6498" w:rsidR="00094265" w:rsidRDefault="00094265" w:rsidP="00094265">
      <w:pPr>
        <w:ind w:left="360"/>
        <w:jc w:val="both"/>
        <w:rPr>
          <w:snapToGrid w:val="0"/>
        </w:rPr>
      </w:pPr>
      <w:r>
        <w:rPr>
          <w:snapToGrid w:val="0"/>
        </w:rPr>
        <w:t>4- nombre de suffrages exprimés</w:t>
      </w:r>
      <w:proofErr w:type="gramStart"/>
      <w:r>
        <w:rPr>
          <w:snapToGrid w:val="0"/>
        </w:rPr>
        <w:t> :…</w:t>
      </w:r>
      <w:proofErr w:type="gramEnd"/>
      <w:r>
        <w:rPr>
          <w:snapToGrid w:val="0"/>
        </w:rPr>
        <w:t>……………………………………………</w:t>
      </w:r>
      <w:r w:rsidR="00A874C4">
        <w:rPr>
          <w:snapToGrid w:val="0"/>
        </w:rPr>
        <w:t>.</w:t>
      </w:r>
      <w:r>
        <w:rPr>
          <w:snapToGrid w:val="0"/>
        </w:rPr>
        <w:t>….</w:t>
      </w:r>
      <w:r w:rsidR="00A874C4">
        <w:rPr>
          <w:snapToGrid w:val="0"/>
        </w:rPr>
        <w:t>19</w:t>
      </w:r>
      <w:r>
        <w:rPr>
          <w:snapToGrid w:val="0"/>
        </w:rPr>
        <w:t xml:space="preserve">  </w:t>
      </w:r>
    </w:p>
    <w:p w14:paraId="42D0B106" w14:textId="7459E734" w:rsidR="00094265" w:rsidRDefault="00094265" w:rsidP="00094265">
      <w:pPr>
        <w:ind w:left="360"/>
        <w:jc w:val="both"/>
        <w:rPr>
          <w:snapToGrid w:val="0"/>
        </w:rPr>
      </w:pPr>
      <w:r>
        <w:rPr>
          <w:snapToGrid w:val="0"/>
        </w:rPr>
        <w:t>5- majorité absolue</w:t>
      </w:r>
      <w:proofErr w:type="gramStart"/>
      <w:r>
        <w:rPr>
          <w:snapToGrid w:val="0"/>
        </w:rPr>
        <w:t> :…</w:t>
      </w:r>
      <w:proofErr w:type="gramEnd"/>
      <w:r>
        <w:rPr>
          <w:snapToGrid w:val="0"/>
        </w:rPr>
        <w:t>…………………………………………………………</w:t>
      </w:r>
      <w:r w:rsidR="00A874C4">
        <w:rPr>
          <w:snapToGrid w:val="0"/>
        </w:rPr>
        <w:t>..</w:t>
      </w:r>
      <w:r>
        <w:rPr>
          <w:snapToGrid w:val="0"/>
        </w:rPr>
        <w:t>…..</w:t>
      </w:r>
      <w:r w:rsidR="00A874C4">
        <w:rPr>
          <w:snapToGrid w:val="0"/>
        </w:rPr>
        <w:t>1</w:t>
      </w:r>
      <w:r w:rsidR="00455120">
        <w:rPr>
          <w:snapToGrid w:val="0"/>
        </w:rPr>
        <w:t>0</w:t>
      </w:r>
      <w:r>
        <w:rPr>
          <w:snapToGrid w:val="0"/>
        </w:rPr>
        <w:t xml:space="preserve">  </w:t>
      </w:r>
    </w:p>
    <w:p w14:paraId="5B241662" w14:textId="77777777" w:rsidR="00094265" w:rsidRDefault="00094265" w:rsidP="00094265">
      <w:pPr>
        <w:ind w:left="709"/>
        <w:jc w:val="both"/>
        <w:rPr>
          <w:snapToGrid w:val="0"/>
        </w:rPr>
      </w:pPr>
    </w:p>
    <w:p w14:paraId="127B9A53" w14:textId="77777777" w:rsidR="00094265" w:rsidRDefault="00094265" w:rsidP="00094265">
      <w:pPr>
        <w:ind w:left="709"/>
        <w:jc w:val="both"/>
        <w:rPr>
          <w:snapToGrid w:val="0"/>
        </w:rPr>
      </w:pPr>
      <w:r>
        <w:rPr>
          <w:snapToGrid w:val="0"/>
        </w:rPr>
        <w:t>A obtenu :</w:t>
      </w:r>
    </w:p>
    <w:p w14:paraId="2ADC2B22" w14:textId="5A09812A" w:rsidR="00094265" w:rsidRDefault="00094265" w:rsidP="006519D1">
      <w:pPr>
        <w:tabs>
          <w:tab w:val="left" w:pos="8505"/>
        </w:tabs>
        <w:jc w:val="both"/>
        <w:rPr>
          <w:snapToGrid w:val="0"/>
        </w:rPr>
      </w:pPr>
      <w:r>
        <w:rPr>
          <w:szCs w:val="22"/>
        </w:rPr>
        <w:t xml:space="preserve">- </w:t>
      </w:r>
      <w:proofErr w:type="gramStart"/>
      <w:r>
        <w:rPr>
          <w:szCs w:val="22"/>
        </w:rPr>
        <w:t>Monsieur  Jean</w:t>
      </w:r>
      <w:proofErr w:type="gramEnd"/>
      <w:r>
        <w:rPr>
          <w:szCs w:val="22"/>
        </w:rPr>
        <w:t xml:space="preserve"> Paul VALLES…</w:t>
      </w:r>
      <w:r>
        <w:rPr>
          <w:snapToGrid w:val="0"/>
        </w:rPr>
        <w:t>…………..………...……</w:t>
      </w:r>
      <w:r w:rsidR="006519D1">
        <w:rPr>
          <w:snapToGrid w:val="0"/>
        </w:rPr>
        <w:t>……………………</w:t>
      </w:r>
      <w:r>
        <w:rPr>
          <w:snapToGrid w:val="0"/>
        </w:rPr>
        <w:t>...</w:t>
      </w:r>
      <w:r w:rsidR="006519D1">
        <w:rPr>
          <w:snapToGrid w:val="0"/>
        </w:rPr>
        <w:t xml:space="preserve">19 </w:t>
      </w:r>
      <w:r>
        <w:rPr>
          <w:snapToGrid w:val="0"/>
        </w:rPr>
        <w:t xml:space="preserve">voix </w:t>
      </w:r>
    </w:p>
    <w:p w14:paraId="5B6F8E0B" w14:textId="77777777" w:rsidR="00094265" w:rsidRDefault="00094265" w:rsidP="00094265">
      <w:pPr>
        <w:jc w:val="both"/>
        <w:rPr>
          <w:szCs w:val="22"/>
        </w:rPr>
      </w:pPr>
    </w:p>
    <w:p w14:paraId="61A91BE7" w14:textId="77777777" w:rsidR="00094265" w:rsidRDefault="00094265" w:rsidP="00094265">
      <w:pPr>
        <w:jc w:val="both"/>
        <w:rPr>
          <w:lang w:val="fr-CA"/>
        </w:rPr>
      </w:pPr>
      <w:r>
        <w:rPr>
          <w:snapToGrid w:val="0"/>
        </w:rPr>
        <w:tab/>
      </w:r>
      <w:r>
        <w:rPr>
          <w:szCs w:val="22"/>
        </w:rPr>
        <w:t xml:space="preserve">Monsieur Jean Paul VALLES </w:t>
      </w:r>
      <w:r>
        <w:rPr>
          <w:snapToGrid w:val="0"/>
        </w:rPr>
        <w:t>ayant obtenu la majorité absolue, est élu par le Conseil Municipal.</w:t>
      </w:r>
    </w:p>
    <w:p w14:paraId="2FA059F1" w14:textId="77777777" w:rsidR="00094265" w:rsidRDefault="00094265" w:rsidP="00094265">
      <w:pPr>
        <w:ind w:right="-2"/>
        <w:jc w:val="both"/>
        <w:rPr>
          <w:i/>
          <w:lang w:val="fr-CA"/>
        </w:rPr>
      </w:pPr>
    </w:p>
    <w:bookmarkEnd w:id="11"/>
    <w:p w14:paraId="6A113934" w14:textId="77777777" w:rsidR="00094265" w:rsidRDefault="00094265" w:rsidP="00094265">
      <w:pPr>
        <w:ind w:right="-2"/>
        <w:jc w:val="both"/>
        <w:rPr>
          <w:i/>
          <w:lang w:val="fr-CA"/>
        </w:rPr>
      </w:pPr>
    </w:p>
    <w:p w14:paraId="31CC614C" w14:textId="77777777" w:rsidR="00094265" w:rsidRDefault="00094265" w:rsidP="00094265">
      <w:pPr>
        <w:ind w:right="-2"/>
        <w:jc w:val="both"/>
        <w:rPr>
          <w:b/>
          <w:bCs/>
          <w:u w:val="single"/>
        </w:rPr>
      </w:pPr>
      <w:r w:rsidRPr="00DC02F4">
        <w:rPr>
          <w:b/>
        </w:rPr>
        <w:t>OBJET :</w:t>
      </w:r>
      <w:r w:rsidRPr="00DC02F4">
        <w:rPr>
          <w:b/>
          <w:bCs/>
        </w:rPr>
        <w:t xml:space="preserve">   </w:t>
      </w:r>
      <w:r>
        <w:rPr>
          <w:b/>
          <w:bCs/>
          <w:lang w:val="fr-CA"/>
        </w:rPr>
        <w:t>N° 0036</w:t>
      </w:r>
      <w:r w:rsidRPr="00B96884">
        <w:rPr>
          <w:b/>
          <w:bCs/>
          <w:lang w:val="fr-CA"/>
        </w:rPr>
        <w:t xml:space="preserve">   </w:t>
      </w:r>
      <w:r>
        <w:rPr>
          <w:b/>
          <w:bCs/>
          <w:u w:val="single"/>
        </w:rPr>
        <w:t>BUDGET GENERAL - DECISION MODIFICATIVE N° 1</w:t>
      </w:r>
    </w:p>
    <w:p w14:paraId="08BD7F8C" w14:textId="77777777" w:rsidR="00094265" w:rsidRDefault="00094265" w:rsidP="00094265">
      <w:pPr>
        <w:ind w:right="-2" w:firstLine="708"/>
        <w:jc w:val="both"/>
      </w:pPr>
    </w:p>
    <w:p w14:paraId="68D2D6A7" w14:textId="767F5595" w:rsidR="00094265" w:rsidRDefault="00094265" w:rsidP="00094265">
      <w:pPr>
        <w:ind w:right="-2" w:firstLine="709"/>
        <w:jc w:val="both"/>
      </w:pPr>
      <w:r>
        <w:t>Le rapporteur propose d’adopter la décision modificative n° 1 du budget principal suivante :</w:t>
      </w:r>
    </w:p>
    <w:p w14:paraId="0E0323CD" w14:textId="3997F23B" w:rsidR="00A874C4" w:rsidRDefault="00A874C4" w:rsidP="00094265">
      <w:pPr>
        <w:ind w:right="-2" w:firstLine="709"/>
        <w:jc w:val="both"/>
      </w:pPr>
    </w:p>
    <w:p w14:paraId="15349F9F" w14:textId="77777777" w:rsidR="00822ECB" w:rsidRPr="004B0304" w:rsidRDefault="00822ECB" w:rsidP="00094265">
      <w:pPr>
        <w:ind w:right="-2" w:firstLine="709"/>
        <w:jc w:val="both"/>
      </w:pPr>
    </w:p>
    <w:p w14:paraId="7B81B8BB" w14:textId="77777777" w:rsidR="00094265" w:rsidRDefault="00094265" w:rsidP="00094265">
      <w:pPr>
        <w:jc w:val="both"/>
        <w:rPr>
          <w:b/>
          <w:i/>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5"/>
        <w:gridCol w:w="1289"/>
        <w:gridCol w:w="1417"/>
        <w:gridCol w:w="1276"/>
        <w:gridCol w:w="1559"/>
      </w:tblGrid>
      <w:tr w:rsidR="00094265" w:rsidRPr="009475A0" w14:paraId="6D1377FA" w14:textId="77777777" w:rsidTr="00094265">
        <w:trPr>
          <w:jc w:val="center"/>
        </w:trPr>
        <w:tc>
          <w:tcPr>
            <w:tcW w:w="4235" w:type="dxa"/>
          </w:tcPr>
          <w:p w14:paraId="3A98C5A3" w14:textId="77777777" w:rsidR="00094265" w:rsidRPr="009475A0" w:rsidRDefault="00094265" w:rsidP="00174874">
            <w:pPr>
              <w:jc w:val="center"/>
              <w:rPr>
                <w:b/>
                <w:sz w:val="20"/>
              </w:rPr>
            </w:pPr>
            <w:r w:rsidRPr="009475A0">
              <w:rPr>
                <w:b/>
                <w:sz w:val="20"/>
              </w:rPr>
              <w:t>Désignation</w:t>
            </w:r>
          </w:p>
        </w:tc>
        <w:tc>
          <w:tcPr>
            <w:tcW w:w="2706" w:type="dxa"/>
            <w:gridSpan w:val="2"/>
          </w:tcPr>
          <w:p w14:paraId="11E2C0AE" w14:textId="77777777" w:rsidR="00094265" w:rsidRPr="009475A0" w:rsidRDefault="00094265" w:rsidP="00174874">
            <w:pPr>
              <w:jc w:val="center"/>
              <w:rPr>
                <w:b/>
                <w:sz w:val="20"/>
              </w:rPr>
            </w:pPr>
            <w:r w:rsidRPr="009475A0">
              <w:rPr>
                <w:b/>
                <w:sz w:val="20"/>
              </w:rPr>
              <w:t>Dépenses</w:t>
            </w:r>
          </w:p>
        </w:tc>
        <w:tc>
          <w:tcPr>
            <w:tcW w:w="2835" w:type="dxa"/>
            <w:gridSpan w:val="2"/>
          </w:tcPr>
          <w:p w14:paraId="43068B1C" w14:textId="77777777" w:rsidR="00094265" w:rsidRPr="009475A0" w:rsidRDefault="00094265" w:rsidP="00174874">
            <w:pPr>
              <w:jc w:val="center"/>
              <w:rPr>
                <w:b/>
                <w:sz w:val="20"/>
              </w:rPr>
            </w:pPr>
            <w:r w:rsidRPr="009475A0">
              <w:rPr>
                <w:b/>
                <w:sz w:val="20"/>
              </w:rPr>
              <w:t>Recettes</w:t>
            </w:r>
          </w:p>
        </w:tc>
      </w:tr>
      <w:tr w:rsidR="00094265" w:rsidRPr="009475A0" w14:paraId="31A6644F" w14:textId="77777777" w:rsidTr="00094265">
        <w:trPr>
          <w:jc w:val="center"/>
        </w:trPr>
        <w:tc>
          <w:tcPr>
            <w:tcW w:w="4235" w:type="dxa"/>
            <w:tcBorders>
              <w:bottom w:val="single" w:sz="4" w:space="0" w:color="auto"/>
            </w:tcBorders>
          </w:tcPr>
          <w:p w14:paraId="1EEEA49D" w14:textId="77777777" w:rsidR="00094265" w:rsidRPr="009475A0" w:rsidRDefault="00094265" w:rsidP="00174874">
            <w:pPr>
              <w:jc w:val="both"/>
              <w:rPr>
                <w:b/>
                <w:sz w:val="20"/>
              </w:rPr>
            </w:pPr>
          </w:p>
        </w:tc>
        <w:tc>
          <w:tcPr>
            <w:tcW w:w="1289" w:type="dxa"/>
            <w:tcBorders>
              <w:bottom w:val="single" w:sz="4" w:space="0" w:color="auto"/>
            </w:tcBorders>
          </w:tcPr>
          <w:p w14:paraId="442DD900" w14:textId="77777777" w:rsidR="00094265" w:rsidRPr="009475A0" w:rsidRDefault="00094265" w:rsidP="00174874">
            <w:pPr>
              <w:jc w:val="center"/>
              <w:rPr>
                <w:b/>
                <w:sz w:val="20"/>
              </w:rPr>
            </w:pPr>
            <w:r w:rsidRPr="009475A0">
              <w:rPr>
                <w:b/>
                <w:sz w:val="20"/>
              </w:rPr>
              <w:t>Diminution de crédits</w:t>
            </w:r>
          </w:p>
        </w:tc>
        <w:tc>
          <w:tcPr>
            <w:tcW w:w="1417" w:type="dxa"/>
            <w:tcBorders>
              <w:bottom w:val="single" w:sz="4" w:space="0" w:color="auto"/>
            </w:tcBorders>
          </w:tcPr>
          <w:p w14:paraId="2DEAB728" w14:textId="77777777" w:rsidR="00094265" w:rsidRPr="009475A0" w:rsidRDefault="00094265" w:rsidP="00174874">
            <w:pPr>
              <w:jc w:val="center"/>
              <w:rPr>
                <w:b/>
                <w:sz w:val="20"/>
              </w:rPr>
            </w:pPr>
            <w:r w:rsidRPr="009475A0">
              <w:rPr>
                <w:b/>
                <w:sz w:val="20"/>
              </w:rPr>
              <w:t>Augmentation de crédits</w:t>
            </w:r>
          </w:p>
        </w:tc>
        <w:tc>
          <w:tcPr>
            <w:tcW w:w="1276" w:type="dxa"/>
            <w:tcBorders>
              <w:bottom w:val="single" w:sz="4" w:space="0" w:color="auto"/>
            </w:tcBorders>
          </w:tcPr>
          <w:p w14:paraId="2081516D" w14:textId="77777777" w:rsidR="00094265" w:rsidRPr="009475A0" w:rsidRDefault="00094265" w:rsidP="00174874">
            <w:pPr>
              <w:jc w:val="center"/>
              <w:rPr>
                <w:b/>
                <w:sz w:val="20"/>
              </w:rPr>
            </w:pPr>
            <w:r w:rsidRPr="009475A0">
              <w:rPr>
                <w:b/>
                <w:sz w:val="20"/>
              </w:rPr>
              <w:t>Diminution de crédits</w:t>
            </w:r>
          </w:p>
        </w:tc>
        <w:tc>
          <w:tcPr>
            <w:tcW w:w="1559" w:type="dxa"/>
            <w:tcBorders>
              <w:bottom w:val="single" w:sz="4" w:space="0" w:color="auto"/>
            </w:tcBorders>
          </w:tcPr>
          <w:p w14:paraId="1C1D788C" w14:textId="77777777" w:rsidR="00094265" w:rsidRPr="009475A0" w:rsidRDefault="00094265" w:rsidP="00174874">
            <w:pPr>
              <w:jc w:val="center"/>
              <w:rPr>
                <w:b/>
                <w:sz w:val="20"/>
              </w:rPr>
            </w:pPr>
            <w:r w:rsidRPr="009475A0">
              <w:rPr>
                <w:b/>
                <w:sz w:val="20"/>
              </w:rPr>
              <w:t>Augmentation de crédits</w:t>
            </w:r>
          </w:p>
        </w:tc>
      </w:tr>
      <w:tr w:rsidR="00094265" w:rsidRPr="009475A0" w14:paraId="097EB8AB" w14:textId="77777777" w:rsidTr="00094265">
        <w:trPr>
          <w:jc w:val="center"/>
        </w:trPr>
        <w:tc>
          <w:tcPr>
            <w:tcW w:w="9776" w:type="dxa"/>
            <w:gridSpan w:val="5"/>
            <w:tcBorders>
              <w:right w:val="single" w:sz="4" w:space="0" w:color="auto"/>
            </w:tcBorders>
          </w:tcPr>
          <w:p w14:paraId="5762EF2F" w14:textId="77777777" w:rsidR="00094265" w:rsidRDefault="00094265" w:rsidP="00174874">
            <w:pPr>
              <w:jc w:val="right"/>
              <w:rPr>
                <w:b/>
                <w:sz w:val="20"/>
              </w:rPr>
            </w:pPr>
          </w:p>
        </w:tc>
      </w:tr>
      <w:tr w:rsidR="00094265" w:rsidRPr="009475A0" w14:paraId="7070D881" w14:textId="77777777" w:rsidTr="00094265">
        <w:trPr>
          <w:jc w:val="center"/>
        </w:trPr>
        <w:tc>
          <w:tcPr>
            <w:tcW w:w="9776" w:type="dxa"/>
            <w:gridSpan w:val="5"/>
          </w:tcPr>
          <w:p w14:paraId="5D7F1C63" w14:textId="77777777" w:rsidR="00094265" w:rsidRPr="00843BBA" w:rsidRDefault="00094265" w:rsidP="00174874">
            <w:pPr>
              <w:rPr>
                <w:b/>
                <w:i/>
                <w:szCs w:val="24"/>
                <w:u w:val="single"/>
              </w:rPr>
            </w:pPr>
            <w:r w:rsidRPr="00843BBA">
              <w:rPr>
                <w:b/>
                <w:szCs w:val="24"/>
                <w:u w:val="single"/>
              </w:rPr>
              <w:t>FONCTIONNEMENT</w:t>
            </w:r>
          </w:p>
        </w:tc>
      </w:tr>
      <w:tr w:rsidR="00094265" w:rsidRPr="009475A0" w14:paraId="01500495" w14:textId="77777777" w:rsidTr="00094265">
        <w:trPr>
          <w:jc w:val="center"/>
        </w:trPr>
        <w:tc>
          <w:tcPr>
            <w:tcW w:w="9776" w:type="dxa"/>
            <w:gridSpan w:val="5"/>
          </w:tcPr>
          <w:p w14:paraId="342EC533" w14:textId="77777777" w:rsidR="00094265" w:rsidRPr="009475A0" w:rsidRDefault="00094265" w:rsidP="00174874">
            <w:pPr>
              <w:rPr>
                <w:b/>
                <w:sz w:val="20"/>
              </w:rPr>
            </w:pPr>
          </w:p>
        </w:tc>
      </w:tr>
      <w:tr w:rsidR="00094265" w:rsidRPr="009475A0" w14:paraId="007F619E" w14:textId="77777777" w:rsidTr="00094265">
        <w:trPr>
          <w:jc w:val="center"/>
        </w:trPr>
        <w:tc>
          <w:tcPr>
            <w:tcW w:w="4235" w:type="dxa"/>
          </w:tcPr>
          <w:p w14:paraId="75CC6D71" w14:textId="77777777" w:rsidR="00094265" w:rsidRPr="00631477" w:rsidRDefault="00094265" w:rsidP="00174874">
            <w:pPr>
              <w:jc w:val="both"/>
              <w:rPr>
                <w:b/>
                <w:sz w:val="20"/>
                <w:u w:val="single"/>
              </w:rPr>
            </w:pPr>
            <w:r w:rsidRPr="00631477">
              <w:rPr>
                <w:b/>
                <w:sz w:val="20"/>
                <w:u w:val="single"/>
              </w:rPr>
              <w:t>DEPENSES</w:t>
            </w:r>
          </w:p>
        </w:tc>
        <w:tc>
          <w:tcPr>
            <w:tcW w:w="1289" w:type="dxa"/>
            <w:vAlign w:val="center"/>
          </w:tcPr>
          <w:p w14:paraId="3E8F736D" w14:textId="77777777" w:rsidR="00094265" w:rsidRPr="0076035A" w:rsidRDefault="00094265" w:rsidP="00174874">
            <w:pPr>
              <w:jc w:val="right"/>
              <w:rPr>
                <w:sz w:val="20"/>
              </w:rPr>
            </w:pPr>
          </w:p>
        </w:tc>
        <w:tc>
          <w:tcPr>
            <w:tcW w:w="1417" w:type="dxa"/>
            <w:vAlign w:val="center"/>
          </w:tcPr>
          <w:p w14:paraId="204BE6DB" w14:textId="77777777" w:rsidR="00094265" w:rsidRDefault="00094265" w:rsidP="00174874">
            <w:pPr>
              <w:jc w:val="right"/>
              <w:rPr>
                <w:sz w:val="20"/>
              </w:rPr>
            </w:pPr>
          </w:p>
        </w:tc>
        <w:tc>
          <w:tcPr>
            <w:tcW w:w="1276" w:type="dxa"/>
            <w:vAlign w:val="center"/>
          </w:tcPr>
          <w:p w14:paraId="1AE41343" w14:textId="77777777" w:rsidR="00094265" w:rsidRPr="0076035A" w:rsidRDefault="00094265" w:rsidP="00174874">
            <w:pPr>
              <w:jc w:val="right"/>
              <w:rPr>
                <w:sz w:val="20"/>
              </w:rPr>
            </w:pPr>
          </w:p>
        </w:tc>
        <w:tc>
          <w:tcPr>
            <w:tcW w:w="1559" w:type="dxa"/>
            <w:vAlign w:val="center"/>
          </w:tcPr>
          <w:p w14:paraId="3AC3B18E" w14:textId="77777777" w:rsidR="00094265" w:rsidRPr="0076035A" w:rsidRDefault="00094265" w:rsidP="00174874">
            <w:pPr>
              <w:jc w:val="right"/>
              <w:rPr>
                <w:i/>
                <w:sz w:val="20"/>
              </w:rPr>
            </w:pPr>
          </w:p>
        </w:tc>
      </w:tr>
      <w:tr w:rsidR="00094265" w:rsidRPr="009475A0" w14:paraId="0002ADAC" w14:textId="77777777" w:rsidTr="00094265">
        <w:trPr>
          <w:jc w:val="center"/>
        </w:trPr>
        <w:tc>
          <w:tcPr>
            <w:tcW w:w="4235" w:type="dxa"/>
          </w:tcPr>
          <w:p w14:paraId="31D09363" w14:textId="77777777" w:rsidR="00094265" w:rsidRDefault="00094265" w:rsidP="00174874">
            <w:pPr>
              <w:jc w:val="both"/>
              <w:rPr>
                <w:sz w:val="20"/>
              </w:rPr>
            </w:pPr>
          </w:p>
        </w:tc>
        <w:tc>
          <w:tcPr>
            <w:tcW w:w="1289" w:type="dxa"/>
            <w:vAlign w:val="center"/>
          </w:tcPr>
          <w:p w14:paraId="29B2FE28" w14:textId="77777777" w:rsidR="00094265" w:rsidRPr="0076035A" w:rsidRDefault="00094265" w:rsidP="00174874">
            <w:pPr>
              <w:jc w:val="right"/>
              <w:rPr>
                <w:sz w:val="20"/>
              </w:rPr>
            </w:pPr>
          </w:p>
        </w:tc>
        <w:tc>
          <w:tcPr>
            <w:tcW w:w="1417" w:type="dxa"/>
            <w:vAlign w:val="center"/>
          </w:tcPr>
          <w:p w14:paraId="52CD048F" w14:textId="77777777" w:rsidR="00094265" w:rsidRDefault="00094265" w:rsidP="00174874">
            <w:pPr>
              <w:jc w:val="right"/>
              <w:rPr>
                <w:sz w:val="20"/>
              </w:rPr>
            </w:pPr>
          </w:p>
        </w:tc>
        <w:tc>
          <w:tcPr>
            <w:tcW w:w="1276" w:type="dxa"/>
            <w:vAlign w:val="center"/>
          </w:tcPr>
          <w:p w14:paraId="1E34B0BD" w14:textId="77777777" w:rsidR="00094265" w:rsidRPr="0076035A" w:rsidRDefault="00094265" w:rsidP="00174874">
            <w:pPr>
              <w:jc w:val="right"/>
              <w:rPr>
                <w:sz w:val="20"/>
              </w:rPr>
            </w:pPr>
          </w:p>
        </w:tc>
        <w:tc>
          <w:tcPr>
            <w:tcW w:w="1559" w:type="dxa"/>
            <w:vAlign w:val="center"/>
          </w:tcPr>
          <w:p w14:paraId="666D0917" w14:textId="77777777" w:rsidR="00094265" w:rsidRPr="0076035A" w:rsidRDefault="00094265" w:rsidP="00174874">
            <w:pPr>
              <w:jc w:val="right"/>
              <w:rPr>
                <w:i/>
                <w:sz w:val="20"/>
              </w:rPr>
            </w:pPr>
          </w:p>
        </w:tc>
      </w:tr>
      <w:tr w:rsidR="00094265" w:rsidRPr="009475A0" w14:paraId="5D649787" w14:textId="77777777" w:rsidTr="00094265">
        <w:trPr>
          <w:jc w:val="center"/>
        </w:trPr>
        <w:tc>
          <w:tcPr>
            <w:tcW w:w="4235" w:type="dxa"/>
          </w:tcPr>
          <w:p w14:paraId="01CD4BB2" w14:textId="77777777" w:rsidR="00094265" w:rsidRDefault="00094265" w:rsidP="00174874">
            <w:pPr>
              <w:jc w:val="both"/>
              <w:rPr>
                <w:sz w:val="20"/>
              </w:rPr>
            </w:pPr>
            <w:r>
              <w:rPr>
                <w:sz w:val="20"/>
              </w:rPr>
              <w:t>D 022 : Dépenses imprévues</w:t>
            </w:r>
          </w:p>
        </w:tc>
        <w:tc>
          <w:tcPr>
            <w:tcW w:w="1289" w:type="dxa"/>
            <w:vAlign w:val="center"/>
          </w:tcPr>
          <w:p w14:paraId="3BDDA596" w14:textId="77777777" w:rsidR="00094265" w:rsidRPr="0076035A" w:rsidRDefault="00094265" w:rsidP="00174874">
            <w:pPr>
              <w:jc w:val="right"/>
              <w:rPr>
                <w:sz w:val="20"/>
              </w:rPr>
            </w:pPr>
            <w:r>
              <w:rPr>
                <w:sz w:val="20"/>
              </w:rPr>
              <w:t>4 500.00 €</w:t>
            </w:r>
          </w:p>
        </w:tc>
        <w:tc>
          <w:tcPr>
            <w:tcW w:w="1417" w:type="dxa"/>
            <w:vAlign w:val="center"/>
          </w:tcPr>
          <w:p w14:paraId="41263C77" w14:textId="77777777" w:rsidR="00094265" w:rsidRPr="0076035A" w:rsidRDefault="00094265" w:rsidP="00174874">
            <w:pPr>
              <w:jc w:val="right"/>
              <w:rPr>
                <w:sz w:val="20"/>
              </w:rPr>
            </w:pPr>
            <w:r>
              <w:rPr>
                <w:sz w:val="20"/>
              </w:rPr>
              <w:t>0.00 €</w:t>
            </w:r>
          </w:p>
        </w:tc>
        <w:tc>
          <w:tcPr>
            <w:tcW w:w="1276" w:type="dxa"/>
            <w:vAlign w:val="center"/>
          </w:tcPr>
          <w:p w14:paraId="72EA71DA" w14:textId="77777777" w:rsidR="00094265" w:rsidRPr="0076035A" w:rsidRDefault="00094265" w:rsidP="00174874">
            <w:pPr>
              <w:jc w:val="right"/>
              <w:rPr>
                <w:sz w:val="20"/>
              </w:rPr>
            </w:pPr>
            <w:r>
              <w:rPr>
                <w:sz w:val="20"/>
              </w:rPr>
              <w:t>0.00 €</w:t>
            </w:r>
          </w:p>
        </w:tc>
        <w:tc>
          <w:tcPr>
            <w:tcW w:w="1559" w:type="dxa"/>
            <w:vAlign w:val="center"/>
          </w:tcPr>
          <w:p w14:paraId="271EA31F" w14:textId="77777777" w:rsidR="00094265" w:rsidRPr="0076035A" w:rsidRDefault="00094265" w:rsidP="00174874">
            <w:pPr>
              <w:jc w:val="right"/>
              <w:rPr>
                <w:sz w:val="20"/>
              </w:rPr>
            </w:pPr>
            <w:r>
              <w:rPr>
                <w:sz w:val="20"/>
              </w:rPr>
              <w:t>0.00 €</w:t>
            </w:r>
          </w:p>
        </w:tc>
      </w:tr>
      <w:tr w:rsidR="00094265" w:rsidRPr="009475A0" w14:paraId="4C5A01F8" w14:textId="77777777" w:rsidTr="00094265">
        <w:trPr>
          <w:jc w:val="center"/>
        </w:trPr>
        <w:tc>
          <w:tcPr>
            <w:tcW w:w="4235" w:type="dxa"/>
          </w:tcPr>
          <w:p w14:paraId="771609E1" w14:textId="77777777" w:rsidR="00094265" w:rsidRPr="00822837" w:rsidRDefault="00094265" w:rsidP="00174874">
            <w:pPr>
              <w:jc w:val="both"/>
              <w:rPr>
                <w:b/>
                <w:sz w:val="20"/>
              </w:rPr>
            </w:pPr>
            <w:r w:rsidRPr="00822837">
              <w:rPr>
                <w:b/>
                <w:sz w:val="20"/>
              </w:rPr>
              <w:t xml:space="preserve">TOTAL D 022 : Dépenses imprévues </w:t>
            </w:r>
          </w:p>
        </w:tc>
        <w:tc>
          <w:tcPr>
            <w:tcW w:w="1289" w:type="dxa"/>
            <w:vAlign w:val="center"/>
          </w:tcPr>
          <w:p w14:paraId="2385F5E6" w14:textId="77777777" w:rsidR="00094265" w:rsidRPr="00822837" w:rsidRDefault="00094265" w:rsidP="00174874">
            <w:pPr>
              <w:jc w:val="right"/>
              <w:rPr>
                <w:b/>
                <w:sz w:val="20"/>
              </w:rPr>
            </w:pPr>
            <w:r>
              <w:rPr>
                <w:b/>
                <w:sz w:val="20"/>
              </w:rPr>
              <w:t>4 500</w:t>
            </w:r>
            <w:r w:rsidRPr="00822837">
              <w:rPr>
                <w:b/>
                <w:sz w:val="20"/>
              </w:rPr>
              <w:t>.00 €</w:t>
            </w:r>
          </w:p>
        </w:tc>
        <w:tc>
          <w:tcPr>
            <w:tcW w:w="1417" w:type="dxa"/>
            <w:vAlign w:val="center"/>
          </w:tcPr>
          <w:p w14:paraId="65374774" w14:textId="77777777" w:rsidR="00094265" w:rsidRPr="00822837" w:rsidRDefault="00094265" w:rsidP="00174874">
            <w:pPr>
              <w:jc w:val="right"/>
              <w:rPr>
                <w:b/>
                <w:sz w:val="20"/>
              </w:rPr>
            </w:pPr>
            <w:r w:rsidRPr="00822837">
              <w:rPr>
                <w:b/>
                <w:sz w:val="20"/>
              </w:rPr>
              <w:t>0.00 €</w:t>
            </w:r>
          </w:p>
        </w:tc>
        <w:tc>
          <w:tcPr>
            <w:tcW w:w="1276" w:type="dxa"/>
            <w:vAlign w:val="center"/>
          </w:tcPr>
          <w:p w14:paraId="14BD113F" w14:textId="77777777" w:rsidR="00094265" w:rsidRPr="00822837" w:rsidRDefault="00094265" w:rsidP="00174874">
            <w:pPr>
              <w:jc w:val="right"/>
              <w:rPr>
                <w:b/>
                <w:sz w:val="20"/>
              </w:rPr>
            </w:pPr>
            <w:r w:rsidRPr="00822837">
              <w:rPr>
                <w:b/>
                <w:sz w:val="20"/>
              </w:rPr>
              <w:t>0.00 €</w:t>
            </w:r>
          </w:p>
        </w:tc>
        <w:tc>
          <w:tcPr>
            <w:tcW w:w="1559" w:type="dxa"/>
            <w:vAlign w:val="center"/>
          </w:tcPr>
          <w:p w14:paraId="344B6B24" w14:textId="77777777" w:rsidR="00094265" w:rsidRPr="00822837" w:rsidRDefault="00094265" w:rsidP="00174874">
            <w:pPr>
              <w:jc w:val="right"/>
              <w:rPr>
                <w:b/>
                <w:sz w:val="20"/>
              </w:rPr>
            </w:pPr>
            <w:r w:rsidRPr="00822837">
              <w:rPr>
                <w:b/>
                <w:sz w:val="20"/>
              </w:rPr>
              <w:t>0.00 €</w:t>
            </w:r>
          </w:p>
        </w:tc>
      </w:tr>
      <w:tr w:rsidR="00094265" w:rsidRPr="009475A0" w14:paraId="52C9EA95" w14:textId="77777777" w:rsidTr="00094265">
        <w:trPr>
          <w:jc w:val="center"/>
        </w:trPr>
        <w:tc>
          <w:tcPr>
            <w:tcW w:w="4235" w:type="dxa"/>
          </w:tcPr>
          <w:p w14:paraId="340A6248" w14:textId="77777777" w:rsidR="00094265" w:rsidRDefault="00094265" w:rsidP="00174874">
            <w:pPr>
              <w:jc w:val="both"/>
              <w:rPr>
                <w:sz w:val="20"/>
              </w:rPr>
            </w:pPr>
          </w:p>
        </w:tc>
        <w:tc>
          <w:tcPr>
            <w:tcW w:w="1289" w:type="dxa"/>
            <w:vAlign w:val="center"/>
          </w:tcPr>
          <w:p w14:paraId="0D69402C" w14:textId="77777777" w:rsidR="00094265" w:rsidRPr="0076035A" w:rsidRDefault="00094265" w:rsidP="00174874">
            <w:pPr>
              <w:jc w:val="right"/>
              <w:rPr>
                <w:sz w:val="20"/>
              </w:rPr>
            </w:pPr>
          </w:p>
        </w:tc>
        <w:tc>
          <w:tcPr>
            <w:tcW w:w="1417" w:type="dxa"/>
            <w:vAlign w:val="center"/>
          </w:tcPr>
          <w:p w14:paraId="19CF8D90" w14:textId="77777777" w:rsidR="00094265" w:rsidRDefault="00094265" w:rsidP="00174874">
            <w:pPr>
              <w:jc w:val="right"/>
              <w:rPr>
                <w:sz w:val="20"/>
              </w:rPr>
            </w:pPr>
          </w:p>
        </w:tc>
        <w:tc>
          <w:tcPr>
            <w:tcW w:w="1276" w:type="dxa"/>
            <w:vAlign w:val="center"/>
          </w:tcPr>
          <w:p w14:paraId="4A767BEB" w14:textId="77777777" w:rsidR="00094265" w:rsidRPr="0076035A" w:rsidRDefault="00094265" w:rsidP="00174874">
            <w:pPr>
              <w:jc w:val="right"/>
              <w:rPr>
                <w:sz w:val="20"/>
              </w:rPr>
            </w:pPr>
          </w:p>
        </w:tc>
        <w:tc>
          <w:tcPr>
            <w:tcW w:w="1559" w:type="dxa"/>
            <w:vAlign w:val="center"/>
          </w:tcPr>
          <w:p w14:paraId="3E7CBF76" w14:textId="77777777" w:rsidR="00094265" w:rsidRPr="0076035A" w:rsidRDefault="00094265" w:rsidP="00174874">
            <w:pPr>
              <w:jc w:val="right"/>
              <w:rPr>
                <w:i/>
                <w:sz w:val="20"/>
              </w:rPr>
            </w:pPr>
          </w:p>
        </w:tc>
      </w:tr>
      <w:tr w:rsidR="00094265" w:rsidRPr="009475A0" w14:paraId="4BDFDA9B" w14:textId="77777777" w:rsidTr="00094265">
        <w:trPr>
          <w:jc w:val="center"/>
        </w:trPr>
        <w:tc>
          <w:tcPr>
            <w:tcW w:w="4235" w:type="dxa"/>
          </w:tcPr>
          <w:p w14:paraId="2739325E" w14:textId="77777777" w:rsidR="00094265" w:rsidRDefault="00094265" w:rsidP="00174874">
            <w:pPr>
              <w:jc w:val="both"/>
              <w:rPr>
                <w:sz w:val="20"/>
              </w:rPr>
            </w:pPr>
            <w:r>
              <w:rPr>
                <w:sz w:val="20"/>
              </w:rPr>
              <w:t>D 023 : Virement à la section d’investissement</w:t>
            </w:r>
          </w:p>
        </w:tc>
        <w:tc>
          <w:tcPr>
            <w:tcW w:w="1289" w:type="dxa"/>
            <w:vAlign w:val="center"/>
          </w:tcPr>
          <w:p w14:paraId="584E0AA0" w14:textId="77777777" w:rsidR="00094265" w:rsidRPr="0076035A" w:rsidRDefault="00094265" w:rsidP="00174874">
            <w:pPr>
              <w:jc w:val="right"/>
              <w:rPr>
                <w:sz w:val="20"/>
              </w:rPr>
            </w:pPr>
            <w:r>
              <w:rPr>
                <w:sz w:val="20"/>
              </w:rPr>
              <w:t>0.00 €</w:t>
            </w:r>
          </w:p>
        </w:tc>
        <w:tc>
          <w:tcPr>
            <w:tcW w:w="1417" w:type="dxa"/>
            <w:vAlign w:val="center"/>
          </w:tcPr>
          <w:p w14:paraId="44FA8B18" w14:textId="77777777" w:rsidR="00094265" w:rsidRPr="0076035A" w:rsidRDefault="00094265" w:rsidP="00174874">
            <w:pPr>
              <w:jc w:val="right"/>
              <w:rPr>
                <w:sz w:val="20"/>
              </w:rPr>
            </w:pPr>
            <w:r>
              <w:rPr>
                <w:sz w:val="20"/>
              </w:rPr>
              <w:t>1 500.00 €</w:t>
            </w:r>
          </w:p>
        </w:tc>
        <w:tc>
          <w:tcPr>
            <w:tcW w:w="1276" w:type="dxa"/>
            <w:vAlign w:val="center"/>
          </w:tcPr>
          <w:p w14:paraId="5AB6F1EE" w14:textId="77777777" w:rsidR="00094265" w:rsidRPr="0076035A" w:rsidRDefault="00094265" w:rsidP="00174874">
            <w:pPr>
              <w:jc w:val="right"/>
              <w:rPr>
                <w:sz w:val="20"/>
              </w:rPr>
            </w:pPr>
            <w:r>
              <w:rPr>
                <w:sz w:val="20"/>
              </w:rPr>
              <w:t>0.00 €</w:t>
            </w:r>
          </w:p>
        </w:tc>
        <w:tc>
          <w:tcPr>
            <w:tcW w:w="1559" w:type="dxa"/>
            <w:vAlign w:val="center"/>
          </w:tcPr>
          <w:p w14:paraId="376C2BFA" w14:textId="77777777" w:rsidR="00094265" w:rsidRPr="0076035A" w:rsidRDefault="00094265" w:rsidP="00174874">
            <w:pPr>
              <w:jc w:val="right"/>
              <w:rPr>
                <w:sz w:val="20"/>
              </w:rPr>
            </w:pPr>
            <w:r>
              <w:rPr>
                <w:sz w:val="20"/>
              </w:rPr>
              <w:t>0.00 €</w:t>
            </w:r>
          </w:p>
        </w:tc>
      </w:tr>
      <w:tr w:rsidR="00094265" w:rsidRPr="009475A0" w14:paraId="1C70D459" w14:textId="77777777" w:rsidTr="00094265">
        <w:trPr>
          <w:jc w:val="center"/>
        </w:trPr>
        <w:tc>
          <w:tcPr>
            <w:tcW w:w="4235" w:type="dxa"/>
          </w:tcPr>
          <w:p w14:paraId="65D23C68" w14:textId="77777777" w:rsidR="00094265" w:rsidRDefault="00094265" w:rsidP="00174874">
            <w:pPr>
              <w:jc w:val="both"/>
              <w:rPr>
                <w:sz w:val="20"/>
              </w:rPr>
            </w:pPr>
            <w:r w:rsidRPr="00822837">
              <w:rPr>
                <w:b/>
                <w:sz w:val="20"/>
              </w:rPr>
              <w:t>TOTAL D 02</w:t>
            </w:r>
            <w:r>
              <w:rPr>
                <w:b/>
                <w:sz w:val="20"/>
              </w:rPr>
              <w:t>3</w:t>
            </w:r>
            <w:r w:rsidRPr="00822837">
              <w:rPr>
                <w:b/>
                <w:sz w:val="20"/>
              </w:rPr>
              <w:t xml:space="preserve"> : </w:t>
            </w:r>
            <w:r>
              <w:rPr>
                <w:b/>
                <w:sz w:val="20"/>
              </w:rPr>
              <w:t>Virement à la section d’investissement</w:t>
            </w:r>
          </w:p>
        </w:tc>
        <w:tc>
          <w:tcPr>
            <w:tcW w:w="1289" w:type="dxa"/>
            <w:vAlign w:val="center"/>
          </w:tcPr>
          <w:p w14:paraId="4D64424A" w14:textId="77777777" w:rsidR="00094265" w:rsidRPr="005801EF" w:rsidRDefault="00094265" w:rsidP="00174874">
            <w:pPr>
              <w:jc w:val="right"/>
              <w:rPr>
                <w:b/>
                <w:sz w:val="20"/>
              </w:rPr>
            </w:pPr>
            <w:r w:rsidRPr="005801EF">
              <w:rPr>
                <w:b/>
                <w:sz w:val="20"/>
              </w:rPr>
              <w:t>0.00 €</w:t>
            </w:r>
          </w:p>
        </w:tc>
        <w:tc>
          <w:tcPr>
            <w:tcW w:w="1417" w:type="dxa"/>
            <w:vAlign w:val="center"/>
          </w:tcPr>
          <w:p w14:paraId="1A4FE8ED" w14:textId="77777777" w:rsidR="00094265" w:rsidRPr="005801EF" w:rsidRDefault="00094265" w:rsidP="00174874">
            <w:pPr>
              <w:jc w:val="right"/>
              <w:rPr>
                <w:b/>
                <w:sz w:val="20"/>
              </w:rPr>
            </w:pPr>
            <w:r>
              <w:rPr>
                <w:b/>
                <w:sz w:val="20"/>
              </w:rPr>
              <w:t xml:space="preserve"> 1 5</w:t>
            </w:r>
            <w:r w:rsidRPr="005801EF">
              <w:rPr>
                <w:b/>
                <w:sz w:val="20"/>
              </w:rPr>
              <w:t>00.00 €</w:t>
            </w:r>
          </w:p>
        </w:tc>
        <w:tc>
          <w:tcPr>
            <w:tcW w:w="1276" w:type="dxa"/>
            <w:vAlign w:val="center"/>
          </w:tcPr>
          <w:p w14:paraId="06A78FFD" w14:textId="77777777" w:rsidR="00094265" w:rsidRPr="005801EF" w:rsidRDefault="00094265" w:rsidP="00174874">
            <w:pPr>
              <w:jc w:val="right"/>
              <w:rPr>
                <w:b/>
                <w:sz w:val="20"/>
              </w:rPr>
            </w:pPr>
            <w:r w:rsidRPr="005801EF">
              <w:rPr>
                <w:b/>
                <w:sz w:val="20"/>
              </w:rPr>
              <w:t>0.00 €</w:t>
            </w:r>
          </w:p>
        </w:tc>
        <w:tc>
          <w:tcPr>
            <w:tcW w:w="1559" w:type="dxa"/>
            <w:vAlign w:val="center"/>
          </w:tcPr>
          <w:p w14:paraId="654B7FC0" w14:textId="77777777" w:rsidR="00094265" w:rsidRPr="005801EF" w:rsidRDefault="00094265" w:rsidP="00174874">
            <w:pPr>
              <w:jc w:val="right"/>
              <w:rPr>
                <w:b/>
                <w:sz w:val="20"/>
              </w:rPr>
            </w:pPr>
            <w:r w:rsidRPr="005801EF">
              <w:rPr>
                <w:b/>
                <w:sz w:val="20"/>
              </w:rPr>
              <w:t>0.00 €</w:t>
            </w:r>
          </w:p>
        </w:tc>
      </w:tr>
      <w:tr w:rsidR="00094265" w:rsidRPr="009475A0" w14:paraId="6F99A919" w14:textId="77777777" w:rsidTr="00094265">
        <w:trPr>
          <w:jc w:val="center"/>
        </w:trPr>
        <w:tc>
          <w:tcPr>
            <w:tcW w:w="4235" w:type="dxa"/>
          </w:tcPr>
          <w:p w14:paraId="2F8F2DE1" w14:textId="77777777" w:rsidR="00094265" w:rsidRPr="006758B3" w:rsidRDefault="00094265" w:rsidP="00174874">
            <w:pPr>
              <w:jc w:val="both"/>
              <w:rPr>
                <w:b/>
                <w:sz w:val="20"/>
              </w:rPr>
            </w:pPr>
          </w:p>
        </w:tc>
        <w:tc>
          <w:tcPr>
            <w:tcW w:w="1289" w:type="dxa"/>
            <w:vAlign w:val="center"/>
          </w:tcPr>
          <w:p w14:paraId="22DFD886" w14:textId="77777777" w:rsidR="00094265" w:rsidRPr="00615B57" w:rsidRDefault="00094265" w:rsidP="00174874">
            <w:pPr>
              <w:jc w:val="right"/>
              <w:rPr>
                <w:b/>
                <w:sz w:val="20"/>
              </w:rPr>
            </w:pPr>
          </w:p>
        </w:tc>
        <w:tc>
          <w:tcPr>
            <w:tcW w:w="1417" w:type="dxa"/>
            <w:vAlign w:val="center"/>
          </w:tcPr>
          <w:p w14:paraId="0082409C" w14:textId="77777777" w:rsidR="00094265" w:rsidRDefault="00094265" w:rsidP="00174874">
            <w:pPr>
              <w:jc w:val="right"/>
              <w:rPr>
                <w:b/>
                <w:sz w:val="20"/>
              </w:rPr>
            </w:pPr>
          </w:p>
        </w:tc>
        <w:tc>
          <w:tcPr>
            <w:tcW w:w="1276" w:type="dxa"/>
            <w:vAlign w:val="center"/>
          </w:tcPr>
          <w:p w14:paraId="1FF54F6E" w14:textId="77777777" w:rsidR="00094265" w:rsidRPr="00615B57" w:rsidRDefault="00094265" w:rsidP="00174874">
            <w:pPr>
              <w:jc w:val="right"/>
              <w:rPr>
                <w:b/>
                <w:sz w:val="20"/>
              </w:rPr>
            </w:pPr>
          </w:p>
        </w:tc>
        <w:tc>
          <w:tcPr>
            <w:tcW w:w="1559" w:type="dxa"/>
            <w:vAlign w:val="center"/>
          </w:tcPr>
          <w:p w14:paraId="20F4EFA1" w14:textId="77777777" w:rsidR="00094265" w:rsidRPr="00615B57" w:rsidRDefault="00094265" w:rsidP="00174874">
            <w:pPr>
              <w:jc w:val="right"/>
              <w:rPr>
                <w:b/>
                <w:sz w:val="20"/>
              </w:rPr>
            </w:pPr>
          </w:p>
        </w:tc>
      </w:tr>
      <w:tr w:rsidR="00094265" w:rsidRPr="009475A0" w14:paraId="3CDCFE1A" w14:textId="77777777" w:rsidTr="00094265">
        <w:trPr>
          <w:jc w:val="center"/>
        </w:trPr>
        <w:tc>
          <w:tcPr>
            <w:tcW w:w="4235" w:type="dxa"/>
          </w:tcPr>
          <w:p w14:paraId="74F90FB7" w14:textId="77777777" w:rsidR="00094265" w:rsidRDefault="00094265" w:rsidP="00174874">
            <w:pPr>
              <w:jc w:val="both"/>
              <w:rPr>
                <w:sz w:val="20"/>
              </w:rPr>
            </w:pPr>
            <w:r>
              <w:rPr>
                <w:sz w:val="20"/>
              </w:rPr>
              <w:t>D-6718 : Autres charges exceptionnelles sur opération de gestion</w:t>
            </w:r>
          </w:p>
        </w:tc>
        <w:tc>
          <w:tcPr>
            <w:tcW w:w="1289" w:type="dxa"/>
            <w:vAlign w:val="center"/>
          </w:tcPr>
          <w:p w14:paraId="11DCC9CF" w14:textId="77777777" w:rsidR="00094265" w:rsidRPr="0093118D" w:rsidRDefault="00094265" w:rsidP="00174874">
            <w:pPr>
              <w:jc w:val="right"/>
              <w:rPr>
                <w:sz w:val="20"/>
              </w:rPr>
            </w:pPr>
            <w:r w:rsidRPr="0093118D">
              <w:rPr>
                <w:sz w:val="20"/>
              </w:rPr>
              <w:t>0.00 €</w:t>
            </w:r>
          </w:p>
        </w:tc>
        <w:tc>
          <w:tcPr>
            <w:tcW w:w="1417" w:type="dxa"/>
            <w:vAlign w:val="center"/>
          </w:tcPr>
          <w:p w14:paraId="5E36B415" w14:textId="77777777" w:rsidR="00094265" w:rsidRPr="0093118D" w:rsidRDefault="00094265" w:rsidP="00174874">
            <w:pPr>
              <w:jc w:val="right"/>
              <w:rPr>
                <w:sz w:val="20"/>
              </w:rPr>
            </w:pPr>
            <w:r>
              <w:rPr>
                <w:sz w:val="20"/>
              </w:rPr>
              <w:t>3 0</w:t>
            </w:r>
            <w:r w:rsidRPr="0093118D">
              <w:rPr>
                <w:sz w:val="20"/>
              </w:rPr>
              <w:t>00.00 €</w:t>
            </w:r>
          </w:p>
        </w:tc>
        <w:tc>
          <w:tcPr>
            <w:tcW w:w="1276" w:type="dxa"/>
            <w:vAlign w:val="center"/>
          </w:tcPr>
          <w:p w14:paraId="73A77812" w14:textId="77777777" w:rsidR="00094265" w:rsidRPr="008A5A58" w:rsidRDefault="00094265" w:rsidP="00174874">
            <w:pPr>
              <w:jc w:val="right"/>
              <w:rPr>
                <w:sz w:val="20"/>
              </w:rPr>
            </w:pPr>
            <w:r>
              <w:rPr>
                <w:sz w:val="20"/>
              </w:rPr>
              <w:t>0.00 €</w:t>
            </w:r>
          </w:p>
        </w:tc>
        <w:tc>
          <w:tcPr>
            <w:tcW w:w="1559" w:type="dxa"/>
            <w:vAlign w:val="center"/>
          </w:tcPr>
          <w:p w14:paraId="7AB640B3" w14:textId="77777777" w:rsidR="00094265" w:rsidRPr="0093118D" w:rsidRDefault="00094265" w:rsidP="00174874">
            <w:pPr>
              <w:jc w:val="right"/>
              <w:rPr>
                <w:sz w:val="20"/>
              </w:rPr>
            </w:pPr>
            <w:r w:rsidRPr="0093118D">
              <w:rPr>
                <w:sz w:val="20"/>
              </w:rPr>
              <w:t>0.00 €</w:t>
            </w:r>
          </w:p>
        </w:tc>
      </w:tr>
      <w:tr w:rsidR="00094265" w:rsidRPr="009475A0" w14:paraId="723B705B" w14:textId="77777777" w:rsidTr="00094265">
        <w:trPr>
          <w:jc w:val="center"/>
        </w:trPr>
        <w:tc>
          <w:tcPr>
            <w:tcW w:w="4235" w:type="dxa"/>
          </w:tcPr>
          <w:p w14:paraId="050CF4A7" w14:textId="77777777" w:rsidR="00094265" w:rsidRPr="0093118D" w:rsidRDefault="00094265" w:rsidP="00174874">
            <w:pPr>
              <w:jc w:val="both"/>
              <w:rPr>
                <w:b/>
                <w:sz w:val="20"/>
              </w:rPr>
            </w:pPr>
            <w:r w:rsidRPr="0093118D">
              <w:rPr>
                <w:b/>
                <w:sz w:val="20"/>
              </w:rPr>
              <w:t>TOTAL D 67 : Charges exceptionnelles</w:t>
            </w:r>
          </w:p>
        </w:tc>
        <w:tc>
          <w:tcPr>
            <w:tcW w:w="1289" w:type="dxa"/>
            <w:vAlign w:val="center"/>
          </w:tcPr>
          <w:p w14:paraId="5D126FE6" w14:textId="77777777" w:rsidR="00094265" w:rsidRPr="0093118D" w:rsidRDefault="00094265" w:rsidP="00174874">
            <w:pPr>
              <w:jc w:val="right"/>
              <w:rPr>
                <w:b/>
                <w:sz w:val="20"/>
              </w:rPr>
            </w:pPr>
            <w:r w:rsidRPr="0093118D">
              <w:rPr>
                <w:b/>
                <w:sz w:val="20"/>
              </w:rPr>
              <w:t>0.00 €</w:t>
            </w:r>
          </w:p>
        </w:tc>
        <w:tc>
          <w:tcPr>
            <w:tcW w:w="1417" w:type="dxa"/>
            <w:vAlign w:val="center"/>
          </w:tcPr>
          <w:p w14:paraId="275BC477" w14:textId="77777777" w:rsidR="00094265" w:rsidRPr="0093118D" w:rsidRDefault="00094265" w:rsidP="00174874">
            <w:pPr>
              <w:jc w:val="right"/>
              <w:rPr>
                <w:b/>
                <w:sz w:val="20"/>
              </w:rPr>
            </w:pPr>
            <w:r>
              <w:rPr>
                <w:b/>
                <w:sz w:val="20"/>
              </w:rPr>
              <w:t>3 0</w:t>
            </w:r>
            <w:r w:rsidRPr="0093118D">
              <w:rPr>
                <w:b/>
                <w:sz w:val="20"/>
              </w:rPr>
              <w:t>00.00 €</w:t>
            </w:r>
          </w:p>
        </w:tc>
        <w:tc>
          <w:tcPr>
            <w:tcW w:w="1276" w:type="dxa"/>
            <w:vAlign w:val="center"/>
          </w:tcPr>
          <w:p w14:paraId="068CD104" w14:textId="77777777" w:rsidR="00094265" w:rsidRPr="0093118D" w:rsidRDefault="00094265" w:rsidP="00174874">
            <w:pPr>
              <w:jc w:val="right"/>
              <w:rPr>
                <w:b/>
                <w:sz w:val="20"/>
              </w:rPr>
            </w:pPr>
            <w:r w:rsidRPr="0093118D">
              <w:rPr>
                <w:b/>
                <w:sz w:val="20"/>
              </w:rPr>
              <w:t>0.00 €</w:t>
            </w:r>
          </w:p>
        </w:tc>
        <w:tc>
          <w:tcPr>
            <w:tcW w:w="1559" w:type="dxa"/>
            <w:vAlign w:val="center"/>
          </w:tcPr>
          <w:p w14:paraId="633B3A60" w14:textId="77777777" w:rsidR="00094265" w:rsidRPr="0093118D" w:rsidRDefault="00094265" w:rsidP="00174874">
            <w:pPr>
              <w:jc w:val="right"/>
              <w:rPr>
                <w:b/>
                <w:sz w:val="20"/>
              </w:rPr>
            </w:pPr>
            <w:r w:rsidRPr="0093118D">
              <w:rPr>
                <w:b/>
                <w:sz w:val="20"/>
              </w:rPr>
              <w:t>0.00 €</w:t>
            </w:r>
          </w:p>
        </w:tc>
      </w:tr>
      <w:tr w:rsidR="00094265" w:rsidRPr="009475A0" w14:paraId="25F7950B" w14:textId="77777777" w:rsidTr="00094265">
        <w:trPr>
          <w:jc w:val="center"/>
        </w:trPr>
        <w:tc>
          <w:tcPr>
            <w:tcW w:w="4235" w:type="dxa"/>
          </w:tcPr>
          <w:p w14:paraId="6D523A15" w14:textId="77777777" w:rsidR="00094265" w:rsidRDefault="00094265" w:rsidP="00174874">
            <w:pPr>
              <w:jc w:val="both"/>
              <w:rPr>
                <w:sz w:val="20"/>
              </w:rPr>
            </w:pPr>
          </w:p>
        </w:tc>
        <w:tc>
          <w:tcPr>
            <w:tcW w:w="1289" w:type="dxa"/>
            <w:vAlign w:val="center"/>
          </w:tcPr>
          <w:p w14:paraId="068B2E8B" w14:textId="77777777" w:rsidR="00094265" w:rsidRDefault="00094265" w:rsidP="00174874">
            <w:pPr>
              <w:jc w:val="right"/>
              <w:rPr>
                <w:b/>
                <w:sz w:val="20"/>
              </w:rPr>
            </w:pPr>
          </w:p>
        </w:tc>
        <w:tc>
          <w:tcPr>
            <w:tcW w:w="1417" w:type="dxa"/>
            <w:vAlign w:val="center"/>
          </w:tcPr>
          <w:p w14:paraId="2485482A" w14:textId="77777777" w:rsidR="00094265" w:rsidRPr="00631477" w:rsidRDefault="00094265" w:rsidP="00174874">
            <w:pPr>
              <w:jc w:val="right"/>
              <w:rPr>
                <w:b/>
                <w:sz w:val="20"/>
              </w:rPr>
            </w:pPr>
          </w:p>
        </w:tc>
        <w:tc>
          <w:tcPr>
            <w:tcW w:w="1276" w:type="dxa"/>
            <w:vAlign w:val="center"/>
          </w:tcPr>
          <w:p w14:paraId="282E398B" w14:textId="77777777" w:rsidR="00094265" w:rsidRPr="008A5A58" w:rsidRDefault="00094265" w:rsidP="00174874">
            <w:pPr>
              <w:jc w:val="right"/>
              <w:rPr>
                <w:sz w:val="20"/>
              </w:rPr>
            </w:pPr>
          </w:p>
        </w:tc>
        <w:tc>
          <w:tcPr>
            <w:tcW w:w="1559" w:type="dxa"/>
            <w:vAlign w:val="center"/>
          </w:tcPr>
          <w:p w14:paraId="10624B83" w14:textId="77777777" w:rsidR="00094265" w:rsidRPr="0076035A" w:rsidRDefault="00094265" w:rsidP="00174874">
            <w:pPr>
              <w:jc w:val="right"/>
              <w:rPr>
                <w:i/>
                <w:sz w:val="20"/>
              </w:rPr>
            </w:pPr>
          </w:p>
        </w:tc>
      </w:tr>
      <w:tr w:rsidR="00094265" w:rsidRPr="00843BBA" w14:paraId="42311B6A" w14:textId="77777777" w:rsidTr="00094265">
        <w:trPr>
          <w:jc w:val="center"/>
        </w:trPr>
        <w:tc>
          <w:tcPr>
            <w:tcW w:w="4235" w:type="dxa"/>
          </w:tcPr>
          <w:p w14:paraId="261D802B" w14:textId="77777777" w:rsidR="00094265" w:rsidRPr="004B4DC8" w:rsidRDefault="00094265" w:rsidP="00174874">
            <w:pPr>
              <w:jc w:val="right"/>
              <w:rPr>
                <w:b/>
                <w:sz w:val="22"/>
                <w:szCs w:val="22"/>
              </w:rPr>
            </w:pPr>
            <w:r w:rsidRPr="004B4DC8">
              <w:rPr>
                <w:b/>
                <w:sz w:val="22"/>
                <w:szCs w:val="22"/>
              </w:rPr>
              <w:t>TOTAL FONCTIONNEMENT</w:t>
            </w:r>
          </w:p>
        </w:tc>
        <w:tc>
          <w:tcPr>
            <w:tcW w:w="1289" w:type="dxa"/>
            <w:vAlign w:val="center"/>
          </w:tcPr>
          <w:p w14:paraId="54CABBCD" w14:textId="77777777" w:rsidR="00094265" w:rsidRPr="004B4DC8" w:rsidRDefault="00094265" w:rsidP="00174874">
            <w:pPr>
              <w:jc w:val="right"/>
              <w:rPr>
                <w:b/>
                <w:sz w:val="22"/>
                <w:szCs w:val="22"/>
              </w:rPr>
            </w:pPr>
            <w:r>
              <w:rPr>
                <w:b/>
                <w:sz w:val="22"/>
                <w:szCs w:val="22"/>
              </w:rPr>
              <w:t>4 500</w:t>
            </w:r>
            <w:r w:rsidRPr="004B4DC8">
              <w:rPr>
                <w:b/>
                <w:sz w:val="22"/>
                <w:szCs w:val="22"/>
              </w:rPr>
              <w:t>.00 €</w:t>
            </w:r>
          </w:p>
        </w:tc>
        <w:tc>
          <w:tcPr>
            <w:tcW w:w="1417" w:type="dxa"/>
            <w:vAlign w:val="center"/>
          </w:tcPr>
          <w:p w14:paraId="00937A93" w14:textId="77777777" w:rsidR="00094265" w:rsidRPr="004B4DC8" w:rsidRDefault="00094265" w:rsidP="00174874">
            <w:pPr>
              <w:jc w:val="right"/>
              <w:rPr>
                <w:b/>
                <w:sz w:val="22"/>
                <w:szCs w:val="22"/>
              </w:rPr>
            </w:pPr>
            <w:r>
              <w:rPr>
                <w:b/>
                <w:sz w:val="22"/>
                <w:szCs w:val="22"/>
              </w:rPr>
              <w:t>4 500</w:t>
            </w:r>
            <w:r w:rsidRPr="004B4DC8">
              <w:rPr>
                <w:b/>
                <w:sz w:val="22"/>
                <w:szCs w:val="22"/>
              </w:rPr>
              <w:t>.00 €</w:t>
            </w:r>
          </w:p>
        </w:tc>
        <w:tc>
          <w:tcPr>
            <w:tcW w:w="1276" w:type="dxa"/>
            <w:vAlign w:val="center"/>
          </w:tcPr>
          <w:p w14:paraId="34D1F760" w14:textId="77777777" w:rsidR="00094265" w:rsidRPr="004B4DC8" w:rsidRDefault="00094265" w:rsidP="00174874">
            <w:pPr>
              <w:jc w:val="right"/>
              <w:rPr>
                <w:b/>
                <w:sz w:val="22"/>
                <w:szCs w:val="22"/>
              </w:rPr>
            </w:pPr>
            <w:r w:rsidRPr="004B4DC8">
              <w:rPr>
                <w:b/>
                <w:sz w:val="22"/>
                <w:szCs w:val="22"/>
              </w:rPr>
              <w:t>0.00 €</w:t>
            </w:r>
          </w:p>
        </w:tc>
        <w:tc>
          <w:tcPr>
            <w:tcW w:w="1559" w:type="dxa"/>
            <w:vAlign w:val="center"/>
          </w:tcPr>
          <w:p w14:paraId="760BEA86" w14:textId="77777777" w:rsidR="00094265" w:rsidRPr="004B4DC8" w:rsidRDefault="00094265" w:rsidP="00174874">
            <w:pPr>
              <w:jc w:val="right"/>
              <w:rPr>
                <w:b/>
                <w:sz w:val="22"/>
                <w:szCs w:val="22"/>
              </w:rPr>
            </w:pPr>
            <w:r>
              <w:rPr>
                <w:b/>
                <w:sz w:val="22"/>
                <w:szCs w:val="22"/>
              </w:rPr>
              <w:t>0</w:t>
            </w:r>
            <w:r w:rsidRPr="004B4DC8">
              <w:rPr>
                <w:b/>
                <w:sz w:val="22"/>
                <w:szCs w:val="22"/>
              </w:rPr>
              <w:t>.00 €</w:t>
            </w:r>
          </w:p>
        </w:tc>
      </w:tr>
      <w:tr w:rsidR="00094265" w:rsidRPr="009475A0" w14:paraId="3B3A6F1D" w14:textId="77777777" w:rsidTr="00094265">
        <w:trPr>
          <w:jc w:val="center"/>
        </w:trPr>
        <w:tc>
          <w:tcPr>
            <w:tcW w:w="4235" w:type="dxa"/>
          </w:tcPr>
          <w:p w14:paraId="70F595FC" w14:textId="77777777" w:rsidR="00094265" w:rsidRDefault="00094265" w:rsidP="00174874">
            <w:pPr>
              <w:jc w:val="both"/>
              <w:rPr>
                <w:sz w:val="20"/>
              </w:rPr>
            </w:pPr>
          </w:p>
        </w:tc>
        <w:tc>
          <w:tcPr>
            <w:tcW w:w="1289" w:type="dxa"/>
            <w:vAlign w:val="center"/>
          </w:tcPr>
          <w:p w14:paraId="1887D4A4" w14:textId="77777777" w:rsidR="00094265" w:rsidRDefault="00094265" w:rsidP="00174874">
            <w:pPr>
              <w:jc w:val="right"/>
              <w:rPr>
                <w:b/>
                <w:sz w:val="20"/>
              </w:rPr>
            </w:pPr>
          </w:p>
        </w:tc>
        <w:tc>
          <w:tcPr>
            <w:tcW w:w="1417" w:type="dxa"/>
            <w:vAlign w:val="center"/>
          </w:tcPr>
          <w:p w14:paraId="2DF5673A" w14:textId="77777777" w:rsidR="00094265" w:rsidRPr="00631477" w:rsidRDefault="00094265" w:rsidP="00174874">
            <w:pPr>
              <w:jc w:val="right"/>
              <w:rPr>
                <w:b/>
                <w:sz w:val="20"/>
              </w:rPr>
            </w:pPr>
          </w:p>
        </w:tc>
        <w:tc>
          <w:tcPr>
            <w:tcW w:w="1276" w:type="dxa"/>
            <w:vAlign w:val="center"/>
          </w:tcPr>
          <w:p w14:paraId="3A85F922" w14:textId="77777777" w:rsidR="00094265" w:rsidRPr="008A5A58" w:rsidRDefault="00094265" w:rsidP="00174874">
            <w:pPr>
              <w:jc w:val="right"/>
              <w:rPr>
                <w:sz w:val="20"/>
              </w:rPr>
            </w:pPr>
          </w:p>
        </w:tc>
        <w:tc>
          <w:tcPr>
            <w:tcW w:w="1559" w:type="dxa"/>
            <w:vAlign w:val="center"/>
          </w:tcPr>
          <w:p w14:paraId="40B357C1" w14:textId="77777777" w:rsidR="00094265" w:rsidRPr="0076035A" w:rsidRDefault="00094265" w:rsidP="00174874">
            <w:pPr>
              <w:jc w:val="right"/>
              <w:rPr>
                <w:i/>
                <w:sz w:val="20"/>
              </w:rPr>
            </w:pPr>
          </w:p>
        </w:tc>
      </w:tr>
      <w:tr w:rsidR="00A874C4" w:rsidRPr="009475A0" w14:paraId="6BBCC2FA" w14:textId="77777777" w:rsidTr="00094265">
        <w:trPr>
          <w:jc w:val="center"/>
        </w:trPr>
        <w:tc>
          <w:tcPr>
            <w:tcW w:w="4235" w:type="dxa"/>
          </w:tcPr>
          <w:p w14:paraId="7A138D45" w14:textId="77777777" w:rsidR="00A874C4" w:rsidRDefault="00A874C4" w:rsidP="00174874">
            <w:pPr>
              <w:jc w:val="both"/>
              <w:rPr>
                <w:sz w:val="20"/>
              </w:rPr>
            </w:pPr>
          </w:p>
        </w:tc>
        <w:tc>
          <w:tcPr>
            <w:tcW w:w="1289" w:type="dxa"/>
            <w:vAlign w:val="center"/>
          </w:tcPr>
          <w:p w14:paraId="5B1F84CE" w14:textId="77777777" w:rsidR="00A874C4" w:rsidRDefault="00A874C4" w:rsidP="00174874">
            <w:pPr>
              <w:jc w:val="right"/>
              <w:rPr>
                <w:b/>
                <w:sz w:val="20"/>
              </w:rPr>
            </w:pPr>
          </w:p>
        </w:tc>
        <w:tc>
          <w:tcPr>
            <w:tcW w:w="1417" w:type="dxa"/>
            <w:vAlign w:val="center"/>
          </w:tcPr>
          <w:p w14:paraId="6336ACAC" w14:textId="77777777" w:rsidR="00A874C4" w:rsidRPr="00631477" w:rsidRDefault="00A874C4" w:rsidP="00174874">
            <w:pPr>
              <w:jc w:val="right"/>
              <w:rPr>
                <w:b/>
                <w:sz w:val="20"/>
              </w:rPr>
            </w:pPr>
          </w:p>
        </w:tc>
        <w:tc>
          <w:tcPr>
            <w:tcW w:w="1276" w:type="dxa"/>
            <w:vAlign w:val="center"/>
          </w:tcPr>
          <w:p w14:paraId="438B3A85" w14:textId="77777777" w:rsidR="00A874C4" w:rsidRPr="008A5A58" w:rsidRDefault="00A874C4" w:rsidP="00174874">
            <w:pPr>
              <w:jc w:val="right"/>
              <w:rPr>
                <w:sz w:val="20"/>
              </w:rPr>
            </w:pPr>
          </w:p>
        </w:tc>
        <w:tc>
          <w:tcPr>
            <w:tcW w:w="1559" w:type="dxa"/>
            <w:vAlign w:val="center"/>
          </w:tcPr>
          <w:p w14:paraId="4F50D9B5" w14:textId="77777777" w:rsidR="00A874C4" w:rsidRPr="0076035A" w:rsidRDefault="00A874C4" w:rsidP="00174874">
            <w:pPr>
              <w:jc w:val="right"/>
              <w:rPr>
                <w:i/>
                <w:sz w:val="20"/>
              </w:rPr>
            </w:pPr>
          </w:p>
        </w:tc>
      </w:tr>
      <w:tr w:rsidR="00094265" w:rsidRPr="009475A0" w14:paraId="7EA90727" w14:textId="77777777" w:rsidTr="00094265">
        <w:trPr>
          <w:jc w:val="center"/>
        </w:trPr>
        <w:tc>
          <w:tcPr>
            <w:tcW w:w="4235" w:type="dxa"/>
          </w:tcPr>
          <w:p w14:paraId="4BC589DF" w14:textId="77777777" w:rsidR="00094265" w:rsidRPr="00843BBA" w:rsidRDefault="00094265" w:rsidP="00174874">
            <w:pPr>
              <w:rPr>
                <w:b/>
                <w:i/>
                <w:szCs w:val="24"/>
                <w:u w:val="single"/>
              </w:rPr>
            </w:pPr>
            <w:r w:rsidRPr="00843BBA">
              <w:rPr>
                <w:b/>
                <w:szCs w:val="24"/>
                <w:u w:val="single"/>
              </w:rPr>
              <w:t>INVESTISSEMENT</w:t>
            </w:r>
          </w:p>
        </w:tc>
        <w:tc>
          <w:tcPr>
            <w:tcW w:w="1289" w:type="dxa"/>
            <w:vAlign w:val="center"/>
          </w:tcPr>
          <w:p w14:paraId="7446FDC9" w14:textId="77777777" w:rsidR="00094265" w:rsidRDefault="00094265" w:rsidP="00174874">
            <w:pPr>
              <w:jc w:val="right"/>
              <w:rPr>
                <w:b/>
                <w:sz w:val="20"/>
              </w:rPr>
            </w:pPr>
          </w:p>
        </w:tc>
        <w:tc>
          <w:tcPr>
            <w:tcW w:w="1417" w:type="dxa"/>
            <w:vAlign w:val="center"/>
          </w:tcPr>
          <w:p w14:paraId="6282F6B0" w14:textId="77777777" w:rsidR="00094265" w:rsidRPr="00631477" w:rsidRDefault="00094265" w:rsidP="00174874">
            <w:pPr>
              <w:jc w:val="right"/>
              <w:rPr>
                <w:b/>
                <w:sz w:val="20"/>
              </w:rPr>
            </w:pPr>
          </w:p>
        </w:tc>
        <w:tc>
          <w:tcPr>
            <w:tcW w:w="1276" w:type="dxa"/>
            <w:vAlign w:val="center"/>
          </w:tcPr>
          <w:p w14:paraId="553EA2B7" w14:textId="77777777" w:rsidR="00094265" w:rsidRPr="008A5A58" w:rsidRDefault="00094265" w:rsidP="00174874">
            <w:pPr>
              <w:jc w:val="right"/>
              <w:rPr>
                <w:sz w:val="20"/>
              </w:rPr>
            </w:pPr>
          </w:p>
        </w:tc>
        <w:tc>
          <w:tcPr>
            <w:tcW w:w="1559" w:type="dxa"/>
            <w:vAlign w:val="center"/>
          </w:tcPr>
          <w:p w14:paraId="5EF52C15" w14:textId="77777777" w:rsidR="00094265" w:rsidRPr="0076035A" w:rsidRDefault="00094265" w:rsidP="00174874">
            <w:pPr>
              <w:jc w:val="right"/>
              <w:rPr>
                <w:i/>
                <w:sz w:val="20"/>
              </w:rPr>
            </w:pPr>
          </w:p>
        </w:tc>
      </w:tr>
      <w:tr w:rsidR="00094265" w:rsidRPr="009475A0" w14:paraId="29E3DDCD" w14:textId="77777777" w:rsidTr="00094265">
        <w:trPr>
          <w:jc w:val="center"/>
        </w:trPr>
        <w:tc>
          <w:tcPr>
            <w:tcW w:w="4235" w:type="dxa"/>
          </w:tcPr>
          <w:p w14:paraId="35846817" w14:textId="77777777" w:rsidR="00094265" w:rsidRDefault="00094265" w:rsidP="00174874">
            <w:pPr>
              <w:jc w:val="both"/>
              <w:rPr>
                <w:sz w:val="20"/>
              </w:rPr>
            </w:pPr>
          </w:p>
        </w:tc>
        <w:tc>
          <w:tcPr>
            <w:tcW w:w="1289" w:type="dxa"/>
            <w:vAlign w:val="center"/>
          </w:tcPr>
          <w:p w14:paraId="339A1D30" w14:textId="77777777" w:rsidR="00094265" w:rsidRDefault="00094265" w:rsidP="00174874">
            <w:pPr>
              <w:jc w:val="right"/>
              <w:rPr>
                <w:b/>
                <w:sz w:val="20"/>
              </w:rPr>
            </w:pPr>
          </w:p>
        </w:tc>
        <w:tc>
          <w:tcPr>
            <w:tcW w:w="1417" w:type="dxa"/>
            <w:vAlign w:val="center"/>
          </w:tcPr>
          <w:p w14:paraId="3A5E8451" w14:textId="77777777" w:rsidR="00094265" w:rsidRPr="00631477" w:rsidRDefault="00094265" w:rsidP="00174874">
            <w:pPr>
              <w:jc w:val="right"/>
              <w:rPr>
                <w:b/>
                <w:sz w:val="20"/>
              </w:rPr>
            </w:pPr>
          </w:p>
        </w:tc>
        <w:tc>
          <w:tcPr>
            <w:tcW w:w="1276" w:type="dxa"/>
            <w:vAlign w:val="center"/>
          </w:tcPr>
          <w:p w14:paraId="5706F503" w14:textId="77777777" w:rsidR="00094265" w:rsidRPr="008A5A58" w:rsidRDefault="00094265" w:rsidP="00174874">
            <w:pPr>
              <w:jc w:val="right"/>
              <w:rPr>
                <w:sz w:val="20"/>
              </w:rPr>
            </w:pPr>
          </w:p>
        </w:tc>
        <w:tc>
          <w:tcPr>
            <w:tcW w:w="1559" w:type="dxa"/>
            <w:vAlign w:val="center"/>
          </w:tcPr>
          <w:p w14:paraId="40F248E9" w14:textId="77777777" w:rsidR="00094265" w:rsidRPr="0076035A" w:rsidRDefault="00094265" w:rsidP="00174874">
            <w:pPr>
              <w:jc w:val="right"/>
              <w:rPr>
                <w:i/>
                <w:sz w:val="20"/>
              </w:rPr>
            </w:pPr>
          </w:p>
        </w:tc>
      </w:tr>
      <w:tr w:rsidR="00094265" w:rsidRPr="009475A0" w14:paraId="63C5A1F3" w14:textId="77777777" w:rsidTr="00094265">
        <w:trPr>
          <w:jc w:val="center"/>
        </w:trPr>
        <w:tc>
          <w:tcPr>
            <w:tcW w:w="4235" w:type="dxa"/>
          </w:tcPr>
          <w:p w14:paraId="25C0BC12" w14:textId="77777777" w:rsidR="00094265" w:rsidRPr="00A874C4" w:rsidRDefault="00094265" w:rsidP="00174874">
            <w:pPr>
              <w:jc w:val="both"/>
              <w:rPr>
                <w:b/>
                <w:bCs/>
                <w:sz w:val="20"/>
                <w:u w:val="single"/>
              </w:rPr>
            </w:pPr>
            <w:r w:rsidRPr="00A874C4">
              <w:rPr>
                <w:b/>
                <w:bCs/>
                <w:sz w:val="20"/>
                <w:u w:val="single"/>
              </w:rPr>
              <w:t>RECETTES</w:t>
            </w:r>
          </w:p>
        </w:tc>
        <w:tc>
          <w:tcPr>
            <w:tcW w:w="1289" w:type="dxa"/>
            <w:vAlign w:val="center"/>
          </w:tcPr>
          <w:p w14:paraId="6DFBB3A9" w14:textId="77777777" w:rsidR="00094265" w:rsidRDefault="00094265" w:rsidP="00174874">
            <w:pPr>
              <w:jc w:val="right"/>
              <w:rPr>
                <w:b/>
                <w:sz w:val="20"/>
              </w:rPr>
            </w:pPr>
          </w:p>
        </w:tc>
        <w:tc>
          <w:tcPr>
            <w:tcW w:w="1417" w:type="dxa"/>
            <w:vAlign w:val="center"/>
          </w:tcPr>
          <w:p w14:paraId="6C285247" w14:textId="77777777" w:rsidR="00094265" w:rsidRPr="00631477" w:rsidRDefault="00094265" w:rsidP="00174874">
            <w:pPr>
              <w:jc w:val="right"/>
              <w:rPr>
                <w:b/>
                <w:sz w:val="20"/>
              </w:rPr>
            </w:pPr>
          </w:p>
        </w:tc>
        <w:tc>
          <w:tcPr>
            <w:tcW w:w="1276" w:type="dxa"/>
            <w:vAlign w:val="center"/>
          </w:tcPr>
          <w:p w14:paraId="61E95F9B" w14:textId="77777777" w:rsidR="00094265" w:rsidRPr="008A5A58" w:rsidRDefault="00094265" w:rsidP="00174874">
            <w:pPr>
              <w:jc w:val="right"/>
              <w:rPr>
                <w:sz w:val="20"/>
              </w:rPr>
            </w:pPr>
          </w:p>
        </w:tc>
        <w:tc>
          <w:tcPr>
            <w:tcW w:w="1559" w:type="dxa"/>
            <w:vAlign w:val="center"/>
          </w:tcPr>
          <w:p w14:paraId="5105BA37" w14:textId="77777777" w:rsidR="00094265" w:rsidRPr="0076035A" w:rsidRDefault="00094265" w:rsidP="00174874">
            <w:pPr>
              <w:jc w:val="right"/>
              <w:rPr>
                <w:i/>
                <w:sz w:val="20"/>
              </w:rPr>
            </w:pPr>
          </w:p>
        </w:tc>
      </w:tr>
      <w:tr w:rsidR="00094265" w:rsidRPr="009475A0" w14:paraId="1AB26D8A" w14:textId="77777777" w:rsidTr="00094265">
        <w:trPr>
          <w:jc w:val="center"/>
        </w:trPr>
        <w:tc>
          <w:tcPr>
            <w:tcW w:w="4235" w:type="dxa"/>
          </w:tcPr>
          <w:p w14:paraId="2FE2DC8B" w14:textId="77777777" w:rsidR="00094265" w:rsidRDefault="00094265" w:rsidP="00174874">
            <w:pPr>
              <w:jc w:val="both"/>
              <w:rPr>
                <w:sz w:val="20"/>
              </w:rPr>
            </w:pPr>
          </w:p>
        </w:tc>
        <w:tc>
          <w:tcPr>
            <w:tcW w:w="1289" w:type="dxa"/>
            <w:vAlign w:val="center"/>
          </w:tcPr>
          <w:p w14:paraId="2D337E3D" w14:textId="77777777" w:rsidR="00094265" w:rsidRDefault="00094265" w:rsidP="00174874">
            <w:pPr>
              <w:jc w:val="right"/>
              <w:rPr>
                <w:b/>
                <w:sz w:val="20"/>
              </w:rPr>
            </w:pPr>
          </w:p>
        </w:tc>
        <w:tc>
          <w:tcPr>
            <w:tcW w:w="1417" w:type="dxa"/>
            <w:vAlign w:val="center"/>
          </w:tcPr>
          <w:p w14:paraId="2B7EB76A" w14:textId="77777777" w:rsidR="00094265" w:rsidRPr="00631477" w:rsidRDefault="00094265" w:rsidP="00174874">
            <w:pPr>
              <w:jc w:val="right"/>
              <w:rPr>
                <w:b/>
                <w:sz w:val="20"/>
              </w:rPr>
            </w:pPr>
          </w:p>
        </w:tc>
        <w:tc>
          <w:tcPr>
            <w:tcW w:w="1276" w:type="dxa"/>
            <w:vAlign w:val="center"/>
          </w:tcPr>
          <w:p w14:paraId="374F1B66" w14:textId="77777777" w:rsidR="00094265" w:rsidRPr="008A5A58" w:rsidRDefault="00094265" w:rsidP="00174874">
            <w:pPr>
              <w:jc w:val="right"/>
              <w:rPr>
                <w:sz w:val="20"/>
              </w:rPr>
            </w:pPr>
          </w:p>
        </w:tc>
        <w:tc>
          <w:tcPr>
            <w:tcW w:w="1559" w:type="dxa"/>
            <w:vAlign w:val="center"/>
          </w:tcPr>
          <w:p w14:paraId="70DAF33D" w14:textId="77777777" w:rsidR="00094265" w:rsidRPr="0076035A" w:rsidRDefault="00094265" w:rsidP="00174874">
            <w:pPr>
              <w:jc w:val="right"/>
              <w:rPr>
                <w:i/>
                <w:sz w:val="20"/>
              </w:rPr>
            </w:pPr>
          </w:p>
        </w:tc>
      </w:tr>
      <w:tr w:rsidR="00094265" w:rsidRPr="009475A0" w14:paraId="016F2293" w14:textId="77777777" w:rsidTr="00094265">
        <w:trPr>
          <w:jc w:val="center"/>
        </w:trPr>
        <w:tc>
          <w:tcPr>
            <w:tcW w:w="4235" w:type="dxa"/>
          </w:tcPr>
          <w:p w14:paraId="4A20FCB5" w14:textId="77777777" w:rsidR="00094265" w:rsidRDefault="00094265" w:rsidP="00174874">
            <w:pPr>
              <w:jc w:val="both"/>
              <w:rPr>
                <w:sz w:val="20"/>
              </w:rPr>
            </w:pPr>
            <w:r>
              <w:rPr>
                <w:sz w:val="20"/>
              </w:rPr>
              <w:t>R 021 : Virement de la section de fonctionnement</w:t>
            </w:r>
          </w:p>
        </w:tc>
        <w:tc>
          <w:tcPr>
            <w:tcW w:w="1289" w:type="dxa"/>
            <w:vAlign w:val="center"/>
          </w:tcPr>
          <w:p w14:paraId="6E8B80B8" w14:textId="77777777" w:rsidR="00094265" w:rsidRPr="0076035A" w:rsidRDefault="00094265" w:rsidP="00174874">
            <w:pPr>
              <w:jc w:val="right"/>
              <w:rPr>
                <w:sz w:val="20"/>
              </w:rPr>
            </w:pPr>
            <w:r>
              <w:rPr>
                <w:sz w:val="20"/>
              </w:rPr>
              <w:t>0.00 €</w:t>
            </w:r>
          </w:p>
        </w:tc>
        <w:tc>
          <w:tcPr>
            <w:tcW w:w="1417" w:type="dxa"/>
            <w:vAlign w:val="center"/>
          </w:tcPr>
          <w:p w14:paraId="78D6124B" w14:textId="77777777" w:rsidR="00094265" w:rsidRPr="0076035A" w:rsidRDefault="00094265" w:rsidP="00174874">
            <w:pPr>
              <w:jc w:val="right"/>
              <w:rPr>
                <w:sz w:val="20"/>
              </w:rPr>
            </w:pPr>
            <w:r>
              <w:rPr>
                <w:sz w:val="20"/>
              </w:rPr>
              <w:t>0.00 €</w:t>
            </w:r>
          </w:p>
        </w:tc>
        <w:tc>
          <w:tcPr>
            <w:tcW w:w="1276" w:type="dxa"/>
            <w:vAlign w:val="center"/>
          </w:tcPr>
          <w:p w14:paraId="4788C666" w14:textId="77777777" w:rsidR="00094265" w:rsidRPr="0076035A" w:rsidRDefault="00094265" w:rsidP="00174874">
            <w:pPr>
              <w:jc w:val="right"/>
              <w:rPr>
                <w:sz w:val="20"/>
              </w:rPr>
            </w:pPr>
            <w:r>
              <w:rPr>
                <w:sz w:val="20"/>
              </w:rPr>
              <w:t>0.00 €</w:t>
            </w:r>
          </w:p>
        </w:tc>
        <w:tc>
          <w:tcPr>
            <w:tcW w:w="1559" w:type="dxa"/>
            <w:vAlign w:val="center"/>
          </w:tcPr>
          <w:p w14:paraId="65301A55" w14:textId="77777777" w:rsidR="00094265" w:rsidRPr="0076035A" w:rsidRDefault="00094265" w:rsidP="00174874">
            <w:pPr>
              <w:jc w:val="right"/>
              <w:rPr>
                <w:sz w:val="20"/>
              </w:rPr>
            </w:pPr>
            <w:r>
              <w:rPr>
                <w:sz w:val="20"/>
              </w:rPr>
              <w:t>1 500.00 €</w:t>
            </w:r>
          </w:p>
        </w:tc>
      </w:tr>
      <w:tr w:rsidR="00094265" w:rsidRPr="009475A0" w14:paraId="478FFEB1" w14:textId="77777777" w:rsidTr="00094265">
        <w:trPr>
          <w:jc w:val="center"/>
        </w:trPr>
        <w:tc>
          <w:tcPr>
            <w:tcW w:w="4235" w:type="dxa"/>
          </w:tcPr>
          <w:p w14:paraId="1F8DFFE7" w14:textId="77777777" w:rsidR="00094265" w:rsidRDefault="00094265" w:rsidP="00174874">
            <w:pPr>
              <w:jc w:val="both"/>
              <w:rPr>
                <w:sz w:val="20"/>
              </w:rPr>
            </w:pPr>
            <w:r w:rsidRPr="00822837">
              <w:rPr>
                <w:b/>
                <w:sz w:val="20"/>
              </w:rPr>
              <w:t xml:space="preserve">TOTAL </w:t>
            </w:r>
            <w:r>
              <w:rPr>
                <w:b/>
                <w:sz w:val="20"/>
              </w:rPr>
              <w:t>R</w:t>
            </w:r>
            <w:r w:rsidRPr="00822837">
              <w:rPr>
                <w:b/>
                <w:sz w:val="20"/>
              </w:rPr>
              <w:t xml:space="preserve"> 02</w:t>
            </w:r>
            <w:r>
              <w:rPr>
                <w:b/>
                <w:sz w:val="20"/>
              </w:rPr>
              <w:t>1</w:t>
            </w:r>
            <w:r w:rsidRPr="00822837">
              <w:rPr>
                <w:b/>
                <w:sz w:val="20"/>
              </w:rPr>
              <w:t xml:space="preserve"> : </w:t>
            </w:r>
            <w:r>
              <w:rPr>
                <w:b/>
                <w:sz w:val="20"/>
              </w:rPr>
              <w:t>Virement de la section de fonctionnement</w:t>
            </w:r>
          </w:p>
        </w:tc>
        <w:tc>
          <w:tcPr>
            <w:tcW w:w="1289" w:type="dxa"/>
            <w:vAlign w:val="center"/>
          </w:tcPr>
          <w:p w14:paraId="259EF1A0" w14:textId="77777777" w:rsidR="00094265" w:rsidRPr="00484895" w:rsidRDefault="00094265" w:rsidP="00174874">
            <w:pPr>
              <w:jc w:val="right"/>
              <w:rPr>
                <w:b/>
                <w:sz w:val="20"/>
              </w:rPr>
            </w:pPr>
            <w:r w:rsidRPr="00484895">
              <w:rPr>
                <w:b/>
                <w:sz w:val="20"/>
              </w:rPr>
              <w:t>0.00 €</w:t>
            </w:r>
          </w:p>
        </w:tc>
        <w:tc>
          <w:tcPr>
            <w:tcW w:w="1417" w:type="dxa"/>
            <w:vAlign w:val="center"/>
          </w:tcPr>
          <w:p w14:paraId="5DA848A6" w14:textId="77777777" w:rsidR="00094265" w:rsidRPr="00484895" w:rsidRDefault="00094265" w:rsidP="00174874">
            <w:pPr>
              <w:jc w:val="right"/>
              <w:rPr>
                <w:b/>
                <w:sz w:val="20"/>
              </w:rPr>
            </w:pPr>
            <w:r w:rsidRPr="00484895">
              <w:rPr>
                <w:b/>
                <w:sz w:val="20"/>
              </w:rPr>
              <w:t>0.00 €</w:t>
            </w:r>
          </w:p>
        </w:tc>
        <w:tc>
          <w:tcPr>
            <w:tcW w:w="1276" w:type="dxa"/>
            <w:vAlign w:val="center"/>
          </w:tcPr>
          <w:p w14:paraId="1BF7EF5F" w14:textId="77777777" w:rsidR="00094265" w:rsidRPr="00484895" w:rsidRDefault="00094265" w:rsidP="00174874">
            <w:pPr>
              <w:jc w:val="right"/>
              <w:rPr>
                <w:b/>
                <w:sz w:val="20"/>
              </w:rPr>
            </w:pPr>
            <w:r w:rsidRPr="00484895">
              <w:rPr>
                <w:b/>
                <w:sz w:val="20"/>
              </w:rPr>
              <w:t>0.00 €</w:t>
            </w:r>
          </w:p>
        </w:tc>
        <w:tc>
          <w:tcPr>
            <w:tcW w:w="1559" w:type="dxa"/>
            <w:vAlign w:val="center"/>
          </w:tcPr>
          <w:p w14:paraId="11A6D041" w14:textId="77777777" w:rsidR="00094265" w:rsidRPr="00484895" w:rsidRDefault="00094265" w:rsidP="00174874">
            <w:pPr>
              <w:jc w:val="right"/>
              <w:rPr>
                <w:b/>
                <w:sz w:val="20"/>
              </w:rPr>
            </w:pPr>
            <w:r>
              <w:rPr>
                <w:b/>
                <w:sz w:val="20"/>
              </w:rPr>
              <w:t>1 5</w:t>
            </w:r>
            <w:r w:rsidRPr="00484895">
              <w:rPr>
                <w:b/>
                <w:sz w:val="20"/>
              </w:rPr>
              <w:t>00.00 €</w:t>
            </w:r>
          </w:p>
        </w:tc>
      </w:tr>
      <w:tr w:rsidR="00094265" w:rsidRPr="009475A0" w14:paraId="2F6D1ED4" w14:textId="77777777" w:rsidTr="00094265">
        <w:trPr>
          <w:jc w:val="center"/>
        </w:trPr>
        <w:tc>
          <w:tcPr>
            <w:tcW w:w="4235" w:type="dxa"/>
          </w:tcPr>
          <w:p w14:paraId="7A2AA52A" w14:textId="77777777" w:rsidR="00094265" w:rsidRDefault="00094265" w:rsidP="00174874">
            <w:pPr>
              <w:jc w:val="both"/>
              <w:rPr>
                <w:sz w:val="20"/>
              </w:rPr>
            </w:pPr>
          </w:p>
        </w:tc>
        <w:tc>
          <w:tcPr>
            <w:tcW w:w="1289" w:type="dxa"/>
            <w:vAlign w:val="center"/>
          </w:tcPr>
          <w:p w14:paraId="510F266E" w14:textId="77777777" w:rsidR="00094265" w:rsidRDefault="00094265" w:rsidP="00174874">
            <w:pPr>
              <w:jc w:val="right"/>
              <w:rPr>
                <w:b/>
                <w:sz w:val="20"/>
              </w:rPr>
            </w:pPr>
          </w:p>
        </w:tc>
        <w:tc>
          <w:tcPr>
            <w:tcW w:w="1417" w:type="dxa"/>
            <w:vAlign w:val="center"/>
          </w:tcPr>
          <w:p w14:paraId="4D4232A3" w14:textId="77777777" w:rsidR="00094265" w:rsidRPr="00631477" w:rsidRDefault="00094265" w:rsidP="00174874">
            <w:pPr>
              <w:jc w:val="right"/>
              <w:rPr>
                <w:b/>
                <w:sz w:val="20"/>
              </w:rPr>
            </w:pPr>
          </w:p>
        </w:tc>
        <w:tc>
          <w:tcPr>
            <w:tcW w:w="1276" w:type="dxa"/>
            <w:vAlign w:val="center"/>
          </w:tcPr>
          <w:p w14:paraId="7F9D6789" w14:textId="77777777" w:rsidR="00094265" w:rsidRPr="008A5A58" w:rsidRDefault="00094265" w:rsidP="00174874">
            <w:pPr>
              <w:jc w:val="right"/>
              <w:rPr>
                <w:sz w:val="20"/>
              </w:rPr>
            </w:pPr>
          </w:p>
        </w:tc>
        <w:tc>
          <w:tcPr>
            <w:tcW w:w="1559" w:type="dxa"/>
            <w:vAlign w:val="center"/>
          </w:tcPr>
          <w:p w14:paraId="5499E82E" w14:textId="77777777" w:rsidR="00094265" w:rsidRPr="0076035A" w:rsidRDefault="00094265" w:rsidP="00174874">
            <w:pPr>
              <w:jc w:val="right"/>
              <w:rPr>
                <w:i/>
                <w:sz w:val="20"/>
              </w:rPr>
            </w:pPr>
          </w:p>
        </w:tc>
      </w:tr>
      <w:tr w:rsidR="00094265" w:rsidRPr="009475A0" w14:paraId="6C4F6E0F" w14:textId="77777777" w:rsidTr="00094265">
        <w:trPr>
          <w:jc w:val="center"/>
        </w:trPr>
        <w:tc>
          <w:tcPr>
            <w:tcW w:w="4235" w:type="dxa"/>
          </w:tcPr>
          <w:p w14:paraId="084476FF" w14:textId="77777777" w:rsidR="00094265" w:rsidRDefault="00094265" w:rsidP="00174874">
            <w:pPr>
              <w:jc w:val="both"/>
              <w:rPr>
                <w:sz w:val="20"/>
              </w:rPr>
            </w:pPr>
            <w:r>
              <w:rPr>
                <w:sz w:val="20"/>
              </w:rPr>
              <w:t>R 1641 : Emprunt en euros</w:t>
            </w:r>
          </w:p>
        </w:tc>
        <w:tc>
          <w:tcPr>
            <w:tcW w:w="1289" w:type="dxa"/>
            <w:vAlign w:val="center"/>
          </w:tcPr>
          <w:p w14:paraId="4595CF28" w14:textId="77777777" w:rsidR="00094265" w:rsidRDefault="00094265" w:rsidP="00174874">
            <w:pPr>
              <w:jc w:val="right"/>
              <w:rPr>
                <w:b/>
                <w:sz w:val="20"/>
              </w:rPr>
            </w:pPr>
            <w:r>
              <w:rPr>
                <w:sz w:val="20"/>
              </w:rPr>
              <w:t>0.00 €</w:t>
            </w:r>
          </w:p>
        </w:tc>
        <w:tc>
          <w:tcPr>
            <w:tcW w:w="1417" w:type="dxa"/>
            <w:vAlign w:val="center"/>
          </w:tcPr>
          <w:p w14:paraId="1F39060D" w14:textId="77777777" w:rsidR="00094265" w:rsidRPr="00631477" w:rsidRDefault="00094265" w:rsidP="00174874">
            <w:pPr>
              <w:jc w:val="right"/>
              <w:rPr>
                <w:b/>
                <w:sz w:val="20"/>
              </w:rPr>
            </w:pPr>
            <w:r>
              <w:rPr>
                <w:sz w:val="20"/>
              </w:rPr>
              <w:t>0.00 €</w:t>
            </w:r>
          </w:p>
        </w:tc>
        <w:tc>
          <w:tcPr>
            <w:tcW w:w="1276" w:type="dxa"/>
            <w:vAlign w:val="center"/>
          </w:tcPr>
          <w:p w14:paraId="69A9F65D" w14:textId="77777777" w:rsidR="00094265" w:rsidRPr="008A5A58" w:rsidRDefault="00094265" w:rsidP="00174874">
            <w:pPr>
              <w:jc w:val="right"/>
              <w:rPr>
                <w:sz w:val="20"/>
              </w:rPr>
            </w:pPr>
            <w:r>
              <w:rPr>
                <w:sz w:val="20"/>
              </w:rPr>
              <w:t>0.00 €</w:t>
            </w:r>
          </w:p>
        </w:tc>
        <w:tc>
          <w:tcPr>
            <w:tcW w:w="1559" w:type="dxa"/>
            <w:vAlign w:val="center"/>
          </w:tcPr>
          <w:p w14:paraId="385D3F3A" w14:textId="77777777" w:rsidR="00094265" w:rsidRPr="0076035A" w:rsidRDefault="00094265" w:rsidP="00174874">
            <w:pPr>
              <w:jc w:val="right"/>
              <w:rPr>
                <w:i/>
                <w:sz w:val="20"/>
              </w:rPr>
            </w:pPr>
            <w:r>
              <w:rPr>
                <w:sz w:val="20"/>
              </w:rPr>
              <w:t>100 000.00 €</w:t>
            </w:r>
          </w:p>
        </w:tc>
      </w:tr>
      <w:tr w:rsidR="00094265" w:rsidRPr="009475A0" w14:paraId="61A56817" w14:textId="77777777" w:rsidTr="00094265">
        <w:trPr>
          <w:jc w:val="center"/>
        </w:trPr>
        <w:tc>
          <w:tcPr>
            <w:tcW w:w="4235" w:type="dxa"/>
          </w:tcPr>
          <w:p w14:paraId="3E3E150F" w14:textId="77777777" w:rsidR="00094265" w:rsidRDefault="00094265" w:rsidP="00174874">
            <w:pPr>
              <w:jc w:val="both"/>
              <w:rPr>
                <w:sz w:val="20"/>
              </w:rPr>
            </w:pPr>
            <w:proofErr w:type="gramStart"/>
            <w:r w:rsidRPr="00843BBA">
              <w:rPr>
                <w:b/>
                <w:sz w:val="20"/>
              </w:rPr>
              <w:t xml:space="preserve">TOTAL  </w:t>
            </w:r>
            <w:r>
              <w:rPr>
                <w:b/>
                <w:sz w:val="20"/>
              </w:rPr>
              <w:t>R</w:t>
            </w:r>
            <w:proofErr w:type="gramEnd"/>
            <w:r w:rsidRPr="00843BBA">
              <w:rPr>
                <w:b/>
                <w:sz w:val="20"/>
              </w:rPr>
              <w:t xml:space="preserve"> </w:t>
            </w:r>
            <w:r>
              <w:rPr>
                <w:b/>
                <w:sz w:val="20"/>
              </w:rPr>
              <w:t>16</w:t>
            </w:r>
            <w:r w:rsidRPr="00843BBA">
              <w:rPr>
                <w:b/>
                <w:sz w:val="20"/>
              </w:rPr>
              <w:t xml:space="preserve"> : </w:t>
            </w:r>
            <w:r>
              <w:rPr>
                <w:b/>
                <w:sz w:val="20"/>
              </w:rPr>
              <w:t xml:space="preserve"> Emprunt en euros</w:t>
            </w:r>
          </w:p>
        </w:tc>
        <w:tc>
          <w:tcPr>
            <w:tcW w:w="1289" w:type="dxa"/>
            <w:vAlign w:val="center"/>
          </w:tcPr>
          <w:p w14:paraId="6EBAB198" w14:textId="77777777" w:rsidR="00094265" w:rsidRDefault="00094265" w:rsidP="00174874">
            <w:pPr>
              <w:jc w:val="right"/>
              <w:rPr>
                <w:b/>
                <w:sz w:val="20"/>
              </w:rPr>
            </w:pPr>
            <w:r w:rsidRPr="00484895">
              <w:rPr>
                <w:b/>
                <w:sz w:val="20"/>
              </w:rPr>
              <w:t>0.00 €</w:t>
            </w:r>
          </w:p>
        </w:tc>
        <w:tc>
          <w:tcPr>
            <w:tcW w:w="1417" w:type="dxa"/>
            <w:vAlign w:val="center"/>
          </w:tcPr>
          <w:p w14:paraId="0B3C098F" w14:textId="77777777" w:rsidR="00094265" w:rsidRPr="00631477" w:rsidRDefault="00094265" w:rsidP="00174874">
            <w:pPr>
              <w:jc w:val="right"/>
              <w:rPr>
                <w:b/>
                <w:sz w:val="20"/>
              </w:rPr>
            </w:pPr>
            <w:r w:rsidRPr="00484895">
              <w:rPr>
                <w:b/>
                <w:sz w:val="20"/>
              </w:rPr>
              <w:t>0.00 €</w:t>
            </w:r>
          </w:p>
        </w:tc>
        <w:tc>
          <w:tcPr>
            <w:tcW w:w="1276" w:type="dxa"/>
            <w:vAlign w:val="center"/>
          </w:tcPr>
          <w:p w14:paraId="194777D0" w14:textId="77777777" w:rsidR="00094265" w:rsidRPr="008A5A58" w:rsidRDefault="00094265" w:rsidP="00174874">
            <w:pPr>
              <w:jc w:val="right"/>
              <w:rPr>
                <w:sz w:val="20"/>
              </w:rPr>
            </w:pPr>
            <w:r w:rsidRPr="00484895">
              <w:rPr>
                <w:b/>
                <w:sz w:val="20"/>
              </w:rPr>
              <w:t>0.00 €</w:t>
            </w:r>
          </w:p>
        </w:tc>
        <w:tc>
          <w:tcPr>
            <w:tcW w:w="1559" w:type="dxa"/>
            <w:vAlign w:val="center"/>
          </w:tcPr>
          <w:p w14:paraId="65CC1744" w14:textId="77777777" w:rsidR="00094265" w:rsidRPr="0076035A" w:rsidRDefault="00094265" w:rsidP="00174874">
            <w:pPr>
              <w:jc w:val="right"/>
              <w:rPr>
                <w:i/>
                <w:sz w:val="20"/>
              </w:rPr>
            </w:pPr>
            <w:r>
              <w:rPr>
                <w:b/>
                <w:sz w:val="20"/>
              </w:rPr>
              <w:t>100 0</w:t>
            </w:r>
            <w:r w:rsidRPr="00484895">
              <w:rPr>
                <w:b/>
                <w:sz w:val="20"/>
              </w:rPr>
              <w:t>00.00 €</w:t>
            </w:r>
          </w:p>
        </w:tc>
      </w:tr>
      <w:tr w:rsidR="00094265" w:rsidRPr="009475A0" w14:paraId="75736812" w14:textId="77777777" w:rsidTr="00094265">
        <w:trPr>
          <w:jc w:val="center"/>
        </w:trPr>
        <w:tc>
          <w:tcPr>
            <w:tcW w:w="4235" w:type="dxa"/>
          </w:tcPr>
          <w:p w14:paraId="219712C6" w14:textId="77777777" w:rsidR="00094265" w:rsidRDefault="00094265" w:rsidP="00174874">
            <w:pPr>
              <w:jc w:val="both"/>
              <w:rPr>
                <w:sz w:val="20"/>
              </w:rPr>
            </w:pPr>
          </w:p>
        </w:tc>
        <w:tc>
          <w:tcPr>
            <w:tcW w:w="1289" w:type="dxa"/>
            <w:vAlign w:val="center"/>
          </w:tcPr>
          <w:p w14:paraId="3BB7F64B" w14:textId="77777777" w:rsidR="00094265" w:rsidRDefault="00094265" w:rsidP="00174874">
            <w:pPr>
              <w:jc w:val="right"/>
              <w:rPr>
                <w:b/>
                <w:sz w:val="20"/>
              </w:rPr>
            </w:pPr>
          </w:p>
        </w:tc>
        <w:tc>
          <w:tcPr>
            <w:tcW w:w="1417" w:type="dxa"/>
            <w:vAlign w:val="center"/>
          </w:tcPr>
          <w:p w14:paraId="1B707636" w14:textId="77777777" w:rsidR="00094265" w:rsidRPr="00631477" w:rsidRDefault="00094265" w:rsidP="00174874">
            <w:pPr>
              <w:jc w:val="right"/>
              <w:rPr>
                <w:b/>
                <w:sz w:val="20"/>
              </w:rPr>
            </w:pPr>
          </w:p>
        </w:tc>
        <w:tc>
          <w:tcPr>
            <w:tcW w:w="1276" w:type="dxa"/>
            <w:vAlign w:val="center"/>
          </w:tcPr>
          <w:p w14:paraId="4473BCB9" w14:textId="77777777" w:rsidR="00094265" w:rsidRPr="008A5A58" w:rsidRDefault="00094265" w:rsidP="00174874">
            <w:pPr>
              <w:jc w:val="right"/>
              <w:rPr>
                <w:sz w:val="20"/>
              </w:rPr>
            </w:pPr>
          </w:p>
        </w:tc>
        <w:tc>
          <w:tcPr>
            <w:tcW w:w="1559" w:type="dxa"/>
            <w:vAlign w:val="center"/>
          </w:tcPr>
          <w:p w14:paraId="271BED82" w14:textId="77777777" w:rsidR="00094265" w:rsidRPr="0076035A" w:rsidRDefault="00094265" w:rsidP="00174874">
            <w:pPr>
              <w:jc w:val="right"/>
              <w:rPr>
                <w:i/>
                <w:sz w:val="20"/>
              </w:rPr>
            </w:pPr>
          </w:p>
        </w:tc>
      </w:tr>
      <w:tr w:rsidR="00094265" w:rsidRPr="009475A0" w14:paraId="3F213A4A" w14:textId="77777777" w:rsidTr="00094265">
        <w:trPr>
          <w:jc w:val="center"/>
        </w:trPr>
        <w:tc>
          <w:tcPr>
            <w:tcW w:w="4235" w:type="dxa"/>
          </w:tcPr>
          <w:p w14:paraId="676C5E31" w14:textId="77777777" w:rsidR="00094265" w:rsidRDefault="00094265" w:rsidP="00174874">
            <w:pPr>
              <w:jc w:val="both"/>
              <w:rPr>
                <w:sz w:val="20"/>
              </w:rPr>
            </w:pPr>
          </w:p>
        </w:tc>
        <w:tc>
          <w:tcPr>
            <w:tcW w:w="1289" w:type="dxa"/>
            <w:vAlign w:val="center"/>
          </w:tcPr>
          <w:p w14:paraId="43666E1E" w14:textId="77777777" w:rsidR="00094265" w:rsidRDefault="00094265" w:rsidP="00174874">
            <w:pPr>
              <w:jc w:val="right"/>
              <w:rPr>
                <w:b/>
                <w:sz w:val="20"/>
              </w:rPr>
            </w:pPr>
          </w:p>
        </w:tc>
        <w:tc>
          <w:tcPr>
            <w:tcW w:w="1417" w:type="dxa"/>
            <w:vAlign w:val="center"/>
          </w:tcPr>
          <w:p w14:paraId="4B9B5974" w14:textId="77777777" w:rsidR="00094265" w:rsidRPr="00631477" w:rsidRDefault="00094265" w:rsidP="00174874">
            <w:pPr>
              <w:jc w:val="right"/>
              <w:rPr>
                <w:b/>
                <w:sz w:val="20"/>
              </w:rPr>
            </w:pPr>
          </w:p>
        </w:tc>
        <w:tc>
          <w:tcPr>
            <w:tcW w:w="1276" w:type="dxa"/>
            <w:vAlign w:val="center"/>
          </w:tcPr>
          <w:p w14:paraId="21C387D7" w14:textId="77777777" w:rsidR="00094265" w:rsidRPr="008A5A58" w:rsidRDefault="00094265" w:rsidP="00174874">
            <w:pPr>
              <w:jc w:val="right"/>
              <w:rPr>
                <w:sz w:val="20"/>
              </w:rPr>
            </w:pPr>
          </w:p>
        </w:tc>
        <w:tc>
          <w:tcPr>
            <w:tcW w:w="1559" w:type="dxa"/>
            <w:vAlign w:val="center"/>
          </w:tcPr>
          <w:p w14:paraId="653F0EA2" w14:textId="77777777" w:rsidR="00094265" w:rsidRPr="0076035A" w:rsidRDefault="00094265" w:rsidP="00174874">
            <w:pPr>
              <w:jc w:val="right"/>
              <w:rPr>
                <w:i/>
                <w:sz w:val="20"/>
              </w:rPr>
            </w:pPr>
          </w:p>
        </w:tc>
      </w:tr>
      <w:tr w:rsidR="00094265" w:rsidRPr="009475A0" w14:paraId="5FA69E24" w14:textId="77777777" w:rsidTr="00094265">
        <w:trPr>
          <w:jc w:val="center"/>
        </w:trPr>
        <w:tc>
          <w:tcPr>
            <w:tcW w:w="4235" w:type="dxa"/>
          </w:tcPr>
          <w:p w14:paraId="78C5EFC3" w14:textId="77777777" w:rsidR="00094265" w:rsidRDefault="00094265" w:rsidP="00174874">
            <w:pPr>
              <w:jc w:val="both"/>
              <w:rPr>
                <w:sz w:val="20"/>
              </w:rPr>
            </w:pPr>
            <w:r w:rsidRPr="00631477">
              <w:rPr>
                <w:b/>
                <w:sz w:val="20"/>
                <w:u w:val="single"/>
              </w:rPr>
              <w:lastRenderedPageBreak/>
              <w:t>DEPENSES</w:t>
            </w:r>
          </w:p>
        </w:tc>
        <w:tc>
          <w:tcPr>
            <w:tcW w:w="1289" w:type="dxa"/>
            <w:vAlign w:val="center"/>
          </w:tcPr>
          <w:p w14:paraId="5C8C0599" w14:textId="77777777" w:rsidR="00094265" w:rsidRDefault="00094265" w:rsidP="00174874">
            <w:pPr>
              <w:jc w:val="right"/>
              <w:rPr>
                <w:b/>
                <w:sz w:val="20"/>
              </w:rPr>
            </w:pPr>
          </w:p>
        </w:tc>
        <w:tc>
          <w:tcPr>
            <w:tcW w:w="1417" w:type="dxa"/>
            <w:vAlign w:val="center"/>
          </w:tcPr>
          <w:p w14:paraId="02BF9EDE" w14:textId="77777777" w:rsidR="00094265" w:rsidRPr="00631477" w:rsidRDefault="00094265" w:rsidP="00174874">
            <w:pPr>
              <w:jc w:val="right"/>
              <w:rPr>
                <w:b/>
                <w:sz w:val="20"/>
              </w:rPr>
            </w:pPr>
          </w:p>
        </w:tc>
        <w:tc>
          <w:tcPr>
            <w:tcW w:w="1276" w:type="dxa"/>
            <w:vAlign w:val="center"/>
          </w:tcPr>
          <w:p w14:paraId="0C3E6DCA" w14:textId="77777777" w:rsidR="00094265" w:rsidRPr="008A5A58" w:rsidRDefault="00094265" w:rsidP="00174874">
            <w:pPr>
              <w:jc w:val="right"/>
              <w:rPr>
                <w:sz w:val="20"/>
              </w:rPr>
            </w:pPr>
          </w:p>
        </w:tc>
        <w:tc>
          <w:tcPr>
            <w:tcW w:w="1559" w:type="dxa"/>
            <w:vAlign w:val="center"/>
          </w:tcPr>
          <w:p w14:paraId="52068845" w14:textId="77777777" w:rsidR="00094265" w:rsidRPr="0076035A" w:rsidRDefault="00094265" w:rsidP="00174874">
            <w:pPr>
              <w:jc w:val="right"/>
              <w:rPr>
                <w:i/>
                <w:sz w:val="20"/>
              </w:rPr>
            </w:pPr>
          </w:p>
        </w:tc>
      </w:tr>
      <w:tr w:rsidR="00094265" w:rsidRPr="009475A0" w14:paraId="0D00109C" w14:textId="77777777" w:rsidTr="00094265">
        <w:trPr>
          <w:jc w:val="center"/>
        </w:trPr>
        <w:tc>
          <w:tcPr>
            <w:tcW w:w="4235" w:type="dxa"/>
          </w:tcPr>
          <w:p w14:paraId="160DA8E4" w14:textId="77777777" w:rsidR="00094265" w:rsidRDefault="00094265" w:rsidP="00174874">
            <w:pPr>
              <w:jc w:val="both"/>
              <w:rPr>
                <w:sz w:val="20"/>
              </w:rPr>
            </w:pPr>
          </w:p>
        </w:tc>
        <w:tc>
          <w:tcPr>
            <w:tcW w:w="1289" w:type="dxa"/>
            <w:vAlign w:val="center"/>
          </w:tcPr>
          <w:p w14:paraId="2514F631" w14:textId="77777777" w:rsidR="00094265" w:rsidRDefault="00094265" w:rsidP="00174874">
            <w:pPr>
              <w:jc w:val="right"/>
              <w:rPr>
                <w:b/>
                <w:sz w:val="20"/>
              </w:rPr>
            </w:pPr>
          </w:p>
        </w:tc>
        <w:tc>
          <w:tcPr>
            <w:tcW w:w="1417" w:type="dxa"/>
            <w:vAlign w:val="center"/>
          </w:tcPr>
          <w:p w14:paraId="30357498" w14:textId="77777777" w:rsidR="00094265" w:rsidRPr="00631477" w:rsidRDefault="00094265" w:rsidP="00174874">
            <w:pPr>
              <w:jc w:val="right"/>
              <w:rPr>
                <w:b/>
                <w:sz w:val="20"/>
              </w:rPr>
            </w:pPr>
          </w:p>
        </w:tc>
        <w:tc>
          <w:tcPr>
            <w:tcW w:w="1276" w:type="dxa"/>
            <w:vAlign w:val="center"/>
          </w:tcPr>
          <w:p w14:paraId="0DC6A6F1" w14:textId="77777777" w:rsidR="00094265" w:rsidRPr="008A5A58" w:rsidRDefault="00094265" w:rsidP="00174874">
            <w:pPr>
              <w:jc w:val="right"/>
              <w:rPr>
                <w:sz w:val="20"/>
              </w:rPr>
            </w:pPr>
          </w:p>
        </w:tc>
        <w:tc>
          <w:tcPr>
            <w:tcW w:w="1559" w:type="dxa"/>
            <w:vAlign w:val="center"/>
          </w:tcPr>
          <w:p w14:paraId="18FF161D" w14:textId="77777777" w:rsidR="00094265" w:rsidRPr="0076035A" w:rsidRDefault="00094265" w:rsidP="00174874">
            <w:pPr>
              <w:jc w:val="right"/>
              <w:rPr>
                <w:i/>
                <w:sz w:val="20"/>
              </w:rPr>
            </w:pPr>
          </w:p>
        </w:tc>
      </w:tr>
      <w:tr w:rsidR="00094265" w:rsidRPr="00843BBA" w14:paraId="6319F86D" w14:textId="77777777" w:rsidTr="00094265">
        <w:trPr>
          <w:jc w:val="center"/>
        </w:trPr>
        <w:tc>
          <w:tcPr>
            <w:tcW w:w="4235" w:type="dxa"/>
          </w:tcPr>
          <w:p w14:paraId="5689DB61" w14:textId="77777777" w:rsidR="00094265" w:rsidRDefault="00094265" w:rsidP="00174874">
            <w:pPr>
              <w:jc w:val="both"/>
              <w:rPr>
                <w:sz w:val="20"/>
              </w:rPr>
            </w:pPr>
            <w:r>
              <w:rPr>
                <w:sz w:val="20"/>
              </w:rPr>
              <w:t>D 1641 : Emprunts en euros</w:t>
            </w:r>
          </w:p>
        </w:tc>
        <w:tc>
          <w:tcPr>
            <w:tcW w:w="1289" w:type="dxa"/>
            <w:vAlign w:val="center"/>
          </w:tcPr>
          <w:p w14:paraId="01B2069D" w14:textId="77777777" w:rsidR="00094265" w:rsidRPr="0076035A" w:rsidRDefault="00094265" w:rsidP="00174874">
            <w:pPr>
              <w:jc w:val="right"/>
              <w:rPr>
                <w:sz w:val="20"/>
              </w:rPr>
            </w:pPr>
            <w:r>
              <w:rPr>
                <w:sz w:val="20"/>
              </w:rPr>
              <w:t>0.00 €</w:t>
            </w:r>
          </w:p>
        </w:tc>
        <w:tc>
          <w:tcPr>
            <w:tcW w:w="1417" w:type="dxa"/>
            <w:vAlign w:val="center"/>
          </w:tcPr>
          <w:p w14:paraId="25B45781" w14:textId="77777777" w:rsidR="00094265" w:rsidRPr="00644D6D" w:rsidRDefault="00094265" w:rsidP="00174874">
            <w:pPr>
              <w:jc w:val="right"/>
              <w:rPr>
                <w:sz w:val="20"/>
              </w:rPr>
            </w:pPr>
            <w:r>
              <w:rPr>
                <w:sz w:val="20"/>
              </w:rPr>
              <w:t>100 000.00 €</w:t>
            </w:r>
          </w:p>
        </w:tc>
        <w:tc>
          <w:tcPr>
            <w:tcW w:w="1276" w:type="dxa"/>
            <w:vAlign w:val="center"/>
          </w:tcPr>
          <w:p w14:paraId="128DB8A0" w14:textId="77777777" w:rsidR="00094265" w:rsidRPr="008A5A58" w:rsidRDefault="00094265" w:rsidP="00174874">
            <w:pPr>
              <w:jc w:val="right"/>
              <w:rPr>
                <w:sz w:val="20"/>
              </w:rPr>
            </w:pPr>
            <w:r>
              <w:rPr>
                <w:sz w:val="20"/>
              </w:rPr>
              <w:t>0.00 €</w:t>
            </w:r>
          </w:p>
        </w:tc>
        <w:tc>
          <w:tcPr>
            <w:tcW w:w="1559" w:type="dxa"/>
            <w:vAlign w:val="center"/>
          </w:tcPr>
          <w:p w14:paraId="61F0848D" w14:textId="29D2607F" w:rsidR="00094265" w:rsidRPr="00843BBA" w:rsidRDefault="00094265" w:rsidP="00174874">
            <w:pPr>
              <w:jc w:val="right"/>
              <w:rPr>
                <w:sz w:val="20"/>
              </w:rPr>
            </w:pPr>
            <w:r w:rsidRPr="00843BBA">
              <w:rPr>
                <w:sz w:val="20"/>
              </w:rPr>
              <w:t>0.00 €</w:t>
            </w:r>
          </w:p>
        </w:tc>
      </w:tr>
      <w:tr w:rsidR="00094265" w:rsidRPr="009475A0" w14:paraId="7EA89442" w14:textId="77777777" w:rsidTr="00094265">
        <w:trPr>
          <w:jc w:val="center"/>
        </w:trPr>
        <w:tc>
          <w:tcPr>
            <w:tcW w:w="4235" w:type="dxa"/>
          </w:tcPr>
          <w:p w14:paraId="765C5A51" w14:textId="77777777" w:rsidR="00094265" w:rsidRPr="00843BBA" w:rsidRDefault="00094265" w:rsidP="00174874">
            <w:pPr>
              <w:jc w:val="both"/>
              <w:rPr>
                <w:b/>
                <w:sz w:val="20"/>
              </w:rPr>
            </w:pPr>
            <w:proofErr w:type="gramStart"/>
            <w:r w:rsidRPr="00843BBA">
              <w:rPr>
                <w:b/>
                <w:sz w:val="20"/>
              </w:rPr>
              <w:t xml:space="preserve">TOTAL  </w:t>
            </w:r>
            <w:r>
              <w:rPr>
                <w:b/>
                <w:sz w:val="20"/>
              </w:rPr>
              <w:t>D</w:t>
            </w:r>
            <w:proofErr w:type="gramEnd"/>
            <w:r w:rsidRPr="00843BBA">
              <w:rPr>
                <w:b/>
                <w:sz w:val="20"/>
              </w:rPr>
              <w:t xml:space="preserve"> </w:t>
            </w:r>
            <w:r>
              <w:rPr>
                <w:b/>
                <w:sz w:val="20"/>
              </w:rPr>
              <w:t>16</w:t>
            </w:r>
            <w:r w:rsidRPr="00843BBA">
              <w:rPr>
                <w:b/>
                <w:sz w:val="20"/>
              </w:rPr>
              <w:t xml:space="preserve"> : </w:t>
            </w:r>
            <w:r>
              <w:rPr>
                <w:b/>
                <w:sz w:val="20"/>
              </w:rPr>
              <w:t xml:space="preserve"> Emprunt en euros</w:t>
            </w:r>
          </w:p>
        </w:tc>
        <w:tc>
          <w:tcPr>
            <w:tcW w:w="1289" w:type="dxa"/>
            <w:vAlign w:val="center"/>
          </w:tcPr>
          <w:p w14:paraId="5001C4C5" w14:textId="77777777" w:rsidR="00094265" w:rsidRPr="00484895" w:rsidRDefault="00094265" w:rsidP="00174874">
            <w:pPr>
              <w:jc w:val="right"/>
              <w:rPr>
                <w:b/>
                <w:sz w:val="20"/>
              </w:rPr>
            </w:pPr>
            <w:r w:rsidRPr="00484895">
              <w:rPr>
                <w:b/>
                <w:sz w:val="20"/>
              </w:rPr>
              <w:t>0.00 €</w:t>
            </w:r>
          </w:p>
        </w:tc>
        <w:tc>
          <w:tcPr>
            <w:tcW w:w="1417" w:type="dxa"/>
            <w:vAlign w:val="center"/>
          </w:tcPr>
          <w:p w14:paraId="6EE69068" w14:textId="77777777" w:rsidR="00094265" w:rsidRPr="00484895" w:rsidRDefault="00094265" w:rsidP="00174874">
            <w:pPr>
              <w:jc w:val="right"/>
              <w:rPr>
                <w:b/>
                <w:sz w:val="20"/>
              </w:rPr>
            </w:pPr>
            <w:r>
              <w:rPr>
                <w:b/>
                <w:sz w:val="20"/>
              </w:rPr>
              <w:t>10</w:t>
            </w:r>
            <w:r w:rsidRPr="00484895">
              <w:rPr>
                <w:b/>
                <w:sz w:val="20"/>
              </w:rPr>
              <w:t>0 000.00 €</w:t>
            </w:r>
          </w:p>
        </w:tc>
        <w:tc>
          <w:tcPr>
            <w:tcW w:w="1276" w:type="dxa"/>
            <w:vAlign w:val="center"/>
          </w:tcPr>
          <w:p w14:paraId="1E3ED3A1" w14:textId="77777777" w:rsidR="00094265" w:rsidRPr="00484895" w:rsidRDefault="00094265" w:rsidP="00174874">
            <w:pPr>
              <w:jc w:val="right"/>
              <w:rPr>
                <w:b/>
                <w:sz w:val="20"/>
              </w:rPr>
            </w:pPr>
            <w:r w:rsidRPr="00484895">
              <w:rPr>
                <w:b/>
                <w:sz w:val="20"/>
              </w:rPr>
              <w:t>0.00 €</w:t>
            </w:r>
          </w:p>
        </w:tc>
        <w:tc>
          <w:tcPr>
            <w:tcW w:w="1559" w:type="dxa"/>
            <w:vAlign w:val="center"/>
          </w:tcPr>
          <w:p w14:paraId="6B49860D" w14:textId="06CCA5BB" w:rsidR="00094265" w:rsidRPr="00484895" w:rsidRDefault="00094265" w:rsidP="00174874">
            <w:pPr>
              <w:jc w:val="right"/>
              <w:rPr>
                <w:b/>
                <w:sz w:val="20"/>
              </w:rPr>
            </w:pPr>
            <w:r w:rsidRPr="00484895">
              <w:rPr>
                <w:b/>
                <w:sz w:val="20"/>
              </w:rPr>
              <w:t>0.00 €</w:t>
            </w:r>
          </w:p>
        </w:tc>
      </w:tr>
      <w:tr w:rsidR="00094265" w:rsidRPr="009475A0" w14:paraId="5AE9B257" w14:textId="77777777" w:rsidTr="00094265">
        <w:trPr>
          <w:jc w:val="center"/>
        </w:trPr>
        <w:tc>
          <w:tcPr>
            <w:tcW w:w="4235" w:type="dxa"/>
          </w:tcPr>
          <w:p w14:paraId="244CABC7" w14:textId="77777777" w:rsidR="00094265" w:rsidRDefault="00094265" w:rsidP="00174874">
            <w:pPr>
              <w:jc w:val="both"/>
              <w:rPr>
                <w:sz w:val="20"/>
              </w:rPr>
            </w:pPr>
          </w:p>
        </w:tc>
        <w:tc>
          <w:tcPr>
            <w:tcW w:w="1289" w:type="dxa"/>
            <w:vAlign w:val="center"/>
          </w:tcPr>
          <w:p w14:paraId="2C66B840" w14:textId="77777777" w:rsidR="00094265" w:rsidRDefault="00094265" w:rsidP="00174874">
            <w:pPr>
              <w:jc w:val="right"/>
              <w:rPr>
                <w:b/>
                <w:sz w:val="20"/>
              </w:rPr>
            </w:pPr>
          </w:p>
        </w:tc>
        <w:tc>
          <w:tcPr>
            <w:tcW w:w="1417" w:type="dxa"/>
            <w:vAlign w:val="center"/>
          </w:tcPr>
          <w:p w14:paraId="7BB7499C" w14:textId="77777777" w:rsidR="00094265" w:rsidRPr="00631477" w:rsidRDefault="00094265" w:rsidP="00174874">
            <w:pPr>
              <w:jc w:val="right"/>
              <w:rPr>
                <w:b/>
                <w:sz w:val="20"/>
              </w:rPr>
            </w:pPr>
          </w:p>
        </w:tc>
        <w:tc>
          <w:tcPr>
            <w:tcW w:w="1276" w:type="dxa"/>
            <w:vAlign w:val="center"/>
          </w:tcPr>
          <w:p w14:paraId="418FE81F" w14:textId="77777777" w:rsidR="00094265" w:rsidRPr="008A5A58" w:rsidRDefault="00094265" w:rsidP="00174874">
            <w:pPr>
              <w:jc w:val="right"/>
              <w:rPr>
                <w:sz w:val="20"/>
              </w:rPr>
            </w:pPr>
          </w:p>
        </w:tc>
        <w:tc>
          <w:tcPr>
            <w:tcW w:w="1559" w:type="dxa"/>
            <w:vAlign w:val="center"/>
          </w:tcPr>
          <w:p w14:paraId="48C8D03E" w14:textId="77777777" w:rsidR="00094265" w:rsidRPr="0076035A" w:rsidRDefault="00094265" w:rsidP="00174874">
            <w:pPr>
              <w:jc w:val="right"/>
              <w:rPr>
                <w:i/>
                <w:sz w:val="20"/>
              </w:rPr>
            </w:pPr>
          </w:p>
        </w:tc>
      </w:tr>
      <w:tr w:rsidR="00094265" w:rsidRPr="009475A0" w14:paraId="47C46974" w14:textId="77777777" w:rsidTr="00094265">
        <w:trPr>
          <w:jc w:val="center"/>
        </w:trPr>
        <w:tc>
          <w:tcPr>
            <w:tcW w:w="4235" w:type="dxa"/>
          </w:tcPr>
          <w:p w14:paraId="526B88F3" w14:textId="77777777" w:rsidR="00094265" w:rsidRDefault="00094265" w:rsidP="00174874">
            <w:pPr>
              <w:jc w:val="both"/>
              <w:rPr>
                <w:sz w:val="20"/>
              </w:rPr>
            </w:pPr>
            <w:r>
              <w:rPr>
                <w:sz w:val="20"/>
              </w:rPr>
              <w:t>D 2313.460 : Extension restaurant scolaire</w:t>
            </w:r>
          </w:p>
        </w:tc>
        <w:tc>
          <w:tcPr>
            <w:tcW w:w="1289" w:type="dxa"/>
            <w:vAlign w:val="center"/>
          </w:tcPr>
          <w:p w14:paraId="0271A7D9" w14:textId="77777777" w:rsidR="00094265" w:rsidRDefault="00094265" w:rsidP="00174874">
            <w:pPr>
              <w:jc w:val="right"/>
              <w:rPr>
                <w:b/>
                <w:sz w:val="20"/>
              </w:rPr>
            </w:pPr>
            <w:r>
              <w:rPr>
                <w:sz w:val="20"/>
              </w:rPr>
              <w:t>0.00 €</w:t>
            </w:r>
          </w:p>
        </w:tc>
        <w:tc>
          <w:tcPr>
            <w:tcW w:w="1417" w:type="dxa"/>
            <w:vAlign w:val="center"/>
          </w:tcPr>
          <w:p w14:paraId="5D40F3F1" w14:textId="77777777" w:rsidR="00094265" w:rsidRPr="00631477" w:rsidRDefault="00094265" w:rsidP="00174874">
            <w:pPr>
              <w:jc w:val="right"/>
              <w:rPr>
                <w:b/>
                <w:sz w:val="20"/>
              </w:rPr>
            </w:pPr>
            <w:r>
              <w:rPr>
                <w:sz w:val="20"/>
              </w:rPr>
              <w:t>1 500.00 €</w:t>
            </w:r>
          </w:p>
        </w:tc>
        <w:tc>
          <w:tcPr>
            <w:tcW w:w="1276" w:type="dxa"/>
            <w:vAlign w:val="center"/>
          </w:tcPr>
          <w:p w14:paraId="1FDB42AA" w14:textId="77777777" w:rsidR="00094265" w:rsidRPr="008A5A58" w:rsidRDefault="00094265" w:rsidP="00174874">
            <w:pPr>
              <w:jc w:val="right"/>
              <w:rPr>
                <w:sz w:val="20"/>
              </w:rPr>
            </w:pPr>
            <w:r>
              <w:rPr>
                <w:sz w:val="20"/>
              </w:rPr>
              <w:t>0.00 €</w:t>
            </w:r>
          </w:p>
        </w:tc>
        <w:tc>
          <w:tcPr>
            <w:tcW w:w="1559" w:type="dxa"/>
            <w:vAlign w:val="center"/>
          </w:tcPr>
          <w:p w14:paraId="399943A2" w14:textId="73FEB63F" w:rsidR="00094265" w:rsidRPr="0076035A" w:rsidRDefault="00094265" w:rsidP="00174874">
            <w:pPr>
              <w:jc w:val="right"/>
              <w:rPr>
                <w:i/>
                <w:sz w:val="20"/>
              </w:rPr>
            </w:pPr>
            <w:r w:rsidRPr="00843BBA">
              <w:rPr>
                <w:sz w:val="20"/>
              </w:rPr>
              <w:t>0.00 €</w:t>
            </w:r>
          </w:p>
        </w:tc>
      </w:tr>
      <w:tr w:rsidR="00094265" w:rsidRPr="009475A0" w14:paraId="30D0EB2F" w14:textId="77777777" w:rsidTr="00094265">
        <w:trPr>
          <w:jc w:val="center"/>
        </w:trPr>
        <w:tc>
          <w:tcPr>
            <w:tcW w:w="4235" w:type="dxa"/>
          </w:tcPr>
          <w:p w14:paraId="550E6B8B" w14:textId="77777777" w:rsidR="00094265" w:rsidRPr="00113204" w:rsidRDefault="00094265" w:rsidP="00174874">
            <w:pPr>
              <w:jc w:val="both"/>
              <w:rPr>
                <w:b/>
                <w:bCs/>
                <w:sz w:val="20"/>
              </w:rPr>
            </w:pPr>
            <w:r w:rsidRPr="00113204">
              <w:rPr>
                <w:b/>
                <w:bCs/>
                <w:sz w:val="20"/>
              </w:rPr>
              <w:t xml:space="preserve">TOTAL D 23 : Immobilisations </w:t>
            </w:r>
            <w:r>
              <w:rPr>
                <w:b/>
                <w:bCs/>
                <w:sz w:val="20"/>
              </w:rPr>
              <w:t>en cours</w:t>
            </w:r>
          </w:p>
        </w:tc>
        <w:tc>
          <w:tcPr>
            <w:tcW w:w="1289" w:type="dxa"/>
            <w:vAlign w:val="center"/>
          </w:tcPr>
          <w:p w14:paraId="25409C9F" w14:textId="77777777" w:rsidR="00094265" w:rsidRDefault="00094265" w:rsidP="00174874">
            <w:pPr>
              <w:jc w:val="right"/>
              <w:rPr>
                <w:b/>
                <w:sz w:val="20"/>
              </w:rPr>
            </w:pPr>
            <w:r w:rsidRPr="00484895">
              <w:rPr>
                <w:b/>
                <w:sz w:val="20"/>
              </w:rPr>
              <w:t>0.00 €</w:t>
            </w:r>
          </w:p>
        </w:tc>
        <w:tc>
          <w:tcPr>
            <w:tcW w:w="1417" w:type="dxa"/>
            <w:vAlign w:val="center"/>
          </w:tcPr>
          <w:p w14:paraId="3AC55388" w14:textId="77777777" w:rsidR="00094265" w:rsidRPr="00631477" w:rsidRDefault="00094265" w:rsidP="00174874">
            <w:pPr>
              <w:jc w:val="right"/>
              <w:rPr>
                <w:b/>
                <w:sz w:val="20"/>
              </w:rPr>
            </w:pPr>
            <w:r>
              <w:rPr>
                <w:b/>
                <w:sz w:val="20"/>
              </w:rPr>
              <w:t>1 50</w:t>
            </w:r>
            <w:r w:rsidRPr="00484895">
              <w:rPr>
                <w:b/>
                <w:sz w:val="20"/>
              </w:rPr>
              <w:t>0.00 €</w:t>
            </w:r>
          </w:p>
        </w:tc>
        <w:tc>
          <w:tcPr>
            <w:tcW w:w="1276" w:type="dxa"/>
            <w:vAlign w:val="center"/>
          </w:tcPr>
          <w:p w14:paraId="3F226518" w14:textId="77777777" w:rsidR="00094265" w:rsidRPr="008A5A58" w:rsidRDefault="00094265" w:rsidP="00174874">
            <w:pPr>
              <w:jc w:val="right"/>
              <w:rPr>
                <w:sz w:val="20"/>
              </w:rPr>
            </w:pPr>
            <w:r w:rsidRPr="00484895">
              <w:rPr>
                <w:b/>
                <w:sz w:val="20"/>
              </w:rPr>
              <w:t>0.00 €</w:t>
            </w:r>
          </w:p>
        </w:tc>
        <w:tc>
          <w:tcPr>
            <w:tcW w:w="1559" w:type="dxa"/>
            <w:vAlign w:val="center"/>
          </w:tcPr>
          <w:p w14:paraId="258D17A5" w14:textId="0DA27B63" w:rsidR="00094265" w:rsidRPr="0076035A" w:rsidRDefault="00094265" w:rsidP="00174874">
            <w:pPr>
              <w:jc w:val="right"/>
              <w:rPr>
                <w:i/>
                <w:sz w:val="20"/>
              </w:rPr>
            </w:pPr>
            <w:r w:rsidRPr="00484895">
              <w:rPr>
                <w:b/>
                <w:sz w:val="20"/>
              </w:rPr>
              <w:t>0.00 €</w:t>
            </w:r>
          </w:p>
        </w:tc>
      </w:tr>
      <w:tr w:rsidR="00094265" w:rsidRPr="009475A0" w14:paraId="0C40D25E" w14:textId="77777777" w:rsidTr="00094265">
        <w:trPr>
          <w:jc w:val="center"/>
        </w:trPr>
        <w:tc>
          <w:tcPr>
            <w:tcW w:w="4235" w:type="dxa"/>
          </w:tcPr>
          <w:p w14:paraId="59DB4689" w14:textId="77777777" w:rsidR="00094265" w:rsidRDefault="00094265" w:rsidP="00174874">
            <w:pPr>
              <w:jc w:val="both"/>
              <w:rPr>
                <w:sz w:val="20"/>
              </w:rPr>
            </w:pPr>
          </w:p>
        </w:tc>
        <w:tc>
          <w:tcPr>
            <w:tcW w:w="1289" w:type="dxa"/>
            <w:vAlign w:val="center"/>
          </w:tcPr>
          <w:p w14:paraId="4C2DD527" w14:textId="77777777" w:rsidR="00094265" w:rsidRDefault="00094265" w:rsidP="00174874">
            <w:pPr>
              <w:jc w:val="right"/>
              <w:rPr>
                <w:b/>
                <w:sz w:val="20"/>
              </w:rPr>
            </w:pPr>
          </w:p>
        </w:tc>
        <w:tc>
          <w:tcPr>
            <w:tcW w:w="1417" w:type="dxa"/>
            <w:vAlign w:val="center"/>
          </w:tcPr>
          <w:p w14:paraId="15571BC7" w14:textId="77777777" w:rsidR="00094265" w:rsidRPr="00631477" w:rsidRDefault="00094265" w:rsidP="00174874">
            <w:pPr>
              <w:jc w:val="right"/>
              <w:rPr>
                <w:b/>
                <w:sz w:val="20"/>
              </w:rPr>
            </w:pPr>
          </w:p>
        </w:tc>
        <w:tc>
          <w:tcPr>
            <w:tcW w:w="1276" w:type="dxa"/>
            <w:vAlign w:val="center"/>
          </w:tcPr>
          <w:p w14:paraId="49D15644" w14:textId="77777777" w:rsidR="00094265" w:rsidRPr="008A5A58" w:rsidRDefault="00094265" w:rsidP="00174874">
            <w:pPr>
              <w:jc w:val="right"/>
              <w:rPr>
                <w:sz w:val="20"/>
              </w:rPr>
            </w:pPr>
          </w:p>
        </w:tc>
        <w:tc>
          <w:tcPr>
            <w:tcW w:w="1559" w:type="dxa"/>
            <w:vAlign w:val="center"/>
          </w:tcPr>
          <w:p w14:paraId="7EE758A6" w14:textId="77777777" w:rsidR="00094265" w:rsidRPr="0076035A" w:rsidRDefault="00094265" w:rsidP="00174874">
            <w:pPr>
              <w:jc w:val="right"/>
              <w:rPr>
                <w:i/>
                <w:sz w:val="20"/>
              </w:rPr>
            </w:pPr>
          </w:p>
        </w:tc>
      </w:tr>
      <w:tr w:rsidR="00094265" w:rsidRPr="009475A0" w14:paraId="7D5C832E" w14:textId="77777777" w:rsidTr="00094265">
        <w:trPr>
          <w:jc w:val="center"/>
        </w:trPr>
        <w:tc>
          <w:tcPr>
            <w:tcW w:w="4235" w:type="dxa"/>
          </w:tcPr>
          <w:p w14:paraId="2DD30F94" w14:textId="77777777" w:rsidR="00094265" w:rsidRDefault="00094265" w:rsidP="00174874">
            <w:pPr>
              <w:jc w:val="both"/>
              <w:rPr>
                <w:sz w:val="20"/>
              </w:rPr>
            </w:pPr>
          </w:p>
        </w:tc>
        <w:tc>
          <w:tcPr>
            <w:tcW w:w="1289" w:type="dxa"/>
            <w:vAlign w:val="center"/>
          </w:tcPr>
          <w:p w14:paraId="150979C9" w14:textId="77777777" w:rsidR="00094265" w:rsidRDefault="00094265" w:rsidP="00174874">
            <w:pPr>
              <w:jc w:val="right"/>
              <w:rPr>
                <w:b/>
                <w:sz w:val="20"/>
              </w:rPr>
            </w:pPr>
          </w:p>
        </w:tc>
        <w:tc>
          <w:tcPr>
            <w:tcW w:w="1417" w:type="dxa"/>
            <w:vAlign w:val="center"/>
          </w:tcPr>
          <w:p w14:paraId="2791BF68" w14:textId="77777777" w:rsidR="00094265" w:rsidRPr="00631477" w:rsidRDefault="00094265" w:rsidP="00174874">
            <w:pPr>
              <w:jc w:val="right"/>
              <w:rPr>
                <w:b/>
                <w:sz w:val="20"/>
              </w:rPr>
            </w:pPr>
          </w:p>
        </w:tc>
        <w:tc>
          <w:tcPr>
            <w:tcW w:w="1276" w:type="dxa"/>
            <w:vAlign w:val="center"/>
          </w:tcPr>
          <w:p w14:paraId="1D68B2C7" w14:textId="77777777" w:rsidR="00094265" w:rsidRPr="008A5A58" w:rsidRDefault="00094265" w:rsidP="00174874">
            <w:pPr>
              <w:jc w:val="right"/>
              <w:rPr>
                <w:sz w:val="20"/>
              </w:rPr>
            </w:pPr>
          </w:p>
        </w:tc>
        <w:tc>
          <w:tcPr>
            <w:tcW w:w="1559" w:type="dxa"/>
            <w:vAlign w:val="center"/>
          </w:tcPr>
          <w:p w14:paraId="549F4665" w14:textId="77777777" w:rsidR="00094265" w:rsidRPr="0076035A" w:rsidRDefault="00094265" w:rsidP="00174874">
            <w:pPr>
              <w:jc w:val="right"/>
              <w:rPr>
                <w:i/>
                <w:sz w:val="20"/>
              </w:rPr>
            </w:pPr>
          </w:p>
        </w:tc>
      </w:tr>
      <w:tr w:rsidR="00094265" w:rsidRPr="009475A0" w14:paraId="6D5BB9B6" w14:textId="77777777" w:rsidTr="00094265">
        <w:trPr>
          <w:jc w:val="center"/>
        </w:trPr>
        <w:tc>
          <w:tcPr>
            <w:tcW w:w="4235" w:type="dxa"/>
          </w:tcPr>
          <w:p w14:paraId="61216A87" w14:textId="77777777" w:rsidR="00094265" w:rsidRDefault="00094265" w:rsidP="00174874">
            <w:pPr>
              <w:jc w:val="both"/>
              <w:rPr>
                <w:sz w:val="20"/>
              </w:rPr>
            </w:pPr>
          </w:p>
        </w:tc>
        <w:tc>
          <w:tcPr>
            <w:tcW w:w="1289" w:type="dxa"/>
            <w:vAlign w:val="center"/>
          </w:tcPr>
          <w:p w14:paraId="5A00AFC2" w14:textId="77777777" w:rsidR="00094265" w:rsidRDefault="00094265" w:rsidP="00174874">
            <w:pPr>
              <w:jc w:val="right"/>
              <w:rPr>
                <w:b/>
                <w:sz w:val="20"/>
              </w:rPr>
            </w:pPr>
          </w:p>
        </w:tc>
        <w:tc>
          <w:tcPr>
            <w:tcW w:w="1417" w:type="dxa"/>
            <w:vAlign w:val="center"/>
          </w:tcPr>
          <w:p w14:paraId="676382D6" w14:textId="77777777" w:rsidR="00094265" w:rsidRPr="00631477" w:rsidRDefault="00094265" w:rsidP="00174874">
            <w:pPr>
              <w:jc w:val="right"/>
              <w:rPr>
                <w:b/>
                <w:sz w:val="20"/>
              </w:rPr>
            </w:pPr>
          </w:p>
        </w:tc>
        <w:tc>
          <w:tcPr>
            <w:tcW w:w="1276" w:type="dxa"/>
            <w:vAlign w:val="center"/>
          </w:tcPr>
          <w:p w14:paraId="6F9F3204" w14:textId="77777777" w:rsidR="00094265" w:rsidRPr="008A5A58" w:rsidRDefault="00094265" w:rsidP="00174874">
            <w:pPr>
              <w:jc w:val="right"/>
              <w:rPr>
                <w:sz w:val="20"/>
              </w:rPr>
            </w:pPr>
          </w:p>
        </w:tc>
        <w:tc>
          <w:tcPr>
            <w:tcW w:w="1559" w:type="dxa"/>
            <w:vAlign w:val="center"/>
          </w:tcPr>
          <w:p w14:paraId="494EC155" w14:textId="77777777" w:rsidR="00094265" w:rsidRPr="0076035A" w:rsidRDefault="00094265" w:rsidP="00174874">
            <w:pPr>
              <w:jc w:val="right"/>
              <w:rPr>
                <w:i/>
                <w:sz w:val="20"/>
              </w:rPr>
            </w:pPr>
          </w:p>
        </w:tc>
      </w:tr>
      <w:tr w:rsidR="00094265" w:rsidRPr="009475A0" w14:paraId="616F2083" w14:textId="77777777" w:rsidTr="00094265">
        <w:trPr>
          <w:jc w:val="center"/>
        </w:trPr>
        <w:tc>
          <w:tcPr>
            <w:tcW w:w="4235" w:type="dxa"/>
          </w:tcPr>
          <w:p w14:paraId="72F0612B" w14:textId="77777777" w:rsidR="00094265" w:rsidRPr="004B4DC8" w:rsidRDefault="00094265" w:rsidP="00174874">
            <w:pPr>
              <w:jc w:val="right"/>
              <w:rPr>
                <w:b/>
                <w:sz w:val="22"/>
                <w:szCs w:val="22"/>
              </w:rPr>
            </w:pPr>
            <w:r w:rsidRPr="004B4DC8">
              <w:rPr>
                <w:b/>
                <w:sz w:val="22"/>
                <w:szCs w:val="22"/>
              </w:rPr>
              <w:t>TOTAL INVESTISSEMENT</w:t>
            </w:r>
          </w:p>
        </w:tc>
        <w:tc>
          <w:tcPr>
            <w:tcW w:w="1289" w:type="dxa"/>
            <w:vAlign w:val="center"/>
          </w:tcPr>
          <w:p w14:paraId="0ACC97C0" w14:textId="77777777" w:rsidR="00094265" w:rsidRPr="004B4DC8" w:rsidRDefault="00094265" w:rsidP="00174874">
            <w:pPr>
              <w:jc w:val="right"/>
              <w:rPr>
                <w:b/>
                <w:sz w:val="22"/>
                <w:szCs w:val="22"/>
              </w:rPr>
            </w:pPr>
            <w:r>
              <w:rPr>
                <w:b/>
                <w:sz w:val="22"/>
                <w:szCs w:val="22"/>
              </w:rPr>
              <w:t>0</w:t>
            </w:r>
            <w:r w:rsidRPr="004B4DC8">
              <w:rPr>
                <w:b/>
                <w:sz w:val="22"/>
                <w:szCs w:val="22"/>
              </w:rPr>
              <w:t>.00 €</w:t>
            </w:r>
          </w:p>
        </w:tc>
        <w:tc>
          <w:tcPr>
            <w:tcW w:w="1417" w:type="dxa"/>
            <w:vAlign w:val="center"/>
          </w:tcPr>
          <w:p w14:paraId="65E64E3B" w14:textId="77777777" w:rsidR="00094265" w:rsidRPr="004B4DC8" w:rsidRDefault="00094265" w:rsidP="00174874">
            <w:pPr>
              <w:jc w:val="right"/>
              <w:rPr>
                <w:b/>
                <w:sz w:val="22"/>
                <w:szCs w:val="22"/>
              </w:rPr>
            </w:pPr>
            <w:r>
              <w:rPr>
                <w:b/>
                <w:sz w:val="22"/>
                <w:szCs w:val="22"/>
              </w:rPr>
              <w:t>101 500</w:t>
            </w:r>
            <w:r w:rsidRPr="004B4DC8">
              <w:rPr>
                <w:b/>
                <w:sz w:val="22"/>
                <w:szCs w:val="22"/>
              </w:rPr>
              <w:t>.00 €</w:t>
            </w:r>
          </w:p>
        </w:tc>
        <w:tc>
          <w:tcPr>
            <w:tcW w:w="1276" w:type="dxa"/>
            <w:vAlign w:val="center"/>
          </w:tcPr>
          <w:p w14:paraId="4F541116" w14:textId="77777777" w:rsidR="00094265" w:rsidRPr="004B4DC8" w:rsidRDefault="00094265" w:rsidP="00174874">
            <w:pPr>
              <w:jc w:val="right"/>
              <w:rPr>
                <w:b/>
                <w:sz w:val="22"/>
                <w:szCs w:val="22"/>
              </w:rPr>
            </w:pPr>
            <w:r w:rsidRPr="004B4DC8">
              <w:rPr>
                <w:b/>
                <w:sz w:val="22"/>
                <w:szCs w:val="22"/>
              </w:rPr>
              <w:t>0.00 €</w:t>
            </w:r>
          </w:p>
        </w:tc>
        <w:tc>
          <w:tcPr>
            <w:tcW w:w="1559" w:type="dxa"/>
            <w:vAlign w:val="center"/>
          </w:tcPr>
          <w:p w14:paraId="67206928" w14:textId="77777777" w:rsidR="00094265" w:rsidRPr="004B4DC8" w:rsidRDefault="00094265" w:rsidP="00174874">
            <w:pPr>
              <w:jc w:val="right"/>
              <w:rPr>
                <w:b/>
                <w:sz w:val="22"/>
                <w:szCs w:val="22"/>
              </w:rPr>
            </w:pPr>
            <w:r>
              <w:rPr>
                <w:b/>
                <w:sz w:val="22"/>
                <w:szCs w:val="22"/>
              </w:rPr>
              <w:t>101 500</w:t>
            </w:r>
            <w:r w:rsidRPr="004B4DC8">
              <w:rPr>
                <w:b/>
                <w:sz w:val="22"/>
                <w:szCs w:val="22"/>
              </w:rPr>
              <w:t>.00 €</w:t>
            </w:r>
          </w:p>
        </w:tc>
      </w:tr>
      <w:tr w:rsidR="00094265" w:rsidRPr="009475A0" w14:paraId="377E9F5F" w14:textId="77777777" w:rsidTr="00094265">
        <w:trPr>
          <w:jc w:val="center"/>
        </w:trPr>
        <w:tc>
          <w:tcPr>
            <w:tcW w:w="4235" w:type="dxa"/>
          </w:tcPr>
          <w:p w14:paraId="7F3F1A87" w14:textId="77777777" w:rsidR="00094265" w:rsidRDefault="00094265" w:rsidP="00174874">
            <w:pPr>
              <w:jc w:val="both"/>
              <w:rPr>
                <w:sz w:val="20"/>
              </w:rPr>
            </w:pPr>
          </w:p>
        </w:tc>
        <w:tc>
          <w:tcPr>
            <w:tcW w:w="1289" w:type="dxa"/>
            <w:vAlign w:val="center"/>
          </w:tcPr>
          <w:p w14:paraId="32E99E30" w14:textId="77777777" w:rsidR="00094265" w:rsidRDefault="00094265" w:rsidP="00174874">
            <w:pPr>
              <w:jc w:val="right"/>
              <w:rPr>
                <w:b/>
                <w:sz w:val="20"/>
              </w:rPr>
            </w:pPr>
          </w:p>
        </w:tc>
        <w:tc>
          <w:tcPr>
            <w:tcW w:w="1417" w:type="dxa"/>
            <w:vAlign w:val="center"/>
          </w:tcPr>
          <w:p w14:paraId="476655B4" w14:textId="77777777" w:rsidR="00094265" w:rsidRPr="00631477" w:rsidRDefault="00094265" w:rsidP="00174874">
            <w:pPr>
              <w:jc w:val="right"/>
              <w:rPr>
                <w:b/>
                <w:sz w:val="20"/>
              </w:rPr>
            </w:pPr>
          </w:p>
        </w:tc>
        <w:tc>
          <w:tcPr>
            <w:tcW w:w="1276" w:type="dxa"/>
            <w:vAlign w:val="center"/>
          </w:tcPr>
          <w:p w14:paraId="3BF2B20F" w14:textId="77777777" w:rsidR="00094265" w:rsidRPr="008A5A58" w:rsidRDefault="00094265" w:rsidP="00174874">
            <w:pPr>
              <w:jc w:val="right"/>
              <w:rPr>
                <w:sz w:val="20"/>
              </w:rPr>
            </w:pPr>
          </w:p>
        </w:tc>
        <w:tc>
          <w:tcPr>
            <w:tcW w:w="1559" w:type="dxa"/>
            <w:vAlign w:val="center"/>
          </w:tcPr>
          <w:p w14:paraId="68A5B0DB" w14:textId="77777777" w:rsidR="00094265" w:rsidRPr="0076035A" w:rsidRDefault="00094265" w:rsidP="00174874">
            <w:pPr>
              <w:jc w:val="right"/>
              <w:rPr>
                <w:i/>
                <w:sz w:val="20"/>
              </w:rPr>
            </w:pPr>
          </w:p>
        </w:tc>
      </w:tr>
      <w:tr w:rsidR="00094265" w:rsidRPr="009475A0" w14:paraId="6E43CD87" w14:textId="77777777" w:rsidTr="00094265">
        <w:trPr>
          <w:trHeight w:val="150"/>
          <w:jc w:val="center"/>
        </w:trPr>
        <w:tc>
          <w:tcPr>
            <w:tcW w:w="4235" w:type="dxa"/>
          </w:tcPr>
          <w:p w14:paraId="0FB4C2E0" w14:textId="77777777" w:rsidR="00094265" w:rsidRPr="00DD21F5" w:rsidRDefault="00094265" w:rsidP="00174874">
            <w:pPr>
              <w:jc w:val="right"/>
              <w:rPr>
                <w:b/>
                <w:szCs w:val="24"/>
              </w:rPr>
            </w:pPr>
            <w:r w:rsidRPr="00DD21F5">
              <w:rPr>
                <w:b/>
                <w:szCs w:val="24"/>
              </w:rPr>
              <w:t>TOTAL GENERAL</w:t>
            </w:r>
          </w:p>
        </w:tc>
        <w:tc>
          <w:tcPr>
            <w:tcW w:w="2706" w:type="dxa"/>
            <w:gridSpan w:val="2"/>
          </w:tcPr>
          <w:p w14:paraId="24A4CA2B" w14:textId="77777777" w:rsidR="00094265" w:rsidRPr="00DD21F5" w:rsidRDefault="00094265" w:rsidP="00174874">
            <w:pPr>
              <w:jc w:val="center"/>
              <w:rPr>
                <w:b/>
                <w:szCs w:val="24"/>
              </w:rPr>
            </w:pPr>
            <w:r>
              <w:rPr>
                <w:b/>
                <w:szCs w:val="24"/>
              </w:rPr>
              <w:t>101 500</w:t>
            </w:r>
            <w:r w:rsidRPr="00DD21F5">
              <w:rPr>
                <w:b/>
                <w:szCs w:val="24"/>
              </w:rPr>
              <w:t>.00 €</w:t>
            </w:r>
          </w:p>
        </w:tc>
        <w:tc>
          <w:tcPr>
            <w:tcW w:w="2835" w:type="dxa"/>
            <w:gridSpan w:val="2"/>
            <w:vAlign w:val="center"/>
          </w:tcPr>
          <w:p w14:paraId="60EC8F56" w14:textId="77777777" w:rsidR="00094265" w:rsidRPr="00DD21F5" w:rsidRDefault="00094265" w:rsidP="00174874">
            <w:pPr>
              <w:jc w:val="center"/>
              <w:rPr>
                <w:b/>
                <w:szCs w:val="24"/>
              </w:rPr>
            </w:pPr>
            <w:r>
              <w:rPr>
                <w:b/>
                <w:szCs w:val="24"/>
              </w:rPr>
              <w:t>101 500</w:t>
            </w:r>
            <w:r w:rsidRPr="00DD21F5">
              <w:rPr>
                <w:b/>
                <w:szCs w:val="24"/>
              </w:rPr>
              <w:t>.00 €</w:t>
            </w:r>
          </w:p>
        </w:tc>
      </w:tr>
      <w:tr w:rsidR="00094265" w:rsidRPr="00631477" w14:paraId="7C71F226" w14:textId="77777777" w:rsidTr="00094265">
        <w:trPr>
          <w:trHeight w:val="150"/>
          <w:jc w:val="center"/>
        </w:trPr>
        <w:tc>
          <w:tcPr>
            <w:tcW w:w="4235" w:type="dxa"/>
          </w:tcPr>
          <w:p w14:paraId="3A30947A" w14:textId="77777777" w:rsidR="00094265" w:rsidRPr="006758B3" w:rsidRDefault="00094265" w:rsidP="00174874">
            <w:pPr>
              <w:jc w:val="right"/>
              <w:rPr>
                <w:b/>
                <w:sz w:val="20"/>
              </w:rPr>
            </w:pPr>
          </w:p>
        </w:tc>
        <w:tc>
          <w:tcPr>
            <w:tcW w:w="1289" w:type="dxa"/>
            <w:vAlign w:val="center"/>
          </w:tcPr>
          <w:p w14:paraId="74BCDD77" w14:textId="77777777" w:rsidR="00094265" w:rsidRPr="00BE18D1" w:rsidRDefault="00094265" w:rsidP="00174874">
            <w:pPr>
              <w:jc w:val="right"/>
              <w:rPr>
                <w:b/>
              </w:rPr>
            </w:pPr>
          </w:p>
        </w:tc>
        <w:tc>
          <w:tcPr>
            <w:tcW w:w="1417" w:type="dxa"/>
            <w:vAlign w:val="center"/>
          </w:tcPr>
          <w:p w14:paraId="0C891392" w14:textId="77777777" w:rsidR="00094265" w:rsidRPr="00BE18D1" w:rsidRDefault="00094265" w:rsidP="00174874">
            <w:pPr>
              <w:jc w:val="right"/>
              <w:rPr>
                <w:b/>
              </w:rPr>
            </w:pPr>
          </w:p>
        </w:tc>
        <w:tc>
          <w:tcPr>
            <w:tcW w:w="1276" w:type="dxa"/>
            <w:vAlign w:val="center"/>
          </w:tcPr>
          <w:p w14:paraId="01C08CE7" w14:textId="77777777" w:rsidR="00094265" w:rsidRPr="00631477" w:rsidRDefault="00094265" w:rsidP="00174874">
            <w:pPr>
              <w:jc w:val="right"/>
              <w:rPr>
                <w:b/>
                <w:sz w:val="20"/>
              </w:rPr>
            </w:pPr>
          </w:p>
        </w:tc>
        <w:tc>
          <w:tcPr>
            <w:tcW w:w="1559" w:type="dxa"/>
            <w:vAlign w:val="center"/>
          </w:tcPr>
          <w:p w14:paraId="52EA2A9F" w14:textId="77777777" w:rsidR="00094265" w:rsidRPr="00631477" w:rsidRDefault="00094265" w:rsidP="00174874">
            <w:pPr>
              <w:jc w:val="right"/>
              <w:rPr>
                <w:b/>
                <w:sz w:val="20"/>
              </w:rPr>
            </w:pPr>
          </w:p>
        </w:tc>
      </w:tr>
    </w:tbl>
    <w:p w14:paraId="3A638B39" w14:textId="77777777" w:rsidR="00094265" w:rsidRDefault="00094265" w:rsidP="00094265">
      <w:pPr>
        <w:ind w:firstLine="709"/>
        <w:jc w:val="both"/>
      </w:pPr>
    </w:p>
    <w:p w14:paraId="4AA7272F" w14:textId="77777777" w:rsidR="00094265" w:rsidRDefault="00094265" w:rsidP="00094265">
      <w:pPr>
        <w:jc w:val="both"/>
      </w:pPr>
    </w:p>
    <w:p w14:paraId="099704C1" w14:textId="77777777" w:rsidR="00094265" w:rsidRDefault="00094265" w:rsidP="00094265">
      <w:pPr>
        <w:ind w:firstLine="709"/>
        <w:jc w:val="both"/>
      </w:pPr>
      <w:r>
        <w:rPr>
          <w:b/>
          <w:i/>
        </w:rPr>
        <w:t>Le Conseil Municipal, après en avoir délibéré‚ à l’unanimité des membres présents ou représentés,</w:t>
      </w:r>
    </w:p>
    <w:p w14:paraId="019E08F4" w14:textId="77777777" w:rsidR="00094265" w:rsidRDefault="00094265" w:rsidP="00094265">
      <w:pPr>
        <w:jc w:val="both"/>
      </w:pPr>
      <w:r>
        <w:tab/>
      </w:r>
    </w:p>
    <w:p w14:paraId="26CA2BE5" w14:textId="77777777" w:rsidR="00094265" w:rsidRPr="00DF180E" w:rsidRDefault="00094265" w:rsidP="00094265">
      <w:pPr>
        <w:widowControl/>
        <w:numPr>
          <w:ilvl w:val="0"/>
          <w:numId w:val="2"/>
        </w:numPr>
        <w:suppressAutoHyphens w:val="0"/>
        <w:jc w:val="both"/>
        <w:rPr>
          <w:lang w:val="fr-CA"/>
        </w:rPr>
      </w:pPr>
      <w:r>
        <w:t>APPROUVE la décision modificative n° 1 du budget général.</w:t>
      </w:r>
    </w:p>
    <w:p w14:paraId="3502ACF6" w14:textId="77777777" w:rsidR="00094265" w:rsidRPr="00484895" w:rsidRDefault="00094265" w:rsidP="00094265">
      <w:pPr>
        <w:widowControl/>
        <w:suppressAutoHyphens w:val="0"/>
        <w:ind w:left="1531"/>
        <w:jc w:val="both"/>
        <w:rPr>
          <w:lang w:val="fr-CA"/>
        </w:rPr>
      </w:pPr>
    </w:p>
    <w:p w14:paraId="42B22442" w14:textId="77777777" w:rsidR="00094265" w:rsidRDefault="00094265" w:rsidP="00094265">
      <w:pPr>
        <w:jc w:val="both"/>
        <w:rPr>
          <w:lang w:val="fr-CA"/>
        </w:rPr>
      </w:pPr>
    </w:p>
    <w:p w14:paraId="4725D3BA" w14:textId="5A5A5502" w:rsidR="00094265" w:rsidRDefault="00094265" w:rsidP="00094265">
      <w:pPr>
        <w:pStyle w:val="Corpsdetexte2"/>
        <w:rPr>
          <w:rFonts w:ascii="Times New Roman" w:hAnsi="Times New Roman"/>
          <w:bCs/>
          <w:lang w:val="fr-CA"/>
        </w:rPr>
      </w:pPr>
      <w:r w:rsidRPr="00275F46">
        <w:rPr>
          <w:rFonts w:ascii="Times New Roman" w:hAnsi="Times New Roman"/>
        </w:rPr>
        <w:t>OBJET :</w:t>
      </w:r>
      <w:r w:rsidRPr="00275F46">
        <w:rPr>
          <w:rFonts w:ascii="Times New Roman" w:hAnsi="Times New Roman"/>
          <w:bCs/>
        </w:rPr>
        <w:t xml:space="preserve"> </w:t>
      </w:r>
      <w:r>
        <w:rPr>
          <w:rFonts w:ascii="Times New Roman" w:hAnsi="Times New Roman"/>
          <w:bCs/>
          <w:lang w:val="fr-CA"/>
        </w:rPr>
        <w:t xml:space="preserve">N° 0037 </w:t>
      </w:r>
      <w:r w:rsidRPr="00F72453">
        <w:rPr>
          <w:rFonts w:ascii="Times New Roman" w:hAnsi="Times New Roman"/>
          <w:bCs/>
          <w:u w:val="single"/>
          <w:lang w:val="fr-CA"/>
        </w:rPr>
        <w:t>ETAT D’URGENCE SANITAIRE LIE AU COVID-19 – ANNULATION LOYER</w:t>
      </w:r>
      <w:r>
        <w:rPr>
          <w:rFonts w:ascii="Times New Roman" w:hAnsi="Times New Roman"/>
          <w:bCs/>
          <w:u w:val="single"/>
          <w:lang w:val="fr-CA"/>
        </w:rPr>
        <w:t xml:space="preserve"> CABINET INFIRMIERES</w:t>
      </w:r>
      <w:r w:rsidRPr="00F72453">
        <w:rPr>
          <w:rFonts w:ascii="Times New Roman" w:hAnsi="Times New Roman"/>
          <w:bCs/>
          <w:u w:val="single"/>
          <w:lang w:val="fr-CA"/>
        </w:rPr>
        <w:t xml:space="preserve"> POUR LES MOIS DE MARS ET AVRIL 2020</w:t>
      </w:r>
    </w:p>
    <w:p w14:paraId="11385D57" w14:textId="77777777" w:rsidR="00094265" w:rsidRDefault="00094265" w:rsidP="00094265">
      <w:pPr>
        <w:pStyle w:val="Corpsdetexte2"/>
        <w:rPr>
          <w:rFonts w:ascii="Times New Roman" w:hAnsi="Times New Roman"/>
          <w:bCs/>
          <w:lang w:val="fr-CA"/>
        </w:rPr>
      </w:pPr>
    </w:p>
    <w:p w14:paraId="3A61931F" w14:textId="77777777" w:rsidR="00094265" w:rsidRDefault="00094265" w:rsidP="00094265">
      <w:pPr>
        <w:ind w:firstLine="709"/>
        <w:jc w:val="both"/>
        <w:rPr>
          <w:szCs w:val="22"/>
        </w:rPr>
      </w:pPr>
      <w:r>
        <w:rPr>
          <w:szCs w:val="22"/>
        </w:rPr>
        <w:t>La Commune de Saint-Jean-de-Muzols, en tant que bailleur, loue un local professionnel sis Immeuble Le Mail, bâtiment 1 local 2 au Cabinet des Infirmières.</w:t>
      </w:r>
    </w:p>
    <w:p w14:paraId="4C55CECC" w14:textId="77777777" w:rsidR="00094265" w:rsidRDefault="00094265" w:rsidP="00094265">
      <w:pPr>
        <w:ind w:firstLine="709"/>
        <w:jc w:val="both"/>
        <w:rPr>
          <w:szCs w:val="22"/>
        </w:rPr>
      </w:pPr>
    </w:p>
    <w:p w14:paraId="12EB4D57" w14:textId="77777777" w:rsidR="00094265" w:rsidRDefault="00094265" w:rsidP="00094265">
      <w:pPr>
        <w:ind w:firstLine="709"/>
        <w:jc w:val="both"/>
        <w:rPr>
          <w:szCs w:val="22"/>
        </w:rPr>
      </w:pPr>
      <w:r>
        <w:rPr>
          <w:szCs w:val="22"/>
        </w:rPr>
        <w:t>Afin de soutenir financièrement et moralement les Infirmières pendant la crise sanitaire lié au COVID-19, M. le Maire propose au Conseil municipal d’annuler le loyer pour les mois de mars et avril 2020, soit la somme de 427.60 €.</w:t>
      </w:r>
    </w:p>
    <w:p w14:paraId="6802C54A" w14:textId="77777777" w:rsidR="00094265" w:rsidRDefault="00094265" w:rsidP="00094265">
      <w:pPr>
        <w:ind w:firstLine="709"/>
        <w:jc w:val="both"/>
        <w:rPr>
          <w:szCs w:val="22"/>
        </w:rPr>
      </w:pPr>
    </w:p>
    <w:p w14:paraId="4D579B0C" w14:textId="7390A56D" w:rsidR="00094265" w:rsidRDefault="00094265" w:rsidP="00094265">
      <w:pPr>
        <w:ind w:firstLine="709"/>
        <w:jc w:val="both"/>
        <w:rPr>
          <w:szCs w:val="22"/>
        </w:rPr>
      </w:pPr>
      <w:r>
        <w:rPr>
          <w:szCs w:val="22"/>
        </w:rPr>
        <w:t>Cette annulation de loyer sera constatée budgétairement en tant que charge au compte 6718</w:t>
      </w:r>
      <w:proofErr w:type="gramStart"/>
      <w:r>
        <w:rPr>
          <w:szCs w:val="22"/>
        </w:rPr>
        <w:t xml:space="preserve"> «autres</w:t>
      </w:r>
      <w:proofErr w:type="gramEnd"/>
      <w:r>
        <w:rPr>
          <w:szCs w:val="22"/>
        </w:rPr>
        <w:t xml:space="preserve"> charges exceptionnelles sur opération de gestion».</w:t>
      </w:r>
    </w:p>
    <w:p w14:paraId="34E3FC2B" w14:textId="77777777" w:rsidR="00094265" w:rsidRDefault="00094265" w:rsidP="00094265">
      <w:pPr>
        <w:ind w:firstLine="709"/>
        <w:jc w:val="both"/>
        <w:rPr>
          <w:b/>
          <w:szCs w:val="22"/>
        </w:rPr>
      </w:pPr>
    </w:p>
    <w:p w14:paraId="294DCB2C" w14:textId="77777777" w:rsidR="00094265" w:rsidRPr="00A20B74" w:rsidRDefault="00094265" w:rsidP="00094265">
      <w:pPr>
        <w:ind w:firstLine="709"/>
        <w:jc w:val="both"/>
        <w:rPr>
          <w:b/>
          <w:i/>
          <w:szCs w:val="22"/>
        </w:rPr>
      </w:pPr>
      <w:r w:rsidRPr="00A20B74">
        <w:rPr>
          <w:b/>
          <w:i/>
          <w:szCs w:val="22"/>
        </w:rPr>
        <w:t xml:space="preserve">Le Conseil Municipal, après en avoir délibéré, à </w:t>
      </w:r>
      <w:r>
        <w:rPr>
          <w:b/>
          <w:i/>
          <w:szCs w:val="22"/>
        </w:rPr>
        <w:t>l’unanimité</w:t>
      </w:r>
      <w:r w:rsidRPr="00A20B74">
        <w:rPr>
          <w:b/>
          <w:i/>
          <w:szCs w:val="22"/>
        </w:rPr>
        <w:t xml:space="preserve"> des membres présents ou représentés,</w:t>
      </w:r>
    </w:p>
    <w:p w14:paraId="287830C0" w14:textId="77777777" w:rsidR="00094265" w:rsidRDefault="00094265" w:rsidP="00094265">
      <w:pPr>
        <w:ind w:firstLine="709"/>
        <w:jc w:val="both"/>
        <w:rPr>
          <w:szCs w:val="22"/>
        </w:rPr>
      </w:pPr>
    </w:p>
    <w:p w14:paraId="25F30075" w14:textId="77777777" w:rsidR="00094265" w:rsidRDefault="00094265" w:rsidP="00094265">
      <w:pPr>
        <w:ind w:firstLine="709"/>
        <w:jc w:val="both"/>
        <w:rPr>
          <w:szCs w:val="22"/>
        </w:rPr>
      </w:pPr>
      <w:r>
        <w:rPr>
          <w:szCs w:val="22"/>
        </w:rPr>
        <w:t>- AUTORISE M. le Maire à procéder à l’annulation des loyers de mars et avril 2020 pour le Cabinet des Infirmières</w:t>
      </w:r>
    </w:p>
    <w:p w14:paraId="76653FA6" w14:textId="77777777" w:rsidR="00094265" w:rsidRDefault="00094265" w:rsidP="00094265">
      <w:pPr>
        <w:ind w:firstLine="709"/>
        <w:jc w:val="both"/>
        <w:rPr>
          <w:szCs w:val="22"/>
        </w:rPr>
      </w:pPr>
    </w:p>
    <w:p w14:paraId="2547B785" w14:textId="77777777" w:rsidR="00094265" w:rsidRPr="00C811DE" w:rsidRDefault="00094265" w:rsidP="00094265">
      <w:pPr>
        <w:jc w:val="both"/>
        <w:rPr>
          <w:lang w:val="fr-CA"/>
        </w:rPr>
      </w:pPr>
    </w:p>
    <w:p w14:paraId="4B5838AA" w14:textId="77777777" w:rsidR="00094265" w:rsidRDefault="00094265" w:rsidP="00094265">
      <w:pPr>
        <w:pStyle w:val="Corpsdetexte2"/>
        <w:rPr>
          <w:rFonts w:ascii="Times New Roman" w:hAnsi="Times New Roman"/>
          <w:bCs/>
          <w:lang w:val="fr-CA"/>
        </w:rPr>
      </w:pPr>
      <w:bookmarkStart w:id="12" w:name="_Hlk42597816"/>
      <w:r w:rsidRPr="00275F46">
        <w:rPr>
          <w:rFonts w:ascii="Times New Roman" w:hAnsi="Times New Roman"/>
        </w:rPr>
        <w:t>OBJET :</w:t>
      </w:r>
      <w:r w:rsidRPr="00275F46">
        <w:rPr>
          <w:rFonts w:ascii="Times New Roman" w:hAnsi="Times New Roman"/>
          <w:bCs/>
        </w:rPr>
        <w:t xml:space="preserve">   </w:t>
      </w:r>
      <w:r>
        <w:rPr>
          <w:rFonts w:ascii="Times New Roman" w:hAnsi="Times New Roman"/>
          <w:bCs/>
          <w:lang w:val="fr-CA"/>
        </w:rPr>
        <w:t xml:space="preserve">N° 0038 </w:t>
      </w:r>
      <w:r w:rsidRPr="00F72453">
        <w:rPr>
          <w:rFonts w:ascii="Times New Roman" w:hAnsi="Times New Roman"/>
          <w:bCs/>
          <w:u w:val="single"/>
          <w:lang w:val="fr-CA"/>
        </w:rPr>
        <w:t xml:space="preserve">ETAT D’URGENCE SANITAIRE LIE AU COVID-19 – ANNULATION LOYER </w:t>
      </w:r>
      <w:r>
        <w:rPr>
          <w:rFonts w:ascii="Times New Roman" w:hAnsi="Times New Roman"/>
          <w:bCs/>
          <w:u w:val="single"/>
          <w:lang w:val="fr-CA"/>
        </w:rPr>
        <w:t>INSTITUT SIXIEME SENS</w:t>
      </w:r>
      <w:r w:rsidRPr="00F72453">
        <w:rPr>
          <w:rFonts w:ascii="Times New Roman" w:hAnsi="Times New Roman"/>
          <w:bCs/>
          <w:u w:val="single"/>
          <w:lang w:val="fr-CA"/>
        </w:rPr>
        <w:t xml:space="preserve"> POUR LES MOIS DE MARS ET AVRIL 2020</w:t>
      </w:r>
      <w:r>
        <w:rPr>
          <w:rFonts w:ascii="Times New Roman" w:hAnsi="Times New Roman"/>
          <w:bCs/>
          <w:lang w:val="fr-CA"/>
        </w:rPr>
        <w:t>.</w:t>
      </w:r>
    </w:p>
    <w:p w14:paraId="1282B950" w14:textId="77777777" w:rsidR="00094265" w:rsidRDefault="00094265" w:rsidP="00094265">
      <w:pPr>
        <w:pStyle w:val="Corpsdetexte2"/>
        <w:rPr>
          <w:rFonts w:ascii="Times New Roman" w:hAnsi="Times New Roman"/>
          <w:bCs/>
          <w:lang w:val="fr-CA"/>
        </w:rPr>
      </w:pPr>
    </w:p>
    <w:p w14:paraId="3C0BE696" w14:textId="77777777" w:rsidR="00094265" w:rsidRDefault="00094265" w:rsidP="00094265">
      <w:pPr>
        <w:ind w:firstLine="709"/>
        <w:jc w:val="both"/>
        <w:rPr>
          <w:szCs w:val="22"/>
        </w:rPr>
      </w:pPr>
      <w:r>
        <w:rPr>
          <w:szCs w:val="22"/>
        </w:rPr>
        <w:t>La Commune de Saint-Jean-de-Muzols, en tant que bailleur, loue un local commercial sis Immeuble Le Mail, bâtiment 1 local 1 à l’Institut Sixième Sens.</w:t>
      </w:r>
    </w:p>
    <w:p w14:paraId="2F99EEFF" w14:textId="77777777" w:rsidR="00094265" w:rsidRDefault="00094265" w:rsidP="00094265">
      <w:pPr>
        <w:ind w:firstLine="709"/>
        <w:jc w:val="both"/>
        <w:rPr>
          <w:szCs w:val="22"/>
        </w:rPr>
      </w:pPr>
    </w:p>
    <w:p w14:paraId="3F7272B2" w14:textId="77777777" w:rsidR="00094265" w:rsidRDefault="00094265" w:rsidP="00094265">
      <w:pPr>
        <w:ind w:firstLine="709"/>
        <w:jc w:val="both"/>
        <w:rPr>
          <w:szCs w:val="22"/>
        </w:rPr>
      </w:pPr>
      <w:r>
        <w:rPr>
          <w:szCs w:val="22"/>
        </w:rPr>
        <w:t>Cet Institut a exprimé des difficultés liées à la crise sanitaire COVID-19 pour régler ses loyers. Afin de l’aider financièrement, M. le Maire propose au Conseil municipal d’annuler le loyer pour les mois de mars et avril 2020, soit la somme de 667.50 €.</w:t>
      </w:r>
    </w:p>
    <w:p w14:paraId="24A6EA23" w14:textId="77777777" w:rsidR="00094265" w:rsidRDefault="00094265" w:rsidP="00094265">
      <w:pPr>
        <w:ind w:firstLine="709"/>
        <w:jc w:val="both"/>
        <w:rPr>
          <w:szCs w:val="22"/>
        </w:rPr>
      </w:pPr>
    </w:p>
    <w:p w14:paraId="32710187" w14:textId="567C247D" w:rsidR="00094265" w:rsidRDefault="00094265" w:rsidP="00094265">
      <w:pPr>
        <w:ind w:firstLine="709"/>
        <w:jc w:val="both"/>
        <w:rPr>
          <w:szCs w:val="22"/>
        </w:rPr>
      </w:pPr>
      <w:r>
        <w:rPr>
          <w:szCs w:val="22"/>
        </w:rPr>
        <w:t>Cette annulation de loyer sera constatée budgétairement en tant que charge au compte 6718</w:t>
      </w:r>
      <w:proofErr w:type="gramStart"/>
      <w:r>
        <w:rPr>
          <w:szCs w:val="22"/>
        </w:rPr>
        <w:t xml:space="preserve"> «autres</w:t>
      </w:r>
      <w:proofErr w:type="gramEnd"/>
      <w:r>
        <w:rPr>
          <w:szCs w:val="22"/>
        </w:rPr>
        <w:t xml:space="preserve"> charges exceptionnelles sur opération de gestion».</w:t>
      </w:r>
    </w:p>
    <w:p w14:paraId="34547674" w14:textId="557B5B95" w:rsidR="00094265" w:rsidRDefault="00094265" w:rsidP="00094265">
      <w:pPr>
        <w:ind w:firstLine="709"/>
        <w:jc w:val="both"/>
        <w:rPr>
          <w:b/>
          <w:szCs w:val="22"/>
        </w:rPr>
      </w:pPr>
    </w:p>
    <w:p w14:paraId="787549B4" w14:textId="77777777" w:rsidR="00F53487" w:rsidRDefault="00F53487" w:rsidP="00094265">
      <w:pPr>
        <w:ind w:firstLine="709"/>
        <w:jc w:val="both"/>
        <w:rPr>
          <w:b/>
          <w:szCs w:val="22"/>
        </w:rPr>
      </w:pPr>
    </w:p>
    <w:p w14:paraId="6C9B0CA6" w14:textId="469971C8" w:rsidR="00094265" w:rsidRDefault="00094265" w:rsidP="00AD20AC">
      <w:pPr>
        <w:ind w:firstLine="709"/>
        <w:jc w:val="both"/>
        <w:rPr>
          <w:b/>
          <w:i/>
          <w:szCs w:val="22"/>
        </w:rPr>
      </w:pPr>
      <w:r w:rsidRPr="00A20B74">
        <w:rPr>
          <w:b/>
          <w:i/>
          <w:szCs w:val="22"/>
        </w:rPr>
        <w:lastRenderedPageBreak/>
        <w:t xml:space="preserve">Le Conseil Municipal, après en avoir délibéré, à </w:t>
      </w:r>
      <w:r>
        <w:rPr>
          <w:b/>
          <w:i/>
          <w:szCs w:val="22"/>
        </w:rPr>
        <w:t>l’unanimité</w:t>
      </w:r>
      <w:r w:rsidRPr="00A20B74">
        <w:rPr>
          <w:b/>
          <w:i/>
          <w:szCs w:val="22"/>
        </w:rPr>
        <w:t xml:space="preserve"> des membres présents ou représentés,</w:t>
      </w:r>
    </w:p>
    <w:p w14:paraId="07AED502" w14:textId="77777777" w:rsidR="00F53487" w:rsidRPr="00AD20AC" w:rsidRDefault="00F53487" w:rsidP="00AD20AC">
      <w:pPr>
        <w:ind w:firstLine="709"/>
        <w:jc w:val="both"/>
        <w:rPr>
          <w:b/>
          <w:i/>
          <w:szCs w:val="22"/>
        </w:rPr>
      </w:pPr>
    </w:p>
    <w:p w14:paraId="44AA87CA" w14:textId="7E8E02FA" w:rsidR="00094265" w:rsidRPr="00D32876" w:rsidRDefault="00094265" w:rsidP="00D32876">
      <w:pPr>
        <w:ind w:firstLine="709"/>
        <w:jc w:val="both"/>
        <w:rPr>
          <w:szCs w:val="22"/>
        </w:rPr>
      </w:pPr>
      <w:r>
        <w:rPr>
          <w:szCs w:val="22"/>
        </w:rPr>
        <w:t>- AUTORISE M. le Maire à procéder à l’annulation des loyers de mars et avril 2020 pour l’Institut Sixième Sens.</w:t>
      </w:r>
      <w:bookmarkEnd w:id="12"/>
    </w:p>
    <w:p w14:paraId="693BFAA0" w14:textId="1EDC569A" w:rsidR="00094265" w:rsidRDefault="00094265" w:rsidP="00094265">
      <w:pPr>
        <w:jc w:val="both"/>
        <w:rPr>
          <w:lang w:val="fr-CA"/>
        </w:rPr>
      </w:pPr>
    </w:p>
    <w:p w14:paraId="05F3227F" w14:textId="77777777" w:rsidR="00822ECB" w:rsidRPr="00C811DE" w:rsidRDefault="00822ECB" w:rsidP="00094265">
      <w:pPr>
        <w:jc w:val="both"/>
        <w:rPr>
          <w:lang w:val="fr-CA"/>
        </w:rPr>
      </w:pPr>
    </w:p>
    <w:p w14:paraId="3D0AC775" w14:textId="7706610B" w:rsidR="00094265" w:rsidRDefault="00094265" w:rsidP="00094265">
      <w:pPr>
        <w:pStyle w:val="Corpsdetexte2"/>
        <w:rPr>
          <w:rFonts w:ascii="Times New Roman" w:hAnsi="Times New Roman"/>
          <w:bCs/>
          <w:lang w:val="fr-CA"/>
        </w:rPr>
      </w:pPr>
      <w:bookmarkStart w:id="13" w:name="_Hlk42597862"/>
      <w:r w:rsidRPr="00275F46">
        <w:rPr>
          <w:rFonts w:ascii="Times New Roman" w:hAnsi="Times New Roman"/>
        </w:rPr>
        <w:t>OBJET :</w:t>
      </w:r>
      <w:r w:rsidRPr="00275F46">
        <w:rPr>
          <w:rFonts w:ascii="Times New Roman" w:hAnsi="Times New Roman"/>
          <w:bCs/>
        </w:rPr>
        <w:t xml:space="preserve"> </w:t>
      </w:r>
      <w:r>
        <w:rPr>
          <w:rFonts w:ascii="Times New Roman" w:hAnsi="Times New Roman"/>
          <w:bCs/>
          <w:lang w:val="fr-CA"/>
        </w:rPr>
        <w:t>N° 0039</w:t>
      </w:r>
      <w:r w:rsidR="00A874C4">
        <w:rPr>
          <w:rFonts w:ascii="Times New Roman" w:hAnsi="Times New Roman"/>
          <w:bCs/>
          <w:lang w:val="fr-CA"/>
        </w:rPr>
        <w:t xml:space="preserve"> </w:t>
      </w:r>
      <w:r w:rsidRPr="00F72453">
        <w:rPr>
          <w:rFonts w:ascii="Times New Roman" w:hAnsi="Times New Roman"/>
          <w:bCs/>
          <w:u w:val="single"/>
          <w:lang w:val="fr-CA"/>
        </w:rPr>
        <w:t>ETAT D’URGENCE SANITAIRE LIE AU COVID-19 – ANNULATION LOYER SARL GR2ID POUR LES MOIS DE MARS ET AVRIL 2020</w:t>
      </w:r>
    </w:p>
    <w:p w14:paraId="6192AC98" w14:textId="77777777" w:rsidR="00094265" w:rsidRDefault="00094265" w:rsidP="00094265">
      <w:pPr>
        <w:pStyle w:val="Corpsdetexte2"/>
        <w:rPr>
          <w:rFonts w:ascii="Times New Roman" w:hAnsi="Times New Roman"/>
          <w:bCs/>
          <w:lang w:val="fr-CA"/>
        </w:rPr>
      </w:pPr>
    </w:p>
    <w:p w14:paraId="52F41BEF" w14:textId="77777777" w:rsidR="00094265" w:rsidRDefault="00094265" w:rsidP="00094265">
      <w:pPr>
        <w:ind w:firstLine="709"/>
        <w:jc w:val="both"/>
        <w:rPr>
          <w:szCs w:val="22"/>
        </w:rPr>
      </w:pPr>
      <w:r>
        <w:rPr>
          <w:szCs w:val="22"/>
        </w:rPr>
        <w:t>La Commune de Saint-Jean-de-Muzols, en tant que bailleur, loue un local commercial sis Immeuble Le Mail, bâtiment 2 (partie sud) à la SARL GR2ID.</w:t>
      </w:r>
    </w:p>
    <w:p w14:paraId="79E07C0F" w14:textId="77777777" w:rsidR="00094265" w:rsidRDefault="00094265" w:rsidP="00094265">
      <w:pPr>
        <w:ind w:firstLine="709"/>
        <w:jc w:val="both"/>
        <w:rPr>
          <w:szCs w:val="22"/>
        </w:rPr>
      </w:pPr>
    </w:p>
    <w:p w14:paraId="34043C4B" w14:textId="77777777" w:rsidR="00094265" w:rsidRDefault="00094265" w:rsidP="00094265">
      <w:pPr>
        <w:ind w:firstLine="709"/>
        <w:jc w:val="both"/>
        <w:rPr>
          <w:szCs w:val="22"/>
        </w:rPr>
      </w:pPr>
      <w:r>
        <w:rPr>
          <w:szCs w:val="22"/>
        </w:rPr>
        <w:t>Afin de soutenir financièrement cette société pendant la crise sanitaire lié au COVID-19, M. le Maire propose au Conseil municipal d’annuler le loyer pour les mois de mars et avril 2020, soit la somme de 780 €.</w:t>
      </w:r>
    </w:p>
    <w:p w14:paraId="2189D201" w14:textId="77777777" w:rsidR="00094265" w:rsidRDefault="00094265" w:rsidP="00094265">
      <w:pPr>
        <w:ind w:firstLine="709"/>
        <w:jc w:val="both"/>
        <w:rPr>
          <w:szCs w:val="22"/>
        </w:rPr>
      </w:pPr>
    </w:p>
    <w:p w14:paraId="3F4A3227" w14:textId="1882B74F" w:rsidR="00094265" w:rsidRDefault="00094265" w:rsidP="00094265">
      <w:pPr>
        <w:ind w:firstLine="709"/>
        <w:jc w:val="both"/>
        <w:rPr>
          <w:szCs w:val="22"/>
        </w:rPr>
      </w:pPr>
      <w:r>
        <w:rPr>
          <w:szCs w:val="22"/>
        </w:rPr>
        <w:t>Cette annulation de loyer sera constatée budgétairement en tant que charge au compte 6718</w:t>
      </w:r>
      <w:proofErr w:type="gramStart"/>
      <w:r w:rsidR="009D4CEF">
        <w:rPr>
          <w:szCs w:val="22"/>
        </w:rPr>
        <w:t xml:space="preserve"> </w:t>
      </w:r>
      <w:r>
        <w:rPr>
          <w:szCs w:val="22"/>
        </w:rPr>
        <w:t>«autres</w:t>
      </w:r>
      <w:proofErr w:type="gramEnd"/>
      <w:r>
        <w:rPr>
          <w:szCs w:val="22"/>
        </w:rPr>
        <w:t xml:space="preserve"> charges exceptionnelles sur opération de gestion».</w:t>
      </w:r>
    </w:p>
    <w:p w14:paraId="1C72C814" w14:textId="77777777" w:rsidR="00094265" w:rsidRDefault="00094265" w:rsidP="00094265">
      <w:pPr>
        <w:ind w:firstLine="709"/>
        <w:jc w:val="both"/>
        <w:rPr>
          <w:b/>
          <w:szCs w:val="22"/>
        </w:rPr>
      </w:pPr>
    </w:p>
    <w:p w14:paraId="7A726CCC" w14:textId="77777777" w:rsidR="00094265" w:rsidRPr="00A20B74" w:rsidRDefault="00094265" w:rsidP="00094265">
      <w:pPr>
        <w:ind w:firstLine="709"/>
        <w:jc w:val="both"/>
        <w:rPr>
          <w:b/>
          <w:i/>
          <w:szCs w:val="22"/>
        </w:rPr>
      </w:pPr>
      <w:r w:rsidRPr="00A20B74">
        <w:rPr>
          <w:b/>
          <w:i/>
          <w:szCs w:val="22"/>
        </w:rPr>
        <w:t xml:space="preserve">Le Conseil Municipal, après en avoir délibéré, à </w:t>
      </w:r>
      <w:r>
        <w:rPr>
          <w:b/>
          <w:i/>
          <w:szCs w:val="22"/>
        </w:rPr>
        <w:t>l’unanimité</w:t>
      </w:r>
      <w:r w:rsidRPr="00A20B74">
        <w:rPr>
          <w:b/>
          <w:i/>
          <w:szCs w:val="22"/>
        </w:rPr>
        <w:t xml:space="preserve"> des membres présents ou représentés,</w:t>
      </w:r>
    </w:p>
    <w:p w14:paraId="12C4BD88" w14:textId="77777777" w:rsidR="00094265" w:rsidRDefault="00094265" w:rsidP="00094265">
      <w:pPr>
        <w:ind w:firstLine="709"/>
        <w:jc w:val="both"/>
        <w:rPr>
          <w:szCs w:val="22"/>
        </w:rPr>
      </w:pPr>
    </w:p>
    <w:p w14:paraId="20A7C1C8" w14:textId="77777777" w:rsidR="00094265" w:rsidRDefault="00094265" w:rsidP="00094265">
      <w:pPr>
        <w:ind w:firstLine="709"/>
        <w:jc w:val="both"/>
        <w:rPr>
          <w:szCs w:val="22"/>
        </w:rPr>
      </w:pPr>
      <w:r>
        <w:rPr>
          <w:szCs w:val="22"/>
        </w:rPr>
        <w:t>- AUTORISE M. le Maire à procéder à l’annulation des loyers de mars et avril 2020 pour la SARL GR2ID.</w:t>
      </w:r>
    </w:p>
    <w:bookmarkEnd w:id="13"/>
    <w:p w14:paraId="4CA3FFA2" w14:textId="77777777" w:rsidR="00094265" w:rsidRDefault="00094265" w:rsidP="00094265">
      <w:pPr>
        <w:ind w:right="-2"/>
        <w:jc w:val="both"/>
        <w:rPr>
          <w:i/>
          <w:lang w:val="fr-CA"/>
        </w:rPr>
      </w:pPr>
    </w:p>
    <w:p w14:paraId="4A92CB8F" w14:textId="77777777" w:rsidR="00094265" w:rsidRDefault="00094265" w:rsidP="00094265">
      <w:pPr>
        <w:ind w:right="-2"/>
        <w:jc w:val="both"/>
        <w:rPr>
          <w:i/>
          <w:lang w:val="fr-CA"/>
        </w:rPr>
      </w:pPr>
    </w:p>
    <w:p w14:paraId="7C980164" w14:textId="2A7A7F65" w:rsidR="00094265" w:rsidRDefault="00094265" w:rsidP="00094265">
      <w:pPr>
        <w:pStyle w:val="Corpsdetexte2"/>
        <w:rPr>
          <w:rFonts w:ascii="Times New Roman" w:hAnsi="Times New Roman"/>
          <w:bCs/>
          <w:lang w:val="fr-CA"/>
        </w:rPr>
      </w:pPr>
      <w:bookmarkStart w:id="14" w:name="_Hlk42597895"/>
      <w:r w:rsidRPr="00275F46">
        <w:rPr>
          <w:rFonts w:ascii="Times New Roman" w:hAnsi="Times New Roman"/>
        </w:rPr>
        <w:t>OBJET :</w:t>
      </w:r>
      <w:r w:rsidRPr="00275F46">
        <w:rPr>
          <w:rFonts w:ascii="Times New Roman" w:hAnsi="Times New Roman"/>
          <w:bCs/>
        </w:rPr>
        <w:t xml:space="preserve"> </w:t>
      </w:r>
      <w:r>
        <w:rPr>
          <w:rFonts w:ascii="Times New Roman" w:hAnsi="Times New Roman"/>
          <w:bCs/>
          <w:lang w:val="fr-CA"/>
        </w:rPr>
        <w:t>N° 0040</w:t>
      </w:r>
      <w:r w:rsidRPr="00275F46">
        <w:rPr>
          <w:rFonts w:ascii="Times New Roman" w:hAnsi="Times New Roman"/>
          <w:bCs/>
          <w:lang w:val="fr-CA"/>
        </w:rPr>
        <w:t xml:space="preserve"> </w:t>
      </w:r>
      <w:r w:rsidRPr="0075272F">
        <w:rPr>
          <w:rFonts w:ascii="Times New Roman" w:hAnsi="Times New Roman"/>
          <w:bCs/>
          <w:u w:val="single"/>
          <w:lang w:val="fr-CA"/>
        </w:rPr>
        <w:t>CREATION D’UNE PRIME EXCEPTIONNELLE POUR LES AGENTS MOBILISES</w:t>
      </w:r>
      <w:r w:rsidR="00A874C4">
        <w:rPr>
          <w:rFonts w:ascii="Times New Roman" w:hAnsi="Times New Roman"/>
          <w:bCs/>
          <w:u w:val="single"/>
          <w:lang w:val="fr-CA"/>
        </w:rPr>
        <w:t xml:space="preserve"> </w:t>
      </w:r>
      <w:r w:rsidRPr="0075272F">
        <w:rPr>
          <w:rFonts w:ascii="Times New Roman" w:hAnsi="Times New Roman"/>
          <w:bCs/>
          <w:u w:val="single"/>
          <w:lang w:val="fr-CA"/>
        </w:rPr>
        <w:t>PENDANT L’ETAT D’URGENCE SANITAIRE DECLARE EN APPLICATION DE L’ARTICLE 4 DE LA LOI N° 2020-290 DU 23 MARS 2020 D’URGENCE POUR FAIRE FACE A L’EPIDEMIE DE COVID-19</w:t>
      </w:r>
    </w:p>
    <w:p w14:paraId="6E7A4E5D" w14:textId="77777777" w:rsidR="00094265" w:rsidRDefault="00094265" w:rsidP="00094265">
      <w:pPr>
        <w:pStyle w:val="Corpsdetexte2"/>
        <w:rPr>
          <w:rFonts w:ascii="Times New Roman" w:hAnsi="Times New Roman"/>
          <w:bCs/>
          <w:lang w:val="fr-CA"/>
        </w:rPr>
      </w:pPr>
    </w:p>
    <w:p w14:paraId="651D3B7F" w14:textId="77777777" w:rsidR="00094265" w:rsidRDefault="00094265" w:rsidP="00094265">
      <w:pPr>
        <w:jc w:val="both"/>
        <w:rPr>
          <w:szCs w:val="24"/>
        </w:rPr>
      </w:pPr>
      <w:r>
        <w:rPr>
          <w:szCs w:val="24"/>
        </w:rPr>
        <w:tab/>
      </w:r>
      <w:r w:rsidRPr="0075272F">
        <w:rPr>
          <w:szCs w:val="24"/>
        </w:rPr>
        <w:t>Vu le Code général des collectivités territoriales,</w:t>
      </w:r>
    </w:p>
    <w:p w14:paraId="2D805EC4" w14:textId="77777777" w:rsidR="00094265" w:rsidRPr="0075272F" w:rsidRDefault="00094265" w:rsidP="00094265">
      <w:pPr>
        <w:jc w:val="both"/>
        <w:rPr>
          <w:szCs w:val="24"/>
        </w:rPr>
      </w:pPr>
    </w:p>
    <w:p w14:paraId="30C040B3" w14:textId="77777777" w:rsidR="00094265" w:rsidRDefault="00094265" w:rsidP="00094265">
      <w:pPr>
        <w:jc w:val="both"/>
        <w:rPr>
          <w:szCs w:val="24"/>
        </w:rPr>
      </w:pPr>
      <w:r>
        <w:rPr>
          <w:szCs w:val="24"/>
        </w:rPr>
        <w:tab/>
      </w:r>
      <w:r w:rsidRPr="0075272F">
        <w:rPr>
          <w:szCs w:val="24"/>
        </w:rPr>
        <w:t xml:space="preserve">Vu la loi n° 83-634 du 13 juillet 1983 modifiée, portant droits et obligations des fonctionnaires, </w:t>
      </w:r>
    </w:p>
    <w:p w14:paraId="5A7ECF0B" w14:textId="77777777" w:rsidR="00094265" w:rsidRPr="0075272F" w:rsidRDefault="00094265" w:rsidP="00094265">
      <w:pPr>
        <w:jc w:val="both"/>
        <w:rPr>
          <w:szCs w:val="24"/>
        </w:rPr>
      </w:pPr>
    </w:p>
    <w:p w14:paraId="4DD9C5CB" w14:textId="77777777" w:rsidR="00094265" w:rsidRDefault="00094265" w:rsidP="00094265">
      <w:pPr>
        <w:jc w:val="both"/>
        <w:rPr>
          <w:szCs w:val="24"/>
        </w:rPr>
      </w:pPr>
      <w:r>
        <w:rPr>
          <w:szCs w:val="24"/>
        </w:rPr>
        <w:tab/>
      </w:r>
      <w:r w:rsidRPr="0075272F">
        <w:rPr>
          <w:szCs w:val="24"/>
        </w:rPr>
        <w:t xml:space="preserve">Vu la loi n° 84-53 du 26 janvier 1984 modifiée, portant dispositions statutaires relatives à la Fonction Publique Territoriale, </w:t>
      </w:r>
    </w:p>
    <w:p w14:paraId="3685CCB2" w14:textId="77777777" w:rsidR="00094265" w:rsidRPr="0075272F" w:rsidRDefault="00094265" w:rsidP="00094265">
      <w:pPr>
        <w:jc w:val="both"/>
        <w:rPr>
          <w:szCs w:val="24"/>
        </w:rPr>
      </w:pPr>
    </w:p>
    <w:p w14:paraId="460A9B3C" w14:textId="77777777" w:rsidR="00094265" w:rsidRDefault="00094265" w:rsidP="00094265">
      <w:pPr>
        <w:jc w:val="both"/>
        <w:rPr>
          <w:szCs w:val="24"/>
        </w:rPr>
      </w:pPr>
      <w:r>
        <w:rPr>
          <w:szCs w:val="24"/>
        </w:rPr>
        <w:tab/>
      </w:r>
      <w:r w:rsidRPr="0075272F">
        <w:rPr>
          <w:szCs w:val="24"/>
        </w:rPr>
        <w:t>Vu la loi n°2020-290 du 23 mars 2020 d’urgence pour faire face à l’épidémie de Covid-19,</w:t>
      </w:r>
    </w:p>
    <w:p w14:paraId="1FF22D15" w14:textId="77777777" w:rsidR="00094265" w:rsidRPr="0075272F" w:rsidRDefault="00094265" w:rsidP="00094265">
      <w:pPr>
        <w:jc w:val="both"/>
        <w:rPr>
          <w:szCs w:val="24"/>
        </w:rPr>
      </w:pPr>
      <w:r w:rsidRPr="0075272F">
        <w:rPr>
          <w:szCs w:val="24"/>
        </w:rPr>
        <w:t xml:space="preserve"> </w:t>
      </w:r>
    </w:p>
    <w:p w14:paraId="28B841C4" w14:textId="77777777" w:rsidR="00094265" w:rsidRDefault="00094265" w:rsidP="00094265">
      <w:pPr>
        <w:jc w:val="both"/>
        <w:rPr>
          <w:szCs w:val="24"/>
        </w:rPr>
      </w:pPr>
      <w:r>
        <w:rPr>
          <w:szCs w:val="24"/>
        </w:rPr>
        <w:tab/>
      </w:r>
      <w:r w:rsidRPr="0075272F">
        <w:rPr>
          <w:szCs w:val="24"/>
        </w:rPr>
        <w:t>Vu la loi n° 2020-473 du 25 avril 2020 de finances rectificative pour 2020, en son article 11,</w:t>
      </w:r>
    </w:p>
    <w:p w14:paraId="3FBFCC74" w14:textId="77777777" w:rsidR="00094265" w:rsidRPr="0075272F" w:rsidRDefault="00094265" w:rsidP="00094265">
      <w:pPr>
        <w:jc w:val="both"/>
        <w:rPr>
          <w:szCs w:val="24"/>
        </w:rPr>
      </w:pPr>
    </w:p>
    <w:p w14:paraId="4A79C881" w14:textId="37CCE305" w:rsidR="00094265" w:rsidRDefault="00094265" w:rsidP="00094265">
      <w:pPr>
        <w:jc w:val="both"/>
        <w:rPr>
          <w:szCs w:val="24"/>
        </w:rPr>
      </w:pPr>
      <w:r>
        <w:rPr>
          <w:szCs w:val="24"/>
        </w:rPr>
        <w:tab/>
      </w:r>
      <w:r w:rsidRPr="0075272F">
        <w:rPr>
          <w:szCs w:val="24"/>
        </w:rPr>
        <w:t xml:space="preserve">Vu le décret n°2020-570 du 14 mai 2020 relatif au versement d'une prime exceptionnelle à certains agents civils et militaires de la fonction publique de l'Etat et de la fonction publique territoriale soumis à des sujétions exceptionnelles pour assurer la continuité des services publics dans le cadre de l'état d'urgence sanitaire déclaré pour faire face à l'épidémie de covid-19, </w:t>
      </w:r>
    </w:p>
    <w:p w14:paraId="3D0DE7DD" w14:textId="77777777" w:rsidR="00094265" w:rsidRPr="0075272F" w:rsidRDefault="00094265" w:rsidP="00094265">
      <w:pPr>
        <w:jc w:val="both"/>
        <w:rPr>
          <w:szCs w:val="24"/>
        </w:rPr>
      </w:pPr>
    </w:p>
    <w:p w14:paraId="567DBD2A" w14:textId="38761617" w:rsidR="00094265" w:rsidRDefault="00094265" w:rsidP="00094265">
      <w:pPr>
        <w:jc w:val="both"/>
        <w:rPr>
          <w:color w:val="000000"/>
          <w:szCs w:val="24"/>
          <w:shd w:val="clear" w:color="auto" w:fill="FFFFFF"/>
        </w:rPr>
      </w:pPr>
      <w:r>
        <w:rPr>
          <w:szCs w:val="24"/>
        </w:rPr>
        <w:tab/>
      </w:r>
      <w:r w:rsidRPr="0075272F">
        <w:rPr>
          <w:szCs w:val="24"/>
        </w:rPr>
        <w:t xml:space="preserve">Considérant que, conformément au décret susvisé, une prime exceptionnelle peut être mise en place dans la fonction publique territoriale en faveur des agents </w:t>
      </w:r>
      <w:r w:rsidRPr="0075272F">
        <w:rPr>
          <w:color w:val="000000"/>
          <w:szCs w:val="24"/>
          <w:shd w:val="clear" w:color="auto" w:fill="FFFFFF"/>
        </w:rPr>
        <w:t>pour lesquels l'exercice des fonctions a, en raison des sujétions exceptionnelles auxquelles ils ont été soumis pour assurer la continuité du fonctionnement des services, conduit à un surcroît significatif de travail, en présentiel ou en télétravail ou assimilé durant cette période d’état d’urgence sanitaire</w:t>
      </w:r>
      <w:r>
        <w:rPr>
          <w:color w:val="000000"/>
          <w:szCs w:val="24"/>
          <w:shd w:val="clear" w:color="auto" w:fill="FFFFFF"/>
        </w:rPr>
        <w:t>.</w:t>
      </w:r>
    </w:p>
    <w:p w14:paraId="253A4660" w14:textId="77777777" w:rsidR="00A874C4" w:rsidRPr="0075272F" w:rsidRDefault="00A874C4" w:rsidP="00094265">
      <w:pPr>
        <w:jc w:val="both"/>
        <w:rPr>
          <w:szCs w:val="24"/>
        </w:rPr>
      </w:pPr>
    </w:p>
    <w:p w14:paraId="30CECB8D" w14:textId="77777777" w:rsidR="00094265" w:rsidRPr="0075272F" w:rsidRDefault="00094265" w:rsidP="00094265">
      <w:pPr>
        <w:jc w:val="both"/>
        <w:rPr>
          <w:szCs w:val="24"/>
        </w:rPr>
      </w:pPr>
      <w:r>
        <w:rPr>
          <w:szCs w:val="24"/>
        </w:rPr>
        <w:lastRenderedPageBreak/>
        <w:tab/>
      </w:r>
      <w:r w:rsidRPr="0075272F">
        <w:rPr>
          <w:szCs w:val="24"/>
        </w:rPr>
        <w:t xml:space="preserve">Considérant que la présente délibération a pour objet de mettre en place cette prime exceptionnelle et d’en définir les critères d’attribution </w:t>
      </w:r>
      <w:r w:rsidRPr="0075272F">
        <w:rPr>
          <w:color w:val="FF0000"/>
          <w:szCs w:val="24"/>
        </w:rPr>
        <w:t xml:space="preserve"> </w:t>
      </w:r>
    </w:p>
    <w:p w14:paraId="0863AB28" w14:textId="77777777" w:rsidR="00094265" w:rsidRPr="0075272F" w:rsidRDefault="00094265" w:rsidP="00094265">
      <w:pPr>
        <w:jc w:val="both"/>
        <w:rPr>
          <w:szCs w:val="24"/>
        </w:rPr>
      </w:pPr>
    </w:p>
    <w:p w14:paraId="75B32331" w14:textId="2F2C916D" w:rsidR="00094265" w:rsidRDefault="00094265" w:rsidP="00094265">
      <w:pPr>
        <w:jc w:val="both"/>
        <w:rPr>
          <w:szCs w:val="24"/>
        </w:rPr>
      </w:pPr>
      <w:r>
        <w:rPr>
          <w:szCs w:val="24"/>
        </w:rPr>
        <w:tab/>
      </w:r>
      <w:r w:rsidRPr="0075272F">
        <w:rPr>
          <w:szCs w:val="24"/>
        </w:rPr>
        <w:t>Considérant que le versement de cette prime n’est pas reconductible, et doit être effectué en 2020.</w:t>
      </w:r>
    </w:p>
    <w:p w14:paraId="6558A228" w14:textId="77777777" w:rsidR="00D32876" w:rsidRPr="0075272F" w:rsidRDefault="00D32876" w:rsidP="00094265">
      <w:pPr>
        <w:jc w:val="both"/>
        <w:rPr>
          <w:szCs w:val="24"/>
        </w:rPr>
      </w:pPr>
    </w:p>
    <w:p w14:paraId="745A05B6" w14:textId="77777777" w:rsidR="00094265" w:rsidRDefault="00094265" w:rsidP="00094265">
      <w:pPr>
        <w:ind w:firstLine="709"/>
        <w:jc w:val="both"/>
        <w:rPr>
          <w:b/>
          <w:i/>
          <w:szCs w:val="22"/>
        </w:rPr>
      </w:pPr>
      <w:r w:rsidRPr="00A20B74">
        <w:rPr>
          <w:b/>
          <w:i/>
          <w:szCs w:val="22"/>
        </w:rPr>
        <w:t xml:space="preserve">Le Conseil Municipal, après en avoir délibéré, à </w:t>
      </w:r>
      <w:r>
        <w:rPr>
          <w:b/>
          <w:i/>
          <w:szCs w:val="22"/>
        </w:rPr>
        <w:t>l’unanimité</w:t>
      </w:r>
      <w:r w:rsidRPr="00A20B74">
        <w:rPr>
          <w:b/>
          <w:i/>
          <w:szCs w:val="22"/>
        </w:rPr>
        <w:t xml:space="preserve"> des membres présents ou représentés,</w:t>
      </w:r>
    </w:p>
    <w:p w14:paraId="3C99FB26" w14:textId="77777777" w:rsidR="00094265" w:rsidRPr="00A20B74" w:rsidRDefault="00094265" w:rsidP="00094265">
      <w:pPr>
        <w:ind w:firstLine="709"/>
        <w:jc w:val="both"/>
        <w:rPr>
          <w:b/>
          <w:i/>
          <w:szCs w:val="22"/>
        </w:rPr>
      </w:pPr>
    </w:p>
    <w:p w14:paraId="7A44A729" w14:textId="77777777" w:rsidR="00094265" w:rsidRDefault="00094265" w:rsidP="00094265">
      <w:pPr>
        <w:rPr>
          <w:szCs w:val="24"/>
        </w:rPr>
      </w:pPr>
      <w:r>
        <w:rPr>
          <w:szCs w:val="24"/>
        </w:rPr>
        <w:tab/>
        <w:t xml:space="preserve">- DECIDE : </w:t>
      </w:r>
    </w:p>
    <w:p w14:paraId="36CDBF3D" w14:textId="77777777" w:rsidR="00094265" w:rsidRPr="0075272F" w:rsidRDefault="00094265" w:rsidP="00094265">
      <w:pPr>
        <w:rPr>
          <w:szCs w:val="24"/>
        </w:rPr>
      </w:pPr>
    </w:p>
    <w:p w14:paraId="0E2E5E01" w14:textId="77777777" w:rsidR="00094265" w:rsidRPr="0075272F" w:rsidRDefault="00094265" w:rsidP="00094265">
      <w:pPr>
        <w:jc w:val="both"/>
        <w:rPr>
          <w:b/>
          <w:bCs/>
          <w:szCs w:val="24"/>
        </w:rPr>
      </w:pPr>
      <w:r w:rsidRPr="0075272F">
        <w:rPr>
          <w:b/>
          <w:bCs/>
          <w:szCs w:val="24"/>
          <w:u w:val="single"/>
        </w:rPr>
        <w:t>Article 1</w:t>
      </w:r>
      <w:r w:rsidRPr="0075272F">
        <w:rPr>
          <w:b/>
          <w:bCs/>
          <w:szCs w:val="24"/>
        </w:rPr>
        <w:t xml:space="preserve"> : </w:t>
      </w:r>
    </w:p>
    <w:p w14:paraId="23D913D9" w14:textId="77777777" w:rsidR="00094265" w:rsidRPr="0075272F" w:rsidRDefault="00094265" w:rsidP="00094265">
      <w:pPr>
        <w:jc w:val="both"/>
      </w:pPr>
      <w:r>
        <w:tab/>
      </w:r>
      <w:r w:rsidRPr="0075272F">
        <w:t xml:space="preserve">. D’instaurer une prime exceptionnelle en faveur des agents particulièrement mobilisés pendant l’état d’urgence sanitaire, selon les modalités définies ci-dessous. </w:t>
      </w:r>
    </w:p>
    <w:p w14:paraId="59DB2A3F" w14:textId="77777777" w:rsidR="00094265" w:rsidRPr="0075272F" w:rsidRDefault="00094265" w:rsidP="00094265">
      <w:pPr>
        <w:jc w:val="both"/>
      </w:pPr>
    </w:p>
    <w:p w14:paraId="47F0987D" w14:textId="77777777" w:rsidR="00094265" w:rsidRDefault="00094265" w:rsidP="00094265">
      <w:pPr>
        <w:jc w:val="both"/>
      </w:pPr>
      <w:r>
        <w:tab/>
      </w:r>
      <w:r w:rsidRPr="0075272F">
        <w:t xml:space="preserve">Cette prime sera attribuée aux agents ayant été confrontés à un surcroît significatif de travail, en présentiel ou en télétravail, pendant l'état d'urgence sanitaire, soit du 17 mars au 10 mai 2020 : </w:t>
      </w:r>
    </w:p>
    <w:p w14:paraId="7416D8EF" w14:textId="77777777" w:rsidR="00094265" w:rsidRPr="0075272F" w:rsidRDefault="00094265" w:rsidP="00094265">
      <w:pPr>
        <w:jc w:val="both"/>
      </w:pPr>
    </w:p>
    <w:p w14:paraId="2B8D4DC0" w14:textId="77777777" w:rsidR="00094265" w:rsidRPr="0075272F" w:rsidRDefault="00094265" w:rsidP="00094265">
      <w:pPr>
        <w:jc w:val="both"/>
      </w:pPr>
      <w:r w:rsidRPr="0075272F">
        <w:tab/>
        <w:t>- Exposition au risque contagieux,</w:t>
      </w:r>
    </w:p>
    <w:p w14:paraId="66EC7B37" w14:textId="77777777" w:rsidR="00094265" w:rsidRPr="0075272F" w:rsidRDefault="00094265" w:rsidP="00094265">
      <w:pPr>
        <w:jc w:val="both"/>
      </w:pPr>
      <w:r>
        <w:tab/>
      </w:r>
      <w:r w:rsidRPr="0075272F">
        <w:t xml:space="preserve">- </w:t>
      </w:r>
      <w:r>
        <w:t>Surcroît de travail significatif en présentiel pour assurer la continuité du fonctionnement des services.</w:t>
      </w:r>
    </w:p>
    <w:p w14:paraId="193FDD3A" w14:textId="77777777" w:rsidR="00094265" w:rsidRPr="0075272F" w:rsidRDefault="00094265" w:rsidP="00094265">
      <w:pPr>
        <w:jc w:val="both"/>
      </w:pPr>
    </w:p>
    <w:p w14:paraId="4216B14B" w14:textId="77777777" w:rsidR="00094265" w:rsidRPr="0075272F" w:rsidRDefault="00094265" w:rsidP="00094265">
      <w:pPr>
        <w:jc w:val="both"/>
      </w:pPr>
      <w:r>
        <w:tab/>
      </w:r>
      <w:r w:rsidRPr="0075272F">
        <w:t>Cette prime exceptionnelle sera d’un montant maximum de 1 000 € maximum par agent.</w:t>
      </w:r>
    </w:p>
    <w:p w14:paraId="7B9C5F10" w14:textId="77777777" w:rsidR="00094265" w:rsidRPr="0075272F" w:rsidRDefault="00094265" w:rsidP="00094265">
      <w:pPr>
        <w:jc w:val="both"/>
      </w:pPr>
    </w:p>
    <w:p w14:paraId="38F7DA54" w14:textId="77777777" w:rsidR="00094265" w:rsidRPr="0075272F" w:rsidRDefault="00094265" w:rsidP="00094265">
      <w:pPr>
        <w:jc w:val="both"/>
      </w:pPr>
      <w:r>
        <w:tab/>
      </w:r>
      <w:r w:rsidRPr="0075272F">
        <w:t xml:space="preserve">Elle sera versée en une fois, sur la paie du mois de juin 2020. </w:t>
      </w:r>
    </w:p>
    <w:p w14:paraId="177FA98D" w14:textId="77777777" w:rsidR="00094265" w:rsidRPr="0075272F" w:rsidRDefault="00094265" w:rsidP="00094265">
      <w:pPr>
        <w:jc w:val="both"/>
      </w:pPr>
      <w:r>
        <w:tab/>
      </w:r>
      <w:r w:rsidRPr="0075272F">
        <w:t xml:space="preserve">Elle est exonérée d'impôt sur le revenu, de cotisations et contributions sociales. </w:t>
      </w:r>
    </w:p>
    <w:p w14:paraId="17984251" w14:textId="77777777" w:rsidR="00094265" w:rsidRPr="0075272F" w:rsidRDefault="00094265" w:rsidP="00094265">
      <w:pPr>
        <w:jc w:val="both"/>
      </w:pPr>
    </w:p>
    <w:p w14:paraId="4734EAD4" w14:textId="77777777" w:rsidR="00094265" w:rsidRPr="0075272F" w:rsidRDefault="00094265" w:rsidP="00094265">
      <w:r w:rsidRPr="0075272F">
        <w:rPr>
          <w:b/>
          <w:bCs/>
          <w:u w:val="single"/>
        </w:rPr>
        <w:t>Article 2</w:t>
      </w:r>
      <w:r w:rsidRPr="0075272F">
        <w:t> :</w:t>
      </w:r>
    </w:p>
    <w:p w14:paraId="542192D8" w14:textId="77777777" w:rsidR="00094265" w:rsidRPr="0075272F" w:rsidRDefault="00094265" w:rsidP="00094265">
      <w:r>
        <w:tab/>
      </w:r>
      <w:r w:rsidRPr="0075272F">
        <w:t xml:space="preserve">. D’autoriser M. le Maire à fixer par arrêté individuel le montant perçu par chaque agent au titre de cette prime exceptionnelle dans le respect des principes définis ci-dessus. </w:t>
      </w:r>
    </w:p>
    <w:p w14:paraId="270B3B6B" w14:textId="77777777" w:rsidR="00094265" w:rsidRPr="0075272F" w:rsidRDefault="00094265" w:rsidP="00094265"/>
    <w:p w14:paraId="74F32E44" w14:textId="77777777" w:rsidR="00094265" w:rsidRPr="0075272F" w:rsidRDefault="00094265" w:rsidP="00094265">
      <w:r w:rsidRPr="0075272F">
        <w:rPr>
          <w:b/>
          <w:bCs/>
          <w:u w:val="single"/>
        </w:rPr>
        <w:t>Article 3</w:t>
      </w:r>
      <w:r w:rsidRPr="0075272F">
        <w:t> :</w:t>
      </w:r>
    </w:p>
    <w:p w14:paraId="3042E1F6" w14:textId="77777777" w:rsidR="00094265" w:rsidRPr="0075272F" w:rsidRDefault="00094265" w:rsidP="00094265">
      <w:r>
        <w:tab/>
      </w:r>
      <w:r w:rsidRPr="0075272F">
        <w:t>. De prévoir et d’inscrire au budget les crédits nécessaires au versement de ce régime indemnitaire.</w:t>
      </w:r>
    </w:p>
    <w:bookmarkEnd w:id="14"/>
    <w:p w14:paraId="6EE7C5CA" w14:textId="77777777" w:rsidR="00094265" w:rsidRDefault="00094265" w:rsidP="00094265">
      <w:pPr>
        <w:jc w:val="both"/>
        <w:rPr>
          <w:b/>
          <w:bCs/>
          <w:lang w:val="fr-CA"/>
        </w:rPr>
      </w:pPr>
    </w:p>
    <w:p w14:paraId="4C9BB697" w14:textId="77777777" w:rsidR="00094265" w:rsidRDefault="00094265" w:rsidP="00094265">
      <w:pPr>
        <w:jc w:val="both"/>
        <w:rPr>
          <w:b/>
          <w:bCs/>
          <w:lang w:val="fr-CA"/>
        </w:rPr>
      </w:pPr>
    </w:p>
    <w:p w14:paraId="0CB8A164" w14:textId="35FA17C6" w:rsidR="00094265" w:rsidRDefault="00094265" w:rsidP="00094265">
      <w:pPr>
        <w:jc w:val="both"/>
        <w:rPr>
          <w:b/>
          <w:lang w:val="fr-CA"/>
        </w:rPr>
      </w:pPr>
      <w:r>
        <w:rPr>
          <w:b/>
          <w:bCs/>
          <w:lang w:val="fr-CA"/>
        </w:rPr>
        <w:t>V</w:t>
      </w:r>
      <w:r w:rsidR="00A874C4">
        <w:rPr>
          <w:b/>
          <w:bCs/>
          <w:lang w:val="fr-CA"/>
        </w:rPr>
        <w:t xml:space="preserve"> </w:t>
      </w:r>
      <w:r>
        <w:rPr>
          <w:b/>
          <w:bCs/>
          <w:lang w:val="fr-CA"/>
        </w:rPr>
        <w:t xml:space="preserve">- </w:t>
      </w:r>
      <w:r w:rsidRPr="00960ED2">
        <w:rPr>
          <w:b/>
          <w:u w:val="single"/>
          <w:lang w:val="fr-CA"/>
        </w:rPr>
        <w:t>COMMUNICATIONS DU MAIRE</w:t>
      </w:r>
      <w:r>
        <w:rPr>
          <w:b/>
          <w:lang w:val="fr-CA"/>
        </w:rPr>
        <w:t> </w:t>
      </w:r>
    </w:p>
    <w:p w14:paraId="22142756" w14:textId="77777777" w:rsidR="00094265" w:rsidRDefault="00094265" w:rsidP="00094265">
      <w:pPr>
        <w:jc w:val="both"/>
        <w:rPr>
          <w:b/>
          <w:lang w:val="fr-CA"/>
        </w:rPr>
      </w:pPr>
    </w:p>
    <w:p w14:paraId="7A35D5F2" w14:textId="1B7D7C1D" w:rsidR="00094265" w:rsidRDefault="00094265" w:rsidP="00094265">
      <w:pPr>
        <w:jc w:val="both"/>
        <w:rPr>
          <w:bCs/>
          <w:lang w:val="fr-CA"/>
        </w:rPr>
      </w:pPr>
      <w:r w:rsidRPr="00BB0AB6">
        <w:rPr>
          <w:bCs/>
          <w:lang w:val="fr-CA"/>
        </w:rPr>
        <w:t xml:space="preserve">- </w:t>
      </w:r>
      <w:r w:rsidRPr="006510D5">
        <w:rPr>
          <w:b/>
          <w:u w:val="single"/>
          <w:lang w:val="fr-CA"/>
        </w:rPr>
        <w:t>Crise sanitaire COVID-19</w:t>
      </w:r>
      <w:r w:rsidRPr="00BB0AB6">
        <w:rPr>
          <w:bCs/>
          <w:lang w:val="fr-CA"/>
        </w:rPr>
        <w:t> :</w:t>
      </w:r>
    </w:p>
    <w:p w14:paraId="380F29D8" w14:textId="77777777" w:rsidR="00A874C4" w:rsidRDefault="00A874C4" w:rsidP="00094265">
      <w:pPr>
        <w:jc w:val="both"/>
        <w:rPr>
          <w:bCs/>
          <w:lang w:val="fr-CA"/>
        </w:rPr>
      </w:pPr>
    </w:p>
    <w:p w14:paraId="5927A858" w14:textId="77777777" w:rsidR="00035F82" w:rsidRPr="00BB0AB6" w:rsidRDefault="00094265" w:rsidP="00035F82">
      <w:pPr>
        <w:jc w:val="both"/>
        <w:rPr>
          <w:bCs/>
          <w:lang w:val="fr-CA"/>
        </w:rPr>
      </w:pPr>
      <w:r>
        <w:rPr>
          <w:bCs/>
          <w:lang w:val="fr-CA"/>
        </w:rPr>
        <w:t xml:space="preserve"> </w:t>
      </w:r>
      <w:r>
        <w:rPr>
          <w:bCs/>
          <w:lang w:val="fr-CA"/>
        </w:rPr>
        <w:tab/>
      </w:r>
      <w:r w:rsidR="00035F82">
        <w:rPr>
          <w:bCs/>
          <w:lang w:val="fr-CA"/>
        </w:rPr>
        <w:t>* remerciements</w:t>
      </w:r>
    </w:p>
    <w:p w14:paraId="61722596" w14:textId="77777777" w:rsidR="00035F82" w:rsidRDefault="00035F82" w:rsidP="00035F82">
      <w:pPr>
        <w:jc w:val="both"/>
        <w:rPr>
          <w:bCs/>
          <w:lang w:val="fr-CA"/>
        </w:rPr>
      </w:pPr>
      <w:r w:rsidRPr="00BB0AB6">
        <w:rPr>
          <w:bCs/>
          <w:lang w:val="fr-CA"/>
        </w:rPr>
        <w:tab/>
      </w:r>
      <w:r>
        <w:rPr>
          <w:bCs/>
          <w:lang w:val="fr-CA"/>
        </w:rPr>
        <w:tab/>
      </w:r>
      <w:r w:rsidRPr="00BB0AB6">
        <w:rPr>
          <w:bCs/>
          <w:lang w:val="fr-CA"/>
        </w:rPr>
        <w:t>- remerciement</w:t>
      </w:r>
      <w:r>
        <w:rPr>
          <w:bCs/>
          <w:lang w:val="fr-CA"/>
        </w:rPr>
        <w:t xml:space="preserve"> à INTERMARCHE pour le don de masques pour nos agents en période de pénurie. Ceci a permis le redémarrage de l’activité de nos services.</w:t>
      </w:r>
    </w:p>
    <w:p w14:paraId="7318E1BA" w14:textId="77777777" w:rsidR="00035F82" w:rsidRDefault="00035F82" w:rsidP="00035F82">
      <w:pPr>
        <w:jc w:val="both"/>
        <w:rPr>
          <w:bCs/>
          <w:lang w:val="fr-CA"/>
        </w:rPr>
      </w:pPr>
      <w:r>
        <w:rPr>
          <w:bCs/>
          <w:lang w:val="fr-CA"/>
        </w:rPr>
        <w:tab/>
      </w:r>
      <w:r>
        <w:rPr>
          <w:bCs/>
          <w:lang w:val="fr-CA"/>
        </w:rPr>
        <w:tab/>
        <w:t>- remerciement aux élus et aux bénévoles pour la distribution des masques</w:t>
      </w:r>
    </w:p>
    <w:p w14:paraId="1C988E8A" w14:textId="77777777" w:rsidR="00035F82" w:rsidRDefault="00035F82" w:rsidP="00035F82">
      <w:pPr>
        <w:jc w:val="both"/>
        <w:rPr>
          <w:bCs/>
          <w:lang w:val="fr-CA"/>
        </w:rPr>
      </w:pPr>
      <w:r>
        <w:rPr>
          <w:bCs/>
          <w:lang w:val="fr-CA"/>
        </w:rPr>
        <w:tab/>
      </w:r>
    </w:p>
    <w:p w14:paraId="23A10240" w14:textId="77777777" w:rsidR="00035F82" w:rsidRDefault="00035F82" w:rsidP="00035F82">
      <w:pPr>
        <w:jc w:val="both"/>
        <w:rPr>
          <w:bCs/>
          <w:lang w:val="fr-CA"/>
        </w:rPr>
      </w:pPr>
      <w:r>
        <w:rPr>
          <w:bCs/>
          <w:lang w:val="fr-CA"/>
        </w:rPr>
        <w:tab/>
        <w:t>* retour sur les actions mises en place :</w:t>
      </w:r>
    </w:p>
    <w:p w14:paraId="72E01AFA" w14:textId="77777777" w:rsidR="00035F82" w:rsidRDefault="00035F82" w:rsidP="00035F82">
      <w:pPr>
        <w:jc w:val="both"/>
        <w:rPr>
          <w:bCs/>
          <w:lang w:val="fr-CA"/>
        </w:rPr>
      </w:pPr>
      <w:r>
        <w:rPr>
          <w:bCs/>
          <w:lang w:val="fr-CA"/>
        </w:rPr>
        <w:tab/>
      </w:r>
      <w:r>
        <w:rPr>
          <w:bCs/>
          <w:lang w:val="fr-CA"/>
        </w:rPr>
        <w:tab/>
        <w:t>- maintien du marché hebdomadaire (mercredi + samedi matin)</w:t>
      </w:r>
    </w:p>
    <w:p w14:paraId="1A77DED6" w14:textId="77777777" w:rsidR="00035F82" w:rsidRDefault="00035F82" w:rsidP="00035F82">
      <w:pPr>
        <w:jc w:val="both"/>
        <w:rPr>
          <w:bCs/>
          <w:lang w:val="fr-CA"/>
        </w:rPr>
      </w:pPr>
      <w:r>
        <w:rPr>
          <w:bCs/>
          <w:lang w:val="fr-CA"/>
        </w:rPr>
        <w:tab/>
      </w:r>
      <w:r>
        <w:rPr>
          <w:bCs/>
          <w:lang w:val="fr-CA"/>
        </w:rPr>
        <w:tab/>
        <w:t>- distribution des masques aux habitants</w:t>
      </w:r>
    </w:p>
    <w:p w14:paraId="03AC6E85" w14:textId="77777777" w:rsidR="00035F82" w:rsidRDefault="00035F82" w:rsidP="00035F82">
      <w:pPr>
        <w:jc w:val="both"/>
        <w:rPr>
          <w:bCs/>
          <w:lang w:val="fr-CA"/>
        </w:rPr>
      </w:pPr>
      <w:r>
        <w:rPr>
          <w:bCs/>
          <w:lang w:val="fr-CA"/>
        </w:rPr>
        <w:tab/>
      </w:r>
      <w:r>
        <w:rPr>
          <w:bCs/>
          <w:lang w:val="fr-CA"/>
        </w:rPr>
        <w:tab/>
        <w:t>- prise de contact avec personnes vulnérables (160 personnes ont été contactées par Mme DESZIERES)</w:t>
      </w:r>
    </w:p>
    <w:p w14:paraId="09188F54" w14:textId="77777777" w:rsidR="00035F82" w:rsidRDefault="00035F82" w:rsidP="00035F82">
      <w:pPr>
        <w:jc w:val="both"/>
        <w:rPr>
          <w:bCs/>
          <w:lang w:val="fr-CA"/>
        </w:rPr>
      </w:pPr>
      <w:r>
        <w:rPr>
          <w:bCs/>
          <w:lang w:val="fr-CA"/>
        </w:rPr>
        <w:tab/>
      </w:r>
      <w:r>
        <w:rPr>
          <w:bCs/>
          <w:lang w:val="fr-CA"/>
        </w:rPr>
        <w:tab/>
        <w:t xml:space="preserve">- réouverture des écoles le 14 mai : effectifs en augmentation depuis le 2/06 (forte implication de M. </w:t>
      </w:r>
      <w:proofErr w:type="spellStart"/>
      <w:r>
        <w:rPr>
          <w:bCs/>
          <w:lang w:val="fr-CA"/>
        </w:rPr>
        <w:t>Boissie</w:t>
      </w:r>
      <w:proofErr w:type="spellEnd"/>
      <w:r>
        <w:rPr>
          <w:bCs/>
          <w:lang w:val="fr-CA"/>
        </w:rPr>
        <w:t>).</w:t>
      </w:r>
    </w:p>
    <w:p w14:paraId="4CAAA4B7" w14:textId="592E6EEA" w:rsidR="00094265" w:rsidRDefault="00094265" w:rsidP="00094265">
      <w:pPr>
        <w:jc w:val="both"/>
        <w:rPr>
          <w:bCs/>
          <w:lang w:val="fr-CA"/>
        </w:rPr>
      </w:pPr>
    </w:p>
    <w:p w14:paraId="6561E1E5" w14:textId="7723F4B1" w:rsidR="00F53487" w:rsidRDefault="00F53487" w:rsidP="00094265">
      <w:pPr>
        <w:jc w:val="both"/>
        <w:rPr>
          <w:bCs/>
          <w:lang w:val="fr-CA"/>
        </w:rPr>
      </w:pPr>
    </w:p>
    <w:p w14:paraId="396F16B9" w14:textId="77777777" w:rsidR="00F53487" w:rsidRDefault="00F53487" w:rsidP="00094265">
      <w:pPr>
        <w:jc w:val="both"/>
        <w:rPr>
          <w:bCs/>
          <w:lang w:val="fr-CA"/>
        </w:rPr>
      </w:pPr>
    </w:p>
    <w:p w14:paraId="497DCE68" w14:textId="6C5BD7BB" w:rsidR="00094265" w:rsidRDefault="00094265" w:rsidP="00035F82">
      <w:pPr>
        <w:tabs>
          <w:tab w:val="left" w:pos="709"/>
          <w:tab w:val="left" w:pos="993"/>
        </w:tabs>
        <w:jc w:val="both"/>
        <w:rPr>
          <w:b/>
          <w:u w:val="single"/>
          <w:lang w:val="fr-CA"/>
        </w:rPr>
      </w:pPr>
      <w:r>
        <w:rPr>
          <w:bCs/>
          <w:lang w:val="fr-CA"/>
        </w:rPr>
        <w:lastRenderedPageBreak/>
        <w:t xml:space="preserve">- </w:t>
      </w:r>
      <w:r w:rsidRPr="006510D5">
        <w:rPr>
          <w:b/>
          <w:u w:val="single"/>
          <w:lang w:val="fr-CA"/>
        </w:rPr>
        <w:t>GYMNASE</w:t>
      </w:r>
    </w:p>
    <w:p w14:paraId="1A700783" w14:textId="77777777" w:rsidR="00035F82" w:rsidRDefault="00035F82" w:rsidP="00035F82">
      <w:pPr>
        <w:tabs>
          <w:tab w:val="left" w:pos="709"/>
          <w:tab w:val="left" w:pos="993"/>
        </w:tabs>
        <w:jc w:val="both"/>
        <w:rPr>
          <w:bCs/>
          <w:lang w:val="fr-CA"/>
        </w:rPr>
      </w:pPr>
    </w:p>
    <w:p w14:paraId="128ACC3C" w14:textId="719608B1" w:rsidR="00094265" w:rsidRDefault="00094265" w:rsidP="00094265">
      <w:pPr>
        <w:jc w:val="both"/>
        <w:rPr>
          <w:bCs/>
          <w:lang w:val="fr-CA"/>
        </w:rPr>
      </w:pPr>
      <w:r>
        <w:rPr>
          <w:bCs/>
          <w:lang w:val="fr-CA"/>
        </w:rPr>
        <w:t xml:space="preserve"> </w:t>
      </w:r>
      <w:r w:rsidR="00035F82">
        <w:rPr>
          <w:bCs/>
          <w:lang w:val="fr-CA"/>
        </w:rPr>
        <w:t>M</w:t>
      </w:r>
      <w:r>
        <w:rPr>
          <w:bCs/>
          <w:lang w:val="fr-CA"/>
        </w:rPr>
        <w:t>ois capital pour notre projet. L’attribution des subventions doit se traiter sur le mois de juin.</w:t>
      </w:r>
    </w:p>
    <w:p w14:paraId="10354915" w14:textId="5F88E2B4" w:rsidR="00A874C4" w:rsidRDefault="00A874C4" w:rsidP="00094265">
      <w:pPr>
        <w:jc w:val="both"/>
        <w:rPr>
          <w:bCs/>
          <w:lang w:val="fr-CA"/>
        </w:rPr>
      </w:pPr>
    </w:p>
    <w:p w14:paraId="216E0AC1" w14:textId="77777777" w:rsidR="00AD20AC" w:rsidRDefault="00AD20AC" w:rsidP="00094265">
      <w:pPr>
        <w:jc w:val="both"/>
        <w:rPr>
          <w:bCs/>
          <w:lang w:val="fr-CA"/>
        </w:rPr>
      </w:pPr>
    </w:p>
    <w:p w14:paraId="326D56C9" w14:textId="77777777" w:rsidR="00035F82" w:rsidRPr="00F77C5B" w:rsidRDefault="00035F82" w:rsidP="00035F82">
      <w:pPr>
        <w:jc w:val="both"/>
        <w:rPr>
          <w:b/>
          <w:bCs/>
          <w:u w:val="single"/>
          <w:lang w:val="fr-CA"/>
        </w:rPr>
      </w:pPr>
      <w:r w:rsidRPr="00035F82">
        <w:rPr>
          <w:b/>
          <w:bCs/>
          <w:lang w:val="fr-CA"/>
        </w:rPr>
        <w:t xml:space="preserve">- </w:t>
      </w:r>
      <w:r w:rsidRPr="00F77C5B">
        <w:rPr>
          <w:b/>
          <w:bCs/>
          <w:u w:val="single"/>
          <w:lang w:val="fr-CA"/>
        </w:rPr>
        <w:t>VIDEOPROTECTION</w:t>
      </w:r>
    </w:p>
    <w:p w14:paraId="27A72E65" w14:textId="77777777" w:rsidR="00035F82" w:rsidRPr="00BB4C79" w:rsidRDefault="00035F82" w:rsidP="00035F82">
      <w:pPr>
        <w:jc w:val="both"/>
        <w:rPr>
          <w:bCs/>
          <w:lang w:val="fr-CA"/>
        </w:rPr>
      </w:pPr>
    </w:p>
    <w:p w14:paraId="5575B8EE" w14:textId="5B7F1FBA" w:rsidR="00A874C4" w:rsidRDefault="00035F82" w:rsidP="00094265">
      <w:pPr>
        <w:jc w:val="both"/>
        <w:rPr>
          <w:bCs/>
          <w:lang w:val="fr-CA"/>
        </w:rPr>
      </w:pPr>
      <w:r>
        <w:rPr>
          <w:bCs/>
          <w:lang w:val="fr-CA"/>
        </w:rPr>
        <w:t xml:space="preserve">Projet en cours de finalisation, puisque la </w:t>
      </w:r>
      <w:r w:rsidRPr="00BB4C79">
        <w:rPr>
          <w:bCs/>
          <w:lang w:val="fr-CA"/>
        </w:rPr>
        <w:t xml:space="preserve">dernière caméra </w:t>
      </w:r>
      <w:r>
        <w:rPr>
          <w:bCs/>
          <w:lang w:val="fr-CA"/>
        </w:rPr>
        <w:t xml:space="preserve">sera </w:t>
      </w:r>
      <w:r w:rsidRPr="00BB4C79">
        <w:rPr>
          <w:bCs/>
          <w:lang w:val="fr-CA"/>
        </w:rPr>
        <w:t>posée à Lubac demain</w:t>
      </w:r>
      <w:r>
        <w:rPr>
          <w:bCs/>
          <w:lang w:val="fr-CA"/>
        </w:rPr>
        <w:t>.</w:t>
      </w:r>
    </w:p>
    <w:p w14:paraId="36F10840" w14:textId="57D64562" w:rsidR="00822ECB" w:rsidRDefault="00822ECB" w:rsidP="00094265">
      <w:pPr>
        <w:jc w:val="both"/>
        <w:rPr>
          <w:bCs/>
          <w:lang w:val="fr-CA"/>
        </w:rPr>
      </w:pPr>
    </w:p>
    <w:p w14:paraId="52309B0A" w14:textId="77777777" w:rsidR="00822ECB" w:rsidRPr="00035F82" w:rsidRDefault="00822ECB" w:rsidP="00094265">
      <w:pPr>
        <w:jc w:val="both"/>
        <w:rPr>
          <w:b/>
          <w:lang w:val="fr-CA"/>
        </w:rPr>
      </w:pPr>
    </w:p>
    <w:p w14:paraId="71C9CEB2" w14:textId="0FDAA61F" w:rsidR="00094265" w:rsidRDefault="00094265" w:rsidP="00094265">
      <w:pPr>
        <w:jc w:val="both"/>
        <w:rPr>
          <w:b/>
          <w:szCs w:val="24"/>
        </w:rPr>
      </w:pPr>
      <w:r>
        <w:rPr>
          <w:b/>
          <w:szCs w:val="24"/>
        </w:rPr>
        <w:t xml:space="preserve">VI - </w:t>
      </w:r>
      <w:r w:rsidRPr="00960ED2">
        <w:rPr>
          <w:b/>
          <w:szCs w:val="24"/>
          <w:u w:val="single"/>
        </w:rPr>
        <w:t>DATES A NOTER</w:t>
      </w:r>
      <w:r>
        <w:rPr>
          <w:b/>
          <w:szCs w:val="24"/>
        </w:rPr>
        <w:t> </w:t>
      </w:r>
    </w:p>
    <w:p w14:paraId="5223BC2B" w14:textId="77777777" w:rsidR="00035F82" w:rsidRDefault="00035F82" w:rsidP="00094265">
      <w:pPr>
        <w:jc w:val="both"/>
        <w:rPr>
          <w:b/>
          <w:szCs w:val="24"/>
        </w:rPr>
      </w:pPr>
    </w:p>
    <w:p w14:paraId="30CF410B" w14:textId="77777777" w:rsidR="00035F82" w:rsidRDefault="00035F82" w:rsidP="00035F82">
      <w:pPr>
        <w:jc w:val="both"/>
        <w:rPr>
          <w:bCs/>
          <w:szCs w:val="24"/>
        </w:rPr>
      </w:pPr>
      <w:r>
        <w:rPr>
          <w:bCs/>
          <w:szCs w:val="24"/>
        </w:rPr>
        <w:t>- Commission sport enseignement : lundi 15 juin mairie 19h30</w:t>
      </w:r>
    </w:p>
    <w:p w14:paraId="19FF17E4" w14:textId="77777777" w:rsidR="00035F82" w:rsidRDefault="00035F82" w:rsidP="00035F82">
      <w:pPr>
        <w:jc w:val="both"/>
        <w:rPr>
          <w:bCs/>
          <w:szCs w:val="24"/>
        </w:rPr>
      </w:pPr>
      <w:r>
        <w:rPr>
          <w:bCs/>
          <w:szCs w:val="24"/>
        </w:rPr>
        <w:t>- Point information budget : mardi 16 juin 20h00 salle A ou mairie suivant le nombre de participants</w:t>
      </w:r>
    </w:p>
    <w:p w14:paraId="6A4457F3" w14:textId="77777777" w:rsidR="00035F82" w:rsidRDefault="00035F82" w:rsidP="00035F82">
      <w:pPr>
        <w:jc w:val="both"/>
        <w:rPr>
          <w:bCs/>
          <w:szCs w:val="24"/>
        </w:rPr>
      </w:pPr>
      <w:r>
        <w:rPr>
          <w:bCs/>
          <w:szCs w:val="24"/>
        </w:rPr>
        <w:t>- Commission culture-communication : mercredi 17 juin mairie 20h00</w:t>
      </w:r>
    </w:p>
    <w:p w14:paraId="5AEEE21D" w14:textId="77777777" w:rsidR="00035F82" w:rsidRDefault="00035F82" w:rsidP="00035F82">
      <w:pPr>
        <w:jc w:val="both"/>
        <w:rPr>
          <w:bCs/>
          <w:szCs w:val="24"/>
        </w:rPr>
      </w:pPr>
      <w:r>
        <w:rPr>
          <w:bCs/>
          <w:szCs w:val="24"/>
        </w:rPr>
        <w:t>- Commission Travaux-Environnement-Urbanisme : jeudi 25 juin en mairie 20h00</w:t>
      </w:r>
    </w:p>
    <w:p w14:paraId="19654E66" w14:textId="77777777" w:rsidR="00035F82" w:rsidRPr="006510D5" w:rsidRDefault="00035F82" w:rsidP="00035F82">
      <w:pPr>
        <w:jc w:val="both"/>
        <w:rPr>
          <w:bCs/>
          <w:szCs w:val="24"/>
        </w:rPr>
      </w:pPr>
      <w:r>
        <w:rPr>
          <w:bCs/>
          <w:szCs w:val="24"/>
        </w:rPr>
        <w:t>- Réunion municipalité : jeudi 2 juillet mairie 20h00</w:t>
      </w:r>
    </w:p>
    <w:p w14:paraId="5E7D6D0E" w14:textId="03D5C5BA" w:rsidR="00035F82" w:rsidRDefault="00035F82" w:rsidP="00035F82">
      <w:pPr>
        <w:jc w:val="both"/>
        <w:rPr>
          <w:bCs/>
          <w:szCs w:val="24"/>
        </w:rPr>
      </w:pPr>
      <w:r>
        <w:rPr>
          <w:b/>
          <w:szCs w:val="24"/>
        </w:rPr>
        <w:t xml:space="preserve">- </w:t>
      </w:r>
      <w:r w:rsidRPr="006510D5">
        <w:rPr>
          <w:bCs/>
          <w:szCs w:val="24"/>
        </w:rPr>
        <w:t xml:space="preserve">Conseil Municipal : jeudi 9 juillet ou vendredi 10 juillet à </w:t>
      </w:r>
      <w:r>
        <w:rPr>
          <w:bCs/>
          <w:szCs w:val="24"/>
        </w:rPr>
        <w:t xml:space="preserve">20 </w:t>
      </w:r>
      <w:r w:rsidRPr="006510D5">
        <w:rPr>
          <w:bCs/>
          <w:szCs w:val="24"/>
        </w:rPr>
        <w:t>h</w:t>
      </w:r>
      <w:r w:rsidR="00F53487">
        <w:rPr>
          <w:bCs/>
          <w:szCs w:val="24"/>
        </w:rPr>
        <w:t>.</w:t>
      </w:r>
    </w:p>
    <w:p w14:paraId="560A75DA" w14:textId="77777777" w:rsidR="00094265" w:rsidRPr="00E67715" w:rsidRDefault="00094265" w:rsidP="00A874C4">
      <w:pPr>
        <w:tabs>
          <w:tab w:val="left" w:pos="3686"/>
          <w:tab w:val="left" w:pos="5670"/>
        </w:tabs>
        <w:rPr>
          <w:szCs w:val="24"/>
        </w:rPr>
      </w:pPr>
    </w:p>
    <w:p w14:paraId="6A582162" w14:textId="77777777" w:rsidR="00094265" w:rsidRPr="00E67715" w:rsidRDefault="00094265" w:rsidP="00094265">
      <w:pPr>
        <w:tabs>
          <w:tab w:val="left" w:pos="3686"/>
          <w:tab w:val="left" w:pos="5670"/>
        </w:tabs>
        <w:rPr>
          <w:szCs w:val="24"/>
        </w:rPr>
      </w:pPr>
    </w:p>
    <w:p w14:paraId="520589BD" w14:textId="77777777" w:rsidR="00094265" w:rsidRPr="00E67715" w:rsidRDefault="00094265" w:rsidP="00094265">
      <w:pPr>
        <w:jc w:val="center"/>
        <w:rPr>
          <w:szCs w:val="24"/>
        </w:rPr>
      </w:pPr>
    </w:p>
    <w:p w14:paraId="492E161D" w14:textId="3981E908" w:rsidR="006A4E7F" w:rsidRPr="003C683A" w:rsidRDefault="006A4E7F" w:rsidP="00094265">
      <w:pPr>
        <w:tabs>
          <w:tab w:val="left" w:pos="708"/>
          <w:tab w:val="left" w:pos="1416"/>
          <w:tab w:val="left" w:pos="2565"/>
        </w:tabs>
        <w:ind w:right="-2"/>
        <w:jc w:val="both"/>
        <w:rPr>
          <w:b/>
          <w:bCs/>
          <w:szCs w:val="24"/>
          <w:u w:val="single"/>
        </w:rPr>
      </w:pPr>
    </w:p>
    <w:p w14:paraId="08133BEB" w14:textId="77777777" w:rsidR="006A4E7F" w:rsidRPr="003C683A" w:rsidRDefault="006A4E7F" w:rsidP="006A4E7F">
      <w:pPr>
        <w:ind w:left="142" w:right="-2"/>
        <w:rPr>
          <w:szCs w:val="24"/>
        </w:rPr>
      </w:pPr>
      <w:bookmarkStart w:id="15" w:name="_Hlk19891971"/>
    </w:p>
    <w:p w14:paraId="64EE50A1" w14:textId="2432C0DB" w:rsidR="006A4E7F" w:rsidRPr="003C683A" w:rsidRDefault="006A4E7F" w:rsidP="006A4E7F">
      <w:pPr>
        <w:ind w:left="142" w:right="-2"/>
        <w:rPr>
          <w:szCs w:val="24"/>
        </w:rPr>
      </w:pPr>
      <w:r w:rsidRPr="003C683A">
        <w:rPr>
          <w:szCs w:val="24"/>
        </w:rPr>
        <w:t xml:space="preserve">La séance est levée à </w:t>
      </w:r>
      <w:r w:rsidR="00A874C4">
        <w:rPr>
          <w:szCs w:val="24"/>
        </w:rPr>
        <w:t>21</w:t>
      </w:r>
      <w:r w:rsidRPr="003C683A">
        <w:rPr>
          <w:szCs w:val="24"/>
        </w:rPr>
        <w:t>h</w:t>
      </w:r>
      <w:r w:rsidR="008021F0">
        <w:rPr>
          <w:szCs w:val="24"/>
        </w:rPr>
        <w:t>30</w:t>
      </w:r>
      <w:r w:rsidRPr="003C683A">
        <w:rPr>
          <w:szCs w:val="24"/>
        </w:rPr>
        <w:t>.</w:t>
      </w:r>
    </w:p>
    <w:p w14:paraId="25981B6A" w14:textId="77777777" w:rsidR="006A4E7F" w:rsidRDefault="006A4E7F" w:rsidP="006A4E7F">
      <w:pPr>
        <w:pStyle w:val="Corpsdetexte2"/>
        <w:spacing w:line="276" w:lineRule="auto"/>
        <w:rPr>
          <w:rFonts w:ascii="Times New Roman" w:hAnsi="Times New Roman"/>
          <w:bCs/>
          <w:szCs w:val="24"/>
          <w:lang w:val="fr-CA"/>
        </w:rPr>
      </w:pPr>
    </w:p>
    <w:p w14:paraId="57606CB3" w14:textId="77777777" w:rsidR="006A4E7F" w:rsidRPr="00914832" w:rsidRDefault="006A4E7F" w:rsidP="006A4E7F">
      <w:pPr>
        <w:pStyle w:val="Corpsdetexte2"/>
        <w:spacing w:line="276" w:lineRule="auto"/>
        <w:rPr>
          <w:rFonts w:ascii="Times New Roman" w:hAnsi="Times New Roman"/>
          <w:bCs/>
          <w:szCs w:val="24"/>
          <w:lang w:val="fr-CA"/>
        </w:rPr>
      </w:pPr>
    </w:p>
    <w:p w14:paraId="2936FBE6" w14:textId="77777777"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77777777" w:rsidR="006A4E7F" w:rsidRPr="00914832" w:rsidRDefault="006A4E7F" w:rsidP="006A4E7F">
      <w:pPr>
        <w:tabs>
          <w:tab w:val="left" w:pos="3686"/>
          <w:tab w:val="left" w:pos="5670"/>
        </w:tabs>
        <w:jc w:val="center"/>
        <w:rPr>
          <w:szCs w:val="24"/>
        </w:rPr>
      </w:pPr>
    </w:p>
    <w:p w14:paraId="395C5968" w14:textId="77777777" w:rsidR="006A4E7F" w:rsidRPr="00914832" w:rsidRDefault="006A4E7F" w:rsidP="006A4E7F">
      <w:pPr>
        <w:tabs>
          <w:tab w:val="left" w:pos="3686"/>
          <w:tab w:val="left" w:pos="5670"/>
        </w:tabs>
        <w:rPr>
          <w:szCs w:val="24"/>
        </w:rPr>
      </w:pPr>
    </w:p>
    <w:p w14:paraId="26DECB71" w14:textId="77777777" w:rsidR="006A4E7F" w:rsidRPr="00914832" w:rsidRDefault="006A4E7F" w:rsidP="006A4E7F">
      <w:pPr>
        <w:tabs>
          <w:tab w:val="left" w:pos="3686"/>
          <w:tab w:val="left" w:pos="5670"/>
        </w:tabs>
        <w:jc w:val="center"/>
        <w:rPr>
          <w:szCs w:val="24"/>
        </w:rPr>
      </w:pPr>
    </w:p>
    <w:p w14:paraId="4C2F6DAA" w14:textId="77777777" w:rsidR="006A4E7F" w:rsidRPr="00914832" w:rsidRDefault="006A4E7F" w:rsidP="006A4E7F">
      <w:pPr>
        <w:ind w:firstLine="708"/>
        <w:jc w:val="center"/>
        <w:rPr>
          <w:szCs w:val="24"/>
        </w:rPr>
      </w:pPr>
      <w:r w:rsidRPr="00914832">
        <w:rPr>
          <w:szCs w:val="24"/>
        </w:rPr>
        <w:t>Jean-Paul CLOZEL</w:t>
      </w:r>
      <w:bookmarkEnd w:id="15"/>
    </w:p>
    <w:p w14:paraId="0EED1D98" w14:textId="121A69AF" w:rsidR="0000407B" w:rsidRPr="00A87130" w:rsidRDefault="0000407B" w:rsidP="006B4758">
      <w:pPr>
        <w:rPr>
          <w:szCs w:val="24"/>
        </w:rPr>
      </w:pPr>
    </w:p>
    <w:sectPr w:rsidR="0000407B" w:rsidRPr="00A87130" w:rsidSect="006F68B3">
      <w:footerReference w:type="default" r:id="rId18"/>
      <w:footnotePr>
        <w:pos w:val="beneathText"/>
      </w:footnotePr>
      <w:pgSz w:w="11905" w:h="16837" w:code="9"/>
      <w:pgMar w:top="680" w:right="851" w:bottom="567" w:left="1418" w:header="720" w:footer="567" w:gutter="0"/>
      <w:paperSrc w:first="3" w:other="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B832E" w14:textId="77777777" w:rsidR="00F91088" w:rsidRDefault="00F91088" w:rsidP="00F609DD">
      <w:r>
        <w:separator/>
      </w:r>
    </w:p>
  </w:endnote>
  <w:endnote w:type="continuationSeparator" w:id="0">
    <w:p w14:paraId="434A3008" w14:textId="77777777" w:rsidR="00F91088" w:rsidRDefault="00F91088"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AFF" w:usb1="C0007843"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1FCB" w14:textId="55657C7A" w:rsidR="006519D1" w:rsidRDefault="006519D1">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Pr>
        <w:rStyle w:val="Numrodepage"/>
        <w:i/>
      </w:rPr>
      <w:t>11</w:t>
    </w:r>
    <w:r>
      <w:rPr>
        <w:rStyle w:val="Numrodepage"/>
        <w:i/>
        <w:iCs/>
      </w:rPr>
      <w:t>.06.2020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F2624" w14:textId="77777777" w:rsidR="00F91088" w:rsidRDefault="00F91088" w:rsidP="00F609DD">
      <w:r>
        <w:separator/>
      </w:r>
    </w:p>
  </w:footnote>
  <w:footnote w:type="continuationSeparator" w:id="0">
    <w:p w14:paraId="3BA905B1" w14:textId="77777777" w:rsidR="00F91088" w:rsidRDefault="00F91088"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1"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12"/>
  </w:num>
  <w:num w:numId="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420"/>
    <w:rsid w:val="00102E21"/>
    <w:rsid w:val="00103235"/>
    <w:rsid w:val="00103638"/>
    <w:rsid w:val="00103E0E"/>
    <w:rsid w:val="00104917"/>
    <w:rsid w:val="00104B4F"/>
    <w:rsid w:val="00111BE4"/>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6406"/>
    <w:rsid w:val="0014737C"/>
    <w:rsid w:val="00150CBC"/>
    <w:rsid w:val="0015102D"/>
    <w:rsid w:val="0015161A"/>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874"/>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900FE"/>
    <w:rsid w:val="00191280"/>
    <w:rsid w:val="00191E5E"/>
    <w:rsid w:val="001925FB"/>
    <w:rsid w:val="00194E52"/>
    <w:rsid w:val="00195340"/>
    <w:rsid w:val="00197B28"/>
    <w:rsid w:val="001A0993"/>
    <w:rsid w:val="001A0C32"/>
    <w:rsid w:val="001A474B"/>
    <w:rsid w:val="001A55EF"/>
    <w:rsid w:val="001A683F"/>
    <w:rsid w:val="001A6DCB"/>
    <w:rsid w:val="001B09B4"/>
    <w:rsid w:val="001B1A82"/>
    <w:rsid w:val="001B21DE"/>
    <w:rsid w:val="001B245C"/>
    <w:rsid w:val="001B2FCA"/>
    <w:rsid w:val="001B5B70"/>
    <w:rsid w:val="001B69BC"/>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A0FEE"/>
    <w:rsid w:val="002A3301"/>
    <w:rsid w:val="002A37A1"/>
    <w:rsid w:val="002A3C70"/>
    <w:rsid w:val="002A4AA9"/>
    <w:rsid w:val="002A54A0"/>
    <w:rsid w:val="002A77EE"/>
    <w:rsid w:val="002B04B7"/>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604"/>
    <w:rsid w:val="002D2AA0"/>
    <w:rsid w:val="002D3594"/>
    <w:rsid w:val="002D37E6"/>
    <w:rsid w:val="002D38DE"/>
    <w:rsid w:val="002D4B77"/>
    <w:rsid w:val="002D5949"/>
    <w:rsid w:val="002D5E2F"/>
    <w:rsid w:val="002D6301"/>
    <w:rsid w:val="002D665F"/>
    <w:rsid w:val="002E042C"/>
    <w:rsid w:val="002E0909"/>
    <w:rsid w:val="002E22FB"/>
    <w:rsid w:val="002E2E95"/>
    <w:rsid w:val="002E4EFD"/>
    <w:rsid w:val="002E5648"/>
    <w:rsid w:val="002E634F"/>
    <w:rsid w:val="002E6DFB"/>
    <w:rsid w:val="002E7A5A"/>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ED1"/>
    <w:rsid w:val="00313510"/>
    <w:rsid w:val="00314B71"/>
    <w:rsid w:val="00315FF5"/>
    <w:rsid w:val="00316065"/>
    <w:rsid w:val="00317842"/>
    <w:rsid w:val="003206AF"/>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5C19"/>
    <w:rsid w:val="0035616A"/>
    <w:rsid w:val="0035693B"/>
    <w:rsid w:val="00357595"/>
    <w:rsid w:val="00357846"/>
    <w:rsid w:val="00357D16"/>
    <w:rsid w:val="00360792"/>
    <w:rsid w:val="00361406"/>
    <w:rsid w:val="00362294"/>
    <w:rsid w:val="00363CBC"/>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193E"/>
    <w:rsid w:val="003D2093"/>
    <w:rsid w:val="003D7D7E"/>
    <w:rsid w:val="003E0D4B"/>
    <w:rsid w:val="003E2F3B"/>
    <w:rsid w:val="003E54CD"/>
    <w:rsid w:val="003E56E1"/>
    <w:rsid w:val="003E5B87"/>
    <w:rsid w:val="003F0295"/>
    <w:rsid w:val="003F13D0"/>
    <w:rsid w:val="003F1D19"/>
    <w:rsid w:val="003F2807"/>
    <w:rsid w:val="003F2B23"/>
    <w:rsid w:val="003F4B86"/>
    <w:rsid w:val="003F6391"/>
    <w:rsid w:val="003F65AC"/>
    <w:rsid w:val="003F6D07"/>
    <w:rsid w:val="0040087A"/>
    <w:rsid w:val="004016B5"/>
    <w:rsid w:val="00401807"/>
    <w:rsid w:val="00401F3D"/>
    <w:rsid w:val="00403788"/>
    <w:rsid w:val="00404775"/>
    <w:rsid w:val="00406ABF"/>
    <w:rsid w:val="00406E6D"/>
    <w:rsid w:val="00407709"/>
    <w:rsid w:val="00414480"/>
    <w:rsid w:val="00414E68"/>
    <w:rsid w:val="00415FB6"/>
    <w:rsid w:val="00417D90"/>
    <w:rsid w:val="00420C84"/>
    <w:rsid w:val="00424118"/>
    <w:rsid w:val="00425174"/>
    <w:rsid w:val="00427B30"/>
    <w:rsid w:val="00431DDA"/>
    <w:rsid w:val="0043321C"/>
    <w:rsid w:val="00433806"/>
    <w:rsid w:val="00434CBC"/>
    <w:rsid w:val="00435315"/>
    <w:rsid w:val="004358B9"/>
    <w:rsid w:val="0043718F"/>
    <w:rsid w:val="00440C87"/>
    <w:rsid w:val="00443D59"/>
    <w:rsid w:val="0044562A"/>
    <w:rsid w:val="004456DF"/>
    <w:rsid w:val="00450660"/>
    <w:rsid w:val="00451AC7"/>
    <w:rsid w:val="004524C6"/>
    <w:rsid w:val="004547C1"/>
    <w:rsid w:val="004550BD"/>
    <w:rsid w:val="00455120"/>
    <w:rsid w:val="004554B4"/>
    <w:rsid w:val="004559FF"/>
    <w:rsid w:val="00456885"/>
    <w:rsid w:val="00457A09"/>
    <w:rsid w:val="00457E17"/>
    <w:rsid w:val="00460054"/>
    <w:rsid w:val="00460469"/>
    <w:rsid w:val="00461562"/>
    <w:rsid w:val="00461A66"/>
    <w:rsid w:val="00461B05"/>
    <w:rsid w:val="00461C66"/>
    <w:rsid w:val="00461FA6"/>
    <w:rsid w:val="00462CD8"/>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544"/>
    <w:rsid w:val="004D59A3"/>
    <w:rsid w:val="004D7177"/>
    <w:rsid w:val="004D7EE1"/>
    <w:rsid w:val="004E12ED"/>
    <w:rsid w:val="004E14F3"/>
    <w:rsid w:val="004E2726"/>
    <w:rsid w:val="004E3358"/>
    <w:rsid w:val="004E3616"/>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31982"/>
    <w:rsid w:val="00531B02"/>
    <w:rsid w:val="00531E4C"/>
    <w:rsid w:val="0053244C"/>
    <w:rsid w:val="00533B65"/>
    <w:rsid w:val="00534411"/>
    <w:rsid w:val="00535544"/>
    <w:rsid w:val="0053556A"/>
    <w:rsid w:val="0053641D"/>
    <w:rsid w:val="00536A92"/>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6121"/>
    <w:rsid w:val="005B76D2"/>
    <w:rsid w:val="005C06CB"/>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19D1"/>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E30"/>
    <w:rsid w:val="006A2FA6"/>
    <w:rsid w:val="006A3831"/>
    <w:rsid w:val="006A4E7F"/>
    <w:rsid w:val="006A5A55"/>
    <w:rsid w:val="006A634F"/>
    <w:rsid w:val="006B0705"/>
    <w:rsid w:val="006B0A6B"/>
    <w:rsid w:val="006B2427"/>
    <w:rsid w:val="006B3142"/>
    <w:rsid w:val="006B3A70"/>
    <w:rsid w:val="006B43A0"/>
    <w:rsid w:val="006B4758"/>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F192F"/>
    <w:rsid w:val="006F38B5"/>
    <w:rsid w:val="006F4BE6"/>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390D"/>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66DB"/>
    <w:rsid w:val="007E6C8A"/>
    <w:rsid w:val="007E6DCF"/>
    <w:rsid w:val="007E75DA"/>
    <w:rsid w:val="007F0840"/>
    <w:rsid w:val="007F398C"/>
    <w:rsid w:val="007F3DD1"/>
    <w:rsid w:val="007F4946"/>
    <w:rsid w:val="007F5094"/>
    <w:rsid w:val="007F5625"/>
    <w:rsid w:val="007F7A99"/>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9DD"/>
    <w:rsid w:val="008125E9"/>
    <w:rsid w:val="00814AE9"/>
    <w:rsid w:val="00815608"/>
    <w:rsid w:val="008174CB"/>
    <w:rsid w:val="008201BC"/>
    <w:rsid w:val="00821529"/>
    <w:rsid w:val="00821E29"/>
    <w:rsid w:val="00822ECB"/>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90FC1"/>
    <w:rsid w:val="00891ED1"/>
    <w:rsid w:val="00892447"/>
    <w:rsid w:val="00895C82"/>
    <w:rsid w:val="008960B8"/>
    <w:rsid w:val="0089627D"/>
    <w:rsid w:val="008A0611"/>
    <w:rsid w:val="008A09D5"/>
    <w:rsid w:val="008A1C24"/>
    <w:rsid w:val="008A2FF7"/>
    <w:rsid w:val="008A4E7C"/>
    <w:rsid w:val="008A61A1"/>
    <w:rsid w:val="008A6A06"/>
    <w:rsid w:val="008A707C"/>
    <w:rsid w:val="008B172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4A9"/>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FCE"/>
    <w:rsid w:val="00990EB9"/>
    <w:rsid w:val="00992458"/>
    <w:rsid w:val="00994306"/>
    <w:rsid w:val="0099445B"/>
    <w:rsid w:val="00994FDB"/>
    <w:rsid w:val="009959A3"/>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5340"/>
    <w:rsid w:val="009C7041"/>
    <w:rsid w:val="009D020D"/>
    <w:rsid w:val="009D0820"/>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A06083"/>
    <w:rsid w:val="00A07216"/>
    <w:rsid w:val="00A10F76"/>
    <w:rsid w:val="00A11D6F"/>
    <w:rsid w:val="00A11DE0"/>
    <w:rsid w:val="00A126B5"/>
    <w:rsid w:val="00A14C58"/>
    <w:rsid w:val="00A1567B"/>
    <w:rsid w:val="00A15F9B"/>
    <w:rsid w:val="00A171F3"/>
    <w:rsid w:val="00A17A4C"/>
    <w:rsid w:val="00A20422"/>
    <w:rsid w:val="00A20B6D"/>
    <w:rsid w:val="00A23D3B"/>
    <w:rsid w:val="00A23EAB"/>
    <w:rsid w:val="00A24A41"/>
    <w:rsid w:val="00A26BA4"/>
    <w:rsid w:val="00A26E02"/>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FB0"/>
    <w:rsid w:val="00A50089"/>
    <w:rsid w:val="00A5155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1354"/>
    <w:rsid w:val="00AC15C4"/>
    <w:rsid w:val="00AC16F0"/>
    <w:rsid w:val="00AC19C3"/>
    <w:rsid w:val="00AC1B40"/>
    <w:rsid w:val="00AC5406"/>
    <w:rsid w:val="00AC56BE"/>
    <w:rsid w:val="00AC6C9C"/>
    <w:rsid w:val="00AC7124"/>
    <w:rsid w:val="00AD0429"/>
    <w:rsid w:val="00AD0F51"/>
    <w:rsid w:val="00AD15F4"/>
    <w:rsid w:val="00AD20AC"/>
    <w:rsid w:val="00AD210D"/>
    <w:rsid w:val="00AD3E3E"/>
    <w:rsid w:val="00AD4606"/>
    <w:rsid w:val="00AD4951"/>
    <w:rsid w:val="00AD6A0A"/>
    <w:rsid w:val="00AD6DD7"/>
    <w:rsid w:val="00AD70E2"/>
    <w:rsid w:val="00AD7130"/>
    <w:rsid w:val="00AD7E4E"/>
    <w:rsid w:val="00AE0619"/>
    <w:rsid w:val="00AE061A"/>
    <w:rsid w:val="00AE1E21"/>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2C3"/>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57D9"/>
    <w:rsid w:val="00BF5DFD"/>
    <w:rsid w:val="00BF7278"/>
    <w:rsid w:val="00C02688"/>
    <w:rsid w:val="00C03BAA"/>
    <w:rsid w:val="00C0420F"/>
    <w:rsid w:val="00C0470A"/>
    <w:rsid w:val="00C051A9"/>
    <w:rsid w:val="00C059E2"/>
    <w:rsid w:val="00C05A07"/>
    <w:rsid w:val="00C06218"/>
    <w:rsid w:val="00C06E6D"/>
    <w:rsid w:val="00C10724"/>
    <w:rsid w:val="00C108B0"/>
    <w:rsid w:val="00C11D04"/>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DA"/>
    <w:rsid w:val="00C85F33"/>
    <w:rsid w:val="00C904C6"/>
    <w:rsid w:val="00C958A5"/>
    <w:rsid w:val="00C95A32"/>
    <w:rsid w:val="00C95E5E"/>
    <w:rsid w:val="00C966C8"/>
    <w:rsid w:val="00C978C4"/>
    <w:rsid w:val="00CA0898"/>
    <w:rsid w:val="00CA238C"/>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9E8"/>
    <w:rsid w:val="00CE3F8D"/>
    <w:rsid w:val="00CE4651"/>
    <w:rsid w:val="00CE47CB"/>
    <w:rsid w:val="00CE4C74"/>
    <w:rsid w:val="00CE5899"/>
    <w:rsid w:val="00CE7355"/>
    <w:rsid w:val="00CE7ADE"/>
    <w:rsid w:val="00CF2530"/>
    <w:rsid w:val="00CF2665"/>
    <w:rsid w:val="00CF2F47"/>
    <w:rsid w:val="00CF68A2"/>
    <w:rsid w:val="00D00241"/>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5003"/>
    <w:rsid w:val="00D97D86"/>
    <w:rsid w:val="00D97D93"/>
    <w:rsid w:val="00DA0298"/>
    <w:rsid w:val="00DA0C6A"/>
    <w:rsid w:val="00DA2F84"/>
    <w:rsid w:val="00DA348D"/>
    <w:rsid w:val="00DA4B98"/>
    <w:rsid w:val="00DA5AD6"/>
    <w:rsid w:val="00DA5ECF"/>
    <w:rsid w:val="00DA5F08"/>
    <w:rsid w:val="00DA64FD"/>
    <w:rsid w:val="00DA6A0B"/>
    <w:rsid w:val="00DA77D4"/>
    <w:rsid w:val="00DB02B0"/>
    <w:rsid w:val="00DB11E2"/>
    <w:rsid w:val="00DB1639"/>
    <w:rsid w:val="00DB5981"/>
    <w:rsid w:val="00DB64A6"/>
    <w:rsid w:val="00DC006B"/>
    <w:rsid w:val="00DC17FF"/>
    <w:rsid w:val="00DC28F4"/>
    <w:rsid w:val="00DC2DAB"/>
    <w:rsid w:val="00DC3F00"/>
    <w:rsid w:val="00DD005C"/>
    <w:rsid w:val="00DD1177"/>
    <w:rsid w:val="00DD222D"/>
    <w:rsid w:val="00DD3A63"/>
    <w:rsid w:val="00DD3B14"/>
    <w:rsid w:val="00DD7A2F"/>
    <w:rsid w:val="00DD7C25"/>
    <w:rsid w:val="00DE18EA"/>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7E70"/>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51BF"/>
    <w:rsid w:val="00E1603F"/>
    <w:rsid w:val="00E1660B"/>
    <w:rsid w:val="00E17FE7"/>
    <w:rsid w:val="00E2143B"/>
    <w:rsid w:val="00E21A18"/>
    <w:rsid w:val="00E22BA2"/>
    <w:rsid w:val="00E23855"/>
    <w:rsid w:val="00E30B68"/>
    <w:rsid w:val="00E31CC0"/>
    <w:rsid w:val="00E3424C"/>
    <w:rsid w:val="00E34781"/>
    <w:rsid w:val="00E348B0"/>
    <w:rsid w:val="00E3596E"/>
    <w:rsid w:val="00E35C9B"/>
    <w:rsid w:val="00E37205"/>
    <w:rsid w:val="00E3754F"/>
    <w:rsid w:val="00E40F21"/>
    <w:rsid w:val="00E421F0"/>
    <w:rsid w:val="00E42530"/>
    <w:rsid w:val="00E440FE"/>
    <w:rsid w:val="00E44755"/>
    <w:rsid w:val="00E452F9"/>
    <w:rsid w:val="00E4536C"/>
    <w:rsid w:val="00E4607F"/>
    <w:rsid w:val="00E4670F"/>
    <w:rsid w:val="00E468E1"/>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307A3"/>
    <w:rsid w:val="00F312C8"/>
    <w:rsid w:val="00F33056"/>
    <w:rsid w:val="00F33DE6"/>
    <w:rsid w:val="00F351F0"/>
    <w:rsid w:val="00F35B32"/>
    <w:rsid w:val="00F35F54"/>
    <w:rsid w:val="00F375EE"/>
    <w:rsid w:val="00F400C2"/>
    <w:rsid w:val="00F4142E"/>
    <w:rsid w:val="00F42897"/>
    <w:rsid w:val="00F429EA"/>
    <w:rsid w:val="00F42CA6"/>
    <w:rsid w:val="00F4308E"/>
    <w:rsid w:val="00F4320A"/>
    <w:rsid w:val="00F43726"/>
    <w:rsid w:val="00F446D6"/>
    <w:rsid w:val="00F44AEB"/>
    <w:rsid w:val="00F52EB5"/>
    <w:rsid w:val="00F52EF4"/>
    <w:rsid w:val="00F53487"/>
    <w:rsid w:val="00F54B17"/>
    <w:rsid w:val="00F55C3A"/>
    <w:rsid w:val="00F609A2"/>
    <w:rsid w:val="00F609DD"/>
    <w:rsid w:val="00F60C7E"/>
    <w:rsid w:val="00F60DBC"/>
    <w:rsid w:val="00F6134E"/>
    <w:rsid w:val="00F623E3"/>
    <w:rsid w:val="00F62952"/>
    <w:rsid w:val="00F63971"/>
    <w:rsid w:val="00F645D2"/>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1088"/>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00C6"/>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basedOn w:val="Normal"/>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affichCodeArticle.do;jsessionid=A1808682BCD5E6CA2761CB65AF929C56.tpdjo09v_2?cidTexte=LEGITEXT000006070633&amp;idArticle=LEGIARTI000006389607&amp;dateTexte=&amp;categorieLien=cid" TargetMode="External"/><Relationship Id="rId13" Type="http://schemas.openxmlformats.org/officeDocument/2006/relationships/hyperlink" Target="http://www.legifrance.gouv.fr/affichCodeArticle.do;jsessionid=A1808682BCD5E6CA2761CB65AF929C56.tpdjo09v_2?cidTexte=LEGITEXT000006074075&amp;idArticle=LEGIARTI000006815366&amp;dateTexte=&amp;categorieLien=ci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france.gouv.fr/affichCodeArticle.do;jsessionid=A1808682BCD5E6CA2761CB65AF929C56.tpdjo09v_2?cidTexte=LEGITEXT000006074075&amp;idArticle=LEGIARTI000006815428&amp;dateTexte=&amp;categorieLien=cid" TargetMode="External"/><Relationship Id="rId17" Type="http://schemas.openxmlformats.org/officeDocument/2006/relationships/hyperlink" Target="http://www.legifrance.gouv.fr/affichCodeArticle.do;jsessionid=A1808682BCD5E6CA2761CB65AF929C56.tpdjo09v_2?cidTexte=LEGITEXT000006074236&amp;idArticle=LEGIARTI000006845698&amp;dateTexte=&amp;categorieLien=cid" TargetMode="External"/><Relationship Id="rId2" Type="http://schemas.openxmlformats.org/officeDocument/2006/relationships/numbering" Target="numbering.xml"/><Relationship Id="rId16" Type="http://schemas.openxmlformats.org/officeDocument/2006/relationships/hyperlink" Target="http://www.legifrance.gouv.fr/affichCodeArticle.do;jsessionid=A1808682BCD5E6CA2761CB65AF929C56.tpdjo09v_2?cidTexte=LEGITEXT000006074236&amp;idArticle=LEGIARTI000006845697&amp;dateTexte=&amp;categorieLien=c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CodeArticle.do;jsessionid=A1808682BCD5E6CA2761CB65AF929C56.tpdjo09v_2?cidTexte=LEGITEXT000006074075&amp;idArticle=LEGIARTI000006815289&amp;dateTexte=&amp;categorieLien=cid" TargetMode="External"/><Relationship Id="rId5" Type="http://schemas.openxmlformats.org/officeDocument/2006/relationships/webSettings" Target="webSettings.xml"/><Relationship Id="rId15" Type="http://schemas.openxmlformats.org/officeDocument/2006/relationships/hyperlink" Target="http://www.legifrance.gouv.fr/affichCodeArticle.do;jsessionid=A1808682BCD5E6CA2761CB65AF929C56.tpdjo09v_2?cidTexte=LEGITEXT000006074075&amp;idArticle=LEGIARTI000006815033&amp;dateTexte=&amp;categorieLien=cid" TargetMode="External"/><Relationship Id="rId10" Type="http://schemas.openxmlformats.org/officeDocument/2006/relationships/hyperlink" Target="http://www.legifrance.gouv.fr/affichCodeArticle.do;jsessionid=A1808682BCD5E6CA2761CB65AF929C56.tpdjo09v_2?cidTexte=LEGITEXT000006074075&amp;idArticle=LEGIARTI000006815126&amp;dateTexte=&amp;categorieLien=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france.gouv.fr/affichCodeArticle.do;jsessionid=A1808682BCD5E6CA2761CB65AF929C56.tpdjo09v_2?cidTexte=LEGITEXT000006070633&amp;idArticle=LEGIARTI000006390248&amp;dateTexte=&amp;categorieLien=cid" TargetMode="External"/><Relationship Id="rId14" Type="http://schemas.openxmlformats.org/officeDocument/2006/relationships/hyperlink" Target="http://www.legifrance.gouv.fr/affichCodeArticle.do;jsessionid=A1808682BCD5E6CA2761CB65AF929C56.tpdjo09v_2?cidTexte=LEGITEXT000006074075&amp;idArticle=LEGIARTI000006815136&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9635</TotalTime>
  <Pages>1</Pages>
  <Words>5996</Words>
  <Characters>32984</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238</cp:revision>
  <cp:lastPrinted>2020-06-16T12:11:00Z</cp:lastPrinted>
  <dcterms:created xsi:type="dcterms:W3CDTF">2018-04-27T06:31:00Z</dcterms:created>
  <dcterms:modified xsi:type="dcterms:W3CDTF">2020-06-16T12:13:00Z</dcterms:modified>
</cp:coreProperties>
</file>