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3AA2" w14:textId="77777777" w:rsidR="00F609DD" w:rsidRPr="00572089" w:rsidRDefault="00F609DD" w:rsidP="00F609DD">
      <w:pPr>
        <w:jc w:val="both"/>
        <w:rPr>
          <w:u w:val="single"/>
        </w:rPr>
      </w:pPr>
    </w:p>
    <w:p w14:paraId="25E553E3" w14:textId="77777777" w:rsidR="00F609DD" w:rsidRDefault="00F609DD" w:rsidP="00F609DD">
      <w:pPr>
        <w:jc w:val="both"/>
        <w:rPr>
          <w:b/>
          <w:i/>
        </w:rPr>
      </w:pPr>
    </w:p>
    <w:p w14:paraId="69CFE8D4" w14:textId="77777777" w:rsidR="00F609DD" w:rsidRDefault="00F609DD" w:rsidP="00F609DD">
      <w:pPr>
        <w:jc w:val="both"/>
        <w:rPr>
          <w:b/>
          <w:i/>
        </w:rPr>
      </w:pPr>
    </w:p>
    <w:p w14:paraId="68240426" w14:textId="77777777" w:rsidR="00F609DD" w:rsidRDefault="00F609DD" w:rsidP="00F609DD">
      <w:pPr>
        <w:jc w:val="both"/>
        <w:rPr>
          <w:b/>
          <w:i/>
        </w:rPr>
      </w:pPr>
    </w:p>
    <w:p w14:paraId="48C01EAA" w14:textId="77777777" w:rsidR="00F609DD" w:rsidRPr="006427D4" w:rsidRDefault="00F609DD" w:rsidP="00F609DD">
      <w:pPr>
        <w:jc w:val="both"/>
        <w:rPr>
          <w:i/>
          <w:sz w:val="20"/>
        </w:rPr>
      </w:pPr>
    </w:p>
    <w:p w14:paraId="0D653913" w14:textId="77777777" w:rsidR="00F609DD" w:rsidRPr="006427D4" w:rsidRDefault="00F609DD" w:rsidP="00F609DD">
      <w:pPr>
        <w:jc w:val="both"/>
        <w:rPr>
          <w:i/>
          <w:sz w:val="20"/>
        </w:rPr>
      </w:pPr>
    </w:p>
    <w:p w14:paraId="7F4B5528" w14:textId="63BF0828" w:rsidR="00F609DD" w:rsidRDefault="00F609DD" w:rsidP="00F52EB5">
      <w:pPr>
        <w:ind w:right="-142"/>
        <w:jc w:val="both"/>
        <w:rPr>
          <w:i/>
        </w:rPr>
      </w:pPr>
      <w:r>
        <w:rPr>
          <w:i/>
        </w:rPr>
        <w:t>Nombre de membres du Conseil :</w:t>
      </w:r>
      <w:r>
        <w:rPr>
          <w:i/>
        </w:rPr>
        <w:tab/>
      </w:r>
      <w:r>
        <w:rPr>
          <w:i/>
        </w:rPr>
        <w:tab/>
      </w:r>
      <w:r>
        <w:rPr>
          <w:i/>
        </w:rPr>
        <w:tab/>
      </w:r>
      <w:r>
        <w:rPr>
          <w:i/>
        </w:rPr>
        <w:tab/>
      </w:r>
      <w:r>
        <w:rPr>
          <w:i/>
        </w:rPr>
        <w:tab/>
      </w:r>
      <w:r w:rsidR="00F1713E">
        <w:rPr>
          <w:i/>
        </w:rPr>
        <w:t>1</w:t>
      </w:r>
      <w:r w:rsidR="00F412A1">
        <w:rPr>
          <w:i/>
        </w:rPr>
        <w:t>9</w:t>
      </w:r>
    </w:p>
    <w:p w14:paraId="080ED5C6" w14:textId="77777777" w:rsidR="00F609DD" w:rsidRDefault="00F609DD" w:rsidP="00F52EB5">
      <w:pPr>
        <w:ind w:right="-142"/>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017F9F">
        <w:rPr>
          <w:i/>
        </w:rPr>
        <w:t>9</w:t>
      </w:r>
    </w:p>
    <w:p w14:paraId="3C2BB252" w14:textId="5945EF0F" w:rsidR="00F609DD" w:rsidRPr="006427D4" w:rsidRDefault="006B57A7" w:rsidP="00F52EB5">
      <w:pPr>
        <w:ind w:right="-142"/>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F412A1">
        <w:rPr>
          <w:i/>
        </w:rPr>
        <w:t>6</w:t>
      </w:r>
    </w:p>
    <w:p w14:paraId="7364BFC3" w14:textId="77777777" w:rsidR="00F609DD" w:rsidRPr="008652F5" w:rsidRDefault="00F609DD" w:rsidP="00F52EB5">
      <w:pPr>
        <w:ind w:right="-142"/>
        <w:jc w:val="both"/>
        <w:rPr>
          <w:b/>
          <w:i/>
          <w:szCs w:val="24"/>
        </w:rPr>
      </w:pPr>
    </w:p>
    <w:p w14:paraId="7B1DA315" w14:textId="77777777" w:rsidR="00F609DD" w:rsidRPr="008652F5" w:rsidRDefault="00F609DD" w:rsidP="00F52EB5">
      <w:pPr>
        <w:ind w:right="-142"/>
        <w:jc w:val="both"/>
        <w:rPr>
          <w:b/>
          <w:i/>
          <w:szCs w:val="24"/>
        </w:rPr>
      </w:pPr>
    </w:p>
    <w:p w14:paraId="3B065796" w14:textId="77777777" w:rsidR="00B52268" w:rsidRPr="008652F5" w:rsidRDefault="00B52268" w:rsidP="00F52EB5">
      <w:pPr>
        <w:ind w:right="-142"/>
        <w:jc w:val="both"/>
        <w:rPr>
          <w:b/>
          <w:i/>
          <w:szCs w:val="24"/>
        </w:rPr>
      </w:pPr>
    </w:p>
    <w:p w14:paraId="7D5AF22D" w14:textId="033F04F1" w:rsidR="00F904A5" w:rsidRDefault="00F609DD" w:rsidP="00F904A5">
      <w:pPr>
        <w:pStyle w:val="Corpsdetexte"/>
        <w:ind w:right="-142"/>
        <w:jc w:val="center"/>
      </w:pPr>
      <w:r>
        <w:t>COMPTE-RENDU DE LA SEANCE DU</w:t>
      </w:r>
      <w:r w:rsidR="005E355B">
        <w:t xml:space="preserve"> CONSEIL MUNICIPAL DU </w:t>
      </w:r>
      <w:r w:rsidR="00E440FE">
        <w:t>1</w:t>
      </w:r>
      <w:r w:rsidR="00354CBC">
        <w:t>0</w:t>
      </w:r>
      <w:r w:rsidR="00C4443A">
        <w:t>.</w:t>
      </w:r>
      <w:r w:rsidR="00A914CB">
        <w:t>0</w:t>
      </w:r>
      <w:r w:rsidR="00354CBC">
        <w:t>7</w:t>
      </w:r>
      <w:r w:rsidR="004547C1">
        <w:t>.20</w:t>
      </w:r>
      <w:r w:rsidR="00A914CB">
        <w:t>20</w:t>
      </w:r>
    </w:p>
    <w:p w14:paraId="25099CA3" w14:textId="77777777" w:rsidR="00F609DD" w:rsidRPr="008652F5" w:rsidRDefault="00F609DD" w:rsidP="00F52EB5">
      <w:pPr>
        <w:ind w:right="-142"/>
        <w:jc w:val="both"/>
        <w:rPr>
          <w:szCs w:val="24"/>
        </w:rPr>
      </w:pPr>
    </w:p>
    <w:p w14:paraId="7CCAEF74" w14:textId="77777777" w:rsidR="00AB1434" w:rsidRPr="008652F5" w:rsidRDefault="00AB1434" w:rsidP="00F52EB5">
      <w:pPr>
        <w:ind w:right="-142"/>
        <w:jc w:val="both"/>
        <w:rPr>
          <w:szCs w:val="24"/>
        </w:rPr>
      </w:pPr>
    </w:p>
    <w:p w14:paraId="105137F8" w14:textId="0F95C8DC" w:rsidR="00F609DD" w:rsidRDefault="00F609DD" w:rsidP="00F52EB5">
      <w:pPr>
        <w:ind w:right="-142"/>
        <w:jc w:val="both"/>
      </w:pPr>
      <w:r>
        <w:tab/>
      </w:r>
      <w:r w:rsidR="004547C1">
        <w:t xml:space="preserve">L'an deux mille </w:t>
      </w:r>
      <w:r w:rsidR="00A914CB">
        <w:t>vingt</w:t>
      </w:r>
      <w:r>
        <w:t xml:space="preserve">, </w:t>
      </w:r>
      <w:r w:rsidR="0000097C">
        <w:t>le</w:t>
      </w:r>
      <w:r w:rsidR="007D2156">
        <w:t xml:space="preserve"> </w:t>
      </w:r>
      <w:r w:rsidR="007E764E">
        <w:t>dix</w:t>
      </w:r>
      <w:r w:rsidR="00094265">
        <w:t xml:space="preserve"> </w:t>
      </w:r>
      <w:r w:rsidR="00E440FE">
        <w:t>jui</w:t>
      </w:r>
      <w:r w:rsidR="007E764E">
        <w:t>llet</w:t>
      </w:r>
      <w:r w:rsidR="002C2473">
        <w:t xml:space="preserve">, à </w:t>
      </w:r>
      <w:r w:rsidR="00E440FE">
        <w:t>vingt</w:t>
      </w:r>
      <w:r w:rsidR="009655A6" w:rsidRPr="00000970">
        <w:t xml:space="preserve"> heures, </w:t>
      </w:r>
      <w:r>
        <w:t xml:space="preserve">les membres du Conseil Municipal de la commune de SAINT-JEAN-DE-MUZOLS se sont réunis dans la salle de la Mairie, sur la convocation qui leur a été adressée par le </w:t>
      </w:r>
      <w:r w:rsidR="009655A6">
        <w:t>Maire</w:t>
      </w:r>
      <w:r>
        <w:t>, conformément aux articles L.2121-10 à L.2121-12 du code des collectivités territoriales.</w:t>
      </w:r>
    </w:p>
    <w:p w14:paraId="16DCDE44" w14:textId="77777777" w:rsidR="00F609DD" w:rsidRDefault="00270078" w:rsidP="00F52EB5">
      <w:pPr>
        <w:ind w:right="-142"/>
        <w:jc w:val="both"/>
      </w:pPr>
      <w:r>
        <w:t xml:space="preserve">M. </w:t>
      </w:r>
      <w:r w:rsidR="000E76A4">
        <w:t>Jean-Paul CLOZEL</w:t>
      </w:r>
      <w:r>
        <w:t xml:space="preserve">, </w:t>
      </w:r>
      <w:r w:rsidR="009655A6">
        <w:t>Maire</w:t>
      </w:r>
      <w:r>
        <w:t>, préside la séance.</w:t>
      </w:r>
    </w:p>
    <w:p w14:paraId="3247A0E2" w14:textId="77777777" w:rsidR="00270078" w:rsidRPr="008652F5" w:rsidRDefault="00270078" w:rsidP="00F52EB5">
      <w:pPr>
        <w:ind w:right="-142"/>
        <w:jc w:val="both"/>
        <w:rPr>
          <w:szCs w:val="24"/>
        </w:rPr>
      </w:pPr>
    </w:p>
    <w:p w14:paraId="00F3D134" w14:textId="77777777" w:rsidR="00F609DD" w:rsidRPr="008652F5" w:rsidRDefault="00F609DD" w:rsidP="00F52EB5">
      <w:pPr>
        <w:ind w:right="-142"/>
        <w:jc w:val="both"/>
        <w:rPr>
          <w:szCs w:val="24"/>
        </w:rPr>
      </w:pPr>
    </w:p>
    <w:p w14:paraId="24AD55DD" w14:textId="4BA6A843" w:rsidR="00A77AE0" w:rsidRDefault="00F609DD" w:rsidP="00DA2D60">
      <w:pPr>
        <w:pStyle w:val="Corpsdetexte2"/>
        <w:tabs>
          <w:tab w:val="left" w:pos="8647"/>
        </w:tabs>
        <w:ind w:right="-142"/>
        <w:rPr>
          <w:rFonts w:ascii="Times New Roman" w:hAnsi="Times New Roman"/>
          <w:b w:val="0"/>
        </w:rPr>
      </w:pPr>
      <w:r w:rsidRPr="00A77AE0">
        <w:rPr>
          <w:rFonts w:ascii="Times New Roman" w:hAnsi="Times New Roman"/>
        </w:rPr>
        <w:t>PR</w:t>
      </w:r>
      <w:r w:rsidR="00995694">
        <w:rPr>
          <w:rFonts w:ascii="Times New Roman" w:hAnsi="Times New Roman"/>
        </w:rPr>
        <w:t>É</w:t>
      </w:r>
      <w:r w:rsidRPr="00A77AE0">
        <w:rPr>
          <w:rFonts w:ascii="Times New Roman" w:hAnsi="Times New Roman"/>
        </w:rPr>
        <w:t>SENTS :</w:t>
      </w:r>
      <w:r w:rsidR="00D517A1">
        <w:rPr>
          <w:rFonts w:ascii="Times New Roman" w:hAnsi="Times New Roman"/>
          <w:b w:val="0"/>
        </w:rPr>
        <w:t xml:space="preserve"> </w:t>
      </w:r>
      <w:bookmarkStart w:id="0" w:name="_Hlk27036004"/>
      <w:r w:rsidR="006A4E7F" w:rsidRPr="006A4E7F">
        <w:rPr>
          <w:rFonts w:ascii="Times New Roman" w:hAnsi="Times New Roman"/>
          <w:b w:val="0"/>
          <w:bCs/>
        </w:rPr>
        <w:t>Sébastien BLACHON, Mickaël BOISSIE, Jean-Paul CLOZEL, Louis CLOZEL, Aurélie COURTIAL, Philippe DESBOS, Josette DESZIERES, Catherine EIDUKEVICIUS, Daniel FRAISSE, Manon MAISONNAS, Yvan MAISONNEUVE, Bernard PAGNIER, Elisabeth PILLAT, Chantal ROBERT, Robert SOZET</w:t>
      </w:r>
      <w:r w:rsidR="00292BFF">
        <w:rPr>
          <w:rFonts w:ascii="Times New Roman" w:hAnsi="Times New Roman"/>
          <w:b w:val="0"/>
          <w:bCs/>
        </w:rPr>
        <w:t xml:space="preserve">, </w:t>
      </w:r>
      <w:bookmarkStart w:id="1" w:name="_Hlk41485889"/>
      <w:r w:rsidR="00292BFF">
        <w:rPr>
          <w:rFonts w:ascii="Times New Roman" w:hAnsi="Times New Roman"/>
          <w:b w:val="0"/>
          <w:bCs/>
        </w:rPr>
        <w:t>Jean Paul VALLES</w:t>
      </w:r>
      <w:r w:rsidR="006A4E7F" w:rsidRPr="006A4E7F">
        <w:rPr>
          <w:rFonts w:ascii="Times New Roman" w:hAnsi="Times New Roman"/>
          <w:b w:val="0"/>
          <w:bCs/>
        </w:rPr>
        <w:t>.</w:t>
      </w:r>
      <w:bookmarkEnd w:id="0"/>
      <w:bookmarkEnd w:id="1"/>
    </w:p>
    <w:p w14:paraId="28C3CBF1" w14:textId="77777777" w:rsidR="00F609DD" w:rsidRPr="00A77AE0" w:rsidRDefault="00F609DD" w:rsidP="00F52EB5">
      <w:pPr>
        <w:pStyle w:val="Corpsdetexte2"/>
        <w:ind w:right="-142"/>
        <w:rPr>
          <w:rFonts w:ascii="Times New Roman" w:hAnsi="Times New Roman"/>
        </w:rPr>
      </w:pPr>
    </w:p>
    <w:p w14:paraId="7A73948E" w14:textId="6667C8B8" w:rsidR="00824BA4" w:rsidRDefault="00F609DD" w:rsidP="00F52EB5">
      <w:pPr>
        <w:pStyle w:val="Corpsdetexte2"/>
        <w:ind w:right="-142"/>
        <w:rPr>
          <w:rFonts w:ascii="Times New Roman" w:hAnsi="Times New Roman"/>
          <w:b w:val="0"/>
        </w:rPr>
      </w:pPr>
      <w:r w:rsidRPr="003D7482">
        <w:rPr>
          <w:rFonts w:ascii="Times New Roman" w:hAnsi="Times New Roman"/>
        </w:rPr>
        <w:t>ABSENT</w:t>
      </w:r>
      <w:r w:rsidR="00995694">
        <w:rPr>
          <w:rFonts w:ascii="Times New Roman" w:hAnsi="Times New Roman"/>
        </w:rPr>
        <w:t>E</w:t>
      </w:r>
      <w:r w:rsidR="00904663">
        <w:rPr>
          <w:rFonts w:ascii="Times New Roman" w:hAnsi="Times New Roman"/>
        </w:rPr>
        <w:t>S EXCUS</w:t>
      </w:r>
      <w:r w:rsidR="00995694">
        <w:rPr>
          <w:rFonts w:ascii="Times New Roman" w:hAnsi="Times New Roman"/>
        </w:rPr>
        <w:t>ÉE</w:t>
      </w:r>
      <w:r w:rsidR="00904663">
        <w:rPr>
          <w:rFonts w:ascii="Times New Roman" w:hAnsi="Times New Roman"/>
        </w:rPr>
        <w:t>S</w:t>
      </w:r>
      <w:r w:rsidRPr="003D7482">
        <w:rPr>
          <w:rFonts w:ascii="Times New Roman" w:hAnsi="Times New Roman"/>
        </w:rPr>
        <w:t xml:space="preserve"> :</w:t>
      </w:r>
      <w:r w:rsidR="00531B02">
        <w:rPr>
          <w:rFonts w:ascii="Times New Roman" w:hAnsi="Times New Roman"/>
        </w:rPr>
        <w:t xml:space="preserve"> </w:t>
      </w:r>
      <w:bookmarkStart w:id="2" w:name="_Hlk45714402"/>
      <w:r w:rsidR="00904663">
        <w:rPr>
          <w:rFonts w:ascii="Times New Roman" w:hAnsi="Times New Roman"/>
          <w:b w:val="0"/>
          <w:bCs/>
        </w:rPr>
        <w:t xml:space="preserve">Rachel BAYLE (procuration à </w:t>
      </w:r>
      <w:r w:rsidR="00F412A1">
        <w:rPr>
          <w:rFonts w:ascii="Times New Roman" w:hAnsi="Times New Roman"/>
          <w:b w:val="0"/>
          <w:bCs/>
        </w:rPr>
        <w:t>Catherine EIDUKEVICIUS</w:t>
      </w:r>
      <w:r w:rsidR="00904663">
        <w:rPr>
          <w:rFonts w:ascii="Times New Roman" w:hAnsi="Times New Roman"/>
          <w:b w:val="0"/>
          <w:bCs/>
        </w:rPr>
        <w:t>), Armelle DESLANDES (procuration à Jean-Paul CLOZEL), Myriam FARGE (procuration à Chantal ROBERT).</w:t>
      </w:r>
      <w:bookmarkEnd w:id="2"/>
    </w:p>
    <w:p w14:paraId="3F171664" w14:textId="77777777" w:rsidR="00985A3C" w:rsidRPr="008652F5" w:rsidRDefault="00985A3C" w:rsidP="00F52EB5">
      <w:pPr>
        <w:ind w:right="-142"/>
        <w:jc w:val="both"/>
        <w:rPr>
          <w:szCs w:val="24"/>
        </w:rPr>
      </w:pPr>
    </w:p>
    <w:p w14:paraId="73C2D3DD" w14:textId="77777777" w:rsidR="00022FE5" w:rsidRPr="008652F5" w:rsidRDefault="00022FE5" w:rsidP="00F52EB5">
      <w:pPr>
        <w:pStyle w:val="Corpsdetexte2"/>
        <w:ind w:right="-142"/>
        <w:rPr>
          <w:rFonts w:ascii="Times New Roman" w:hAnsi="Times New Roman"/>
          <w:b w:val="0"/>
          <w:szCs w:val="24"/>
        </w:rPr>
      </w:pPr>
    </w:p>
    <w:p w14:paraId="1446C7D0" w14:textId="582713CE" w:rsidR="007D3C06" w:rsidRPr="008652F5" w:rsidRDefault="00461562" w:rsidP="00F52EB5">
      <w:pPr>
        <w:pStyle w:val="Corpsdetexte2"/>
        <w:ind w:right="-142"/>
        <w:rPr>
          <w:rFonts w:ascii="Times New Roman" w:hAnsi="Times New Roman"/>
          <w:b w:val="0"/>
          <w:szCs w:val="24"/>
        </w:rPr>
      </w:pPr>
      <w:r w:rsidRPr="008652F5">
        <w:rPr>
          <w:rFonts w:ascii="Times New Roman" w:hAnsi="Times New Roman"/>
          <w:b w:val="0"/>
          <w:szCs w:val="24"/>
        </w:rPr>
        <w:t>Date de la convocation :</w:t>
      </w:r>
      <w:r w:rsidR="006A4E7F" w:rsidRPr="008652F5">
        <w:rPr>
          <w:rFonts w:ascii="Times New Roman" w:hAnsi="Times New Roman"/>
          <w:b w:val="0"/>
          <w:szCs w:val="24"/>
        </w:rPr>
        <w:t xml:space="preserve"> </w:t>
      </w:r>
      <w:r w:rsidR="00E440FE" w:rsidRPr="008652F5">
        <w:rPr>
          <w:rFonts w:ascii="Times New Roman" w:hAnsi="Times New Roman"/>
          <w:b w:val="0"/>
          <w:szCs w:val="24"/>
        </w:rPr>
        <w:t>0</w:t>
      </w:r>
      <w:r w:rsidR="007E764E" w:rsidRPr="008652F5">
        <w:rPr>
          <w:rFonts w:ascii="Times New Roman" w:hAnsi="Times New Roman"/>
          <w:b w:val="0"/>
          <w:szCs w:val="24"/>
        </w:rPr>
        <w:t>3</w:t>
      </w:r>
      <w:r w:rsidR="00C4443A" w:rsidRPr="008652F5">
        <w:rPr>
          <w:rFonts w:ascii="Times New Roman" w:hAnsi="Times New Roman"/>
          <w:b w:val="0"/>
          <w:szCs w:val="24"/>
        </w:rPr>
        <w:t>.</w:t>
      </w:r>
      <w:r w:rsidR="00A914CB" w:rsidRPr="008652F5">
        <w:rPr>
          <w:rFonts w:ascii="Times New Roman" w:hAnsi="Times New Roman"/>
          <w:b w:val="0"/>
          <w:szCs w:val="24"/>
        </w:rPr>
        <w:t>0</w:t>
      </w:r>
      <w:r w:rsidR="007E764E" w:rsidRPr="008652F5">
        <w:rPr>
          <w:rFonts w:ascii="Times New Roman" w:hAnsi="Times New Roman"/>
          <w:b w:val="0"/>
          <w:szCs w:val="24"/>
        </w:rPr>
        <w:t>7</w:t>
      </w:r>
      <w:r w:rsidR="00D52DDF" w:rsidRPr="008652F5">
        <w:rPr>
          <w:rFonts w:ascii="Times New Roman" w:hAnsi="Times New Roman"/>
          <w:b w:val="0"/>
          <w:szCs w:val="24"/>
        </w:rPr>
        <w:t>.</w:t>
      </w:r>
      <w:r w:rsidR="004547C1" w:rsidRPr="008652F5">
        <w:rPr>
          <w:rFonts w:ascii="Times New Roman" w:hAnsi="Times New Roman"/>
          <w:b w:val="0"/>
          <w:szCs w:val="24"/>
        </w:rPr>
        <w:t>20</w:t>
      </w:r>
      <w:r w:rsidR="00A914CB" w:rsidRPr="008652F5">
        <w:rPr>
          <w:rFonts w:ascii="Times New Roman" w:hAnsi="Times New Roman"/>
          <w:b w:val="0"/>
          <w:szCs w:val="24"/>
        </w:rPr>
        <w:t>20</w:t>
      </w:r>
    </w:p>
    <w:p w14:paraId="7A6C3A38" w14:textId="1B574406" w:rsidR="001A6DCB" w:rsidRPr="008652F5" w:rsidRDefault="001A6DCB" w:rsidP="00F1713E">
      <w:pPr>
        <w:pStyle w:val="Corpsdetexte2"/>
        <w:ind w:right="-142"/>
        <w:rPr>
          <w:rFonts w:ascii="Times New Roman" w:hAnsi="Times New Roman"/>
          <w:b w:val="0"/>
          <w:i/>
          <w:szCs w:val="24"/>
        </w:rPr>
      </w:pPr>
    </w:p>
    <w:p w14:paraId="7DD96D92" w14:textId="77777777" w:rsidR="006A4E7F" w:rsidRPr="00DB06E3" w:rsidRDefault="006A4E7F" w:rsidP="00F1713E">
      <w:pPr>
        <w:pStyle w:val="Corpsdetexte2"/>
        <w:ind w:right="-142"/>
        <w:rPr>
          <w:rFonts w:ascii="Times New Roman" w:hAnsi="Times New Roman"/>
          <w:b w:val="0"/>
          <w:i/>
          <w:szCs w:val="24"/>
        </w:rPr>
      </w:pPr>
    </w:p>
    <w:p w14:paraId="535DDDE6" w14:textId="7472882A" w:rsidR="006A4E7F" w:rsidRPr="00C116E5" w:rsidRDefault="00E440FE" w:rsidP="006A4E7F">
      <w:pPr>
        <w:jc w:val="both"/>
        <w:rPr>
          <w:b/>
          <w:bCs/>
          <w:szCs w:val="24"/>
          <w:u w:val="single"/>
        </w:rPr>
      </w:pPr>
      <w:r>
        <w:rPr>
          <w:b/>
          <w:bCs/>
          <w:szCs w:val="24"/>
        </w:rPr>
        <w:t>I</w:t>
      </w:r>
      <w:r w:rsidR="006A4E7F" w:rsidRPr="00C116E5">
        <w:rPr>
          <w:b/>
          <w:bCs/>
          <w:szCs w:val="24"/>
        </w:rPr>
        <w:t xml:space="preserve"> </w:t>
      </w:r>
      <w:r>
        <w:rPr>
          <w:b/>
          <w:bCs/>
          <w:szCs w:val="24"/>
        </w:rPr>
        <w:t>–</w:t>
      </w:r>
      <w:r w:rsidR="006A4E7F" w:rsidRPr="00C116E5">
        <w:rPr>
          <w:b/>
          <w:bCs/>
          <w:szCs w:val="24"/>
        </w:rPr>
        <w:t xml:space="preserve"> </w:t>
      </w:r>
      <w:r>
        <w:rPr>
          <w:b/>
          <w:bCs/>
          <w:szCs w:val="24"/>
          <w:u w:val="single"/>
          <w:lang w:val="fr-CA"/>
        </w:rPr>
        <w:t>QUORUM</w:t>
      </w:r>
    </w:p>
    <w:p w14:paraId="5316AF13" w14:textId="77777777" w:rsidR="006A4E7F" w:rsidRPr="001A6A3A" w:rsidRDefault="006A4E7F" w:rsidP="006A4E7F">
      <w:pPr>
        <w:jc w:val="both"/>
        <w:rPr>
          <w:bCs/>
          <w:szCs w:val="24"/>
        </w:rPr>
      </w:pPr>
    </w:p>
    <w:p w14:paraId="2A6F3000" w14:textId="4F6E4336" w:rsidR="006A4E7F" w:rsidRDefault="00094265" w:rsidP="00094265">
      <w:pPr>
        <w:ind w:firstLine="708"/>
        <w:jc w:val="both"/>
        <w:rPr>
          <w:b/>
          <w:bCs/>
          <w:szCs w:val="24"/>
        </w:rPr>
      </w:pPr>
      <w:r>
        <w:rPr>
          <w:bCs/>
        </w:rPr>
        <w:t>Monsieur CLOZEL constate que la condition de quorum prévue par l’article L. 2121-14 du Code Général des Collectivités Territoriales est remplie.</w:t>
      </w:r>
    </w:p>
    <w:p w14:paraId="430E37B2" w14:textId="77777777" w:rsidR="00094265" w:rsidRPr="00DB06E3" w:rsidRDefault="00094265" w:rsidP="00094265">
      <w:pPr>
        <w:pStyle w:val="Corpsdetexte2"/>
        <w:ind w:right="-142"/>
        <w:rPr>
          <w:rFonts w:ascii="Times New Roman" w:hAnsi="Times New Roman"/>
          <w:bCs/>
          <w:szCs w:val="24"/>
        </w:rPr>
      </w:pPr>
    </w:p>
    <w:p w14:paraId="041B63ED" w14:textId="77777777" w:rsidR="00094265" w:rsidRPr="00DB06E3" w:rsidRDefault="00094265" w:rsidP="00094265">
      <w:pPr>
        <w:pStyle w:val="Corpsdetexte2"/>
        <w:ind w:right="-142"/>
        <w:rPr>
          <w:rFonts w:ascii="Times New Roman" w:hAnsi="Times New Roman"/>
          <w:bCs/>
          <w:szCs w:val="24"/>
        </w:rPr>
      </w:pPr>
    </w:p>
    <w:p w14:paraId="282C8D3C" w14:textId="137B8148" w:rsidR="00094265" w:rsidRDefault="00094265" w:rsidP="00094265">
      <w:pPr>
        <w:pStyle w:val="Corpsdetexte2"/>
        <w:ind w:right="-142"/>
        <w:rPr>
          <w:rFonts w:ascii="Times New Roman" w:hAnsi="Times New Roman"/>
        </w:rPr>
      </w:pPr>
      <w:r>
        <w:rPr>
          <w:rFonts w:ascii="Times New Roman" w:hAnsi="Times New Roman"/>
          <w:bCs/>
        </w:rPr>
        <w:t xml:space="preserve">II - </w:t>
      </w:r>
      <w:r w:rsidRPr="00B67D6E">
        <w:rPr>
          <w:rFonts w:ascii="Times New Roman" w:hAnsi="Times New Roman"/>
          <w:u w:val="single"/>
        </w:rPr>
        <w:t>SECRETAIRE DE SEANCE</w:t>
      </w:r>
    </w:p>
    <w:p w14:paraId="5032FCC7" w14:textId="77777777" w:rsidR="00094265" w:rsidRDefault="00094265" w:rsidP="00094265">
      <w:pPr>
        <w:ind w:right="-142"/>
        <w:jc w:val="both"/>
      </w:pPr>
    </w:p>
    <w:p w14:paraId="4F185128" w14:textId="07121613" w:rsidR="00094265" w:rsidRDefault="00094265" w:rsidP="00094265">
      <w:pPr>
        <w:pStyle w:val="Corpsdetexte3"/>
        <w:ind w:right="-142" w:firstLine="708"/>
      </w:pPr>
      <w:r>
        <w:rPr>
          <w:bCs/>
        </w:rPr>
        <w:t xml:space="preserve">Monsieur CLOZEL </w:t>
      </w:r>
      <w:r>
        <w:t>propose au Conseil de désigner Madame Manon MAISONNAS pour assurer les fonctions de secrétaire de séance.</w:t>
      </w:r>
    </w:p>
    <w:p w14:paraId="72EE56D3" w14:textId="77777777" w:rsidR="00094265" w:rsidRDefault="00094265" w:rsidP="00094265">
      <w:pPr>
        <w:pStyle w:val="Corpsdetexte3"/>
        <w:ind w:right="-142"/>
      </w:pPr>
    </w:p>
    <w:p w14:paraId="3C85E10D" w14:textId="77777777" w:rsidR="00094265" w:rsidRPr="00E53C46" w:rsidRDefault="00094265" w:rsidP="00094265">
      <w:pPr>
        <w:tabs>
          <w:tab w:val="left" w:pos="709"/>
        </w:tabs>
        <w:ind w:right="-142"/>
        <w:jc w:val="both"/>
        <w:rPr>
          <w:b/>
          <w:i/>
        </w:rPr>
      </w:pPr>
      <w:r>
        <w:tab/>
      </w:r>
      <w:r>
        <w:rPr>
          <w:b/>
          <w:bCs/>
          <w:i/>
          <w:iCs/>
        </w:rPr>
        <w:t xml:space="preserve">Le Conseil Municipal, après en avoir délibéré‚ </w:t>
      </w:r>
      <w:r>
        <w:rPr>
          <w:b/>
          <w:i/>
        </w:rPr>
        <w:t>à l’unanimité des membres présents ou représentés,</w:t>
      </w:r>
    </w:p>
    <w:p w14:paraId="7717880F" w14:textId="77777777" w:rsidR="00094265" w:rsidRPr="00003DF2" w:rsidRDefault="00094265" w:rsidP="00094265">
      <w:pPr>
        <w:ind w:right="-142"/>
        <w:jc w:val="both"/>
        <w:rPr>
          <w:b/>
          <w:i/>
        </w:rPr>
      </w:pPr>
    </w:p>
    <w:p w14:paraId="5CCBAD92" w14:textId="14B86023" w:rsidR="00094265" w:rsidRDefault="00094265" w:rsidP="00094265">
      <w:pPr>
        <w:ind w:right="-142" w:firstLine="708"/>
        <w:jc w:val="both"/>
      </w:pPr>
      <w:r>
        <w:t>- ELIT Madame Manon MAISONNAS pour assurer les fonctions de secrétaire de séance.</w:t>
      </w:r>
    </w:p>
    <w:p w14:paraId="33E6C61E" w14:textId="6255542D" w:rsidR="006B4758" w:rsidRPr="006A19CB" w:rsidRDefault="006B4758" w:rsidP="00094265">
      <w:pPr>
        <w:jc w:val="both"/>
        <w:rPr>
          <w:b/>
          <w:bCs/>
          <w:szCs w:val="24"/>
        </w:rPr>
      </w:pPr>
    </w:p>
    <w:p w14:paraId="7E8B3762" w14:textId="3DD8A02A" w:rsidR="00DB06E3" w:rsidRPr="006A19CB" w:rsidRDefault="00DB06E3" w:rsidP="00094265">
      <w:pPr>
        <w:jc w:val="both"/>
        <w:rPr>
          <w:b/>
          <w:bCs/>
          <w:szCs w:val="24"/>
        </w:rPr>
      </w:pPr>
    </w:p>
    <w:p w14:paraId="5B5C6B53" w14:textId="77777777" w:rsidR="00094265" w:rsidRPr="006A19CB" w:rsidRDefault="00094265" w:rsidP="00094265">
      <w:pPr>
        <w:jc w:val="both"/>
        <w:rPr>
          <w:b/>
          <w:bCs/>
          <w:szCs w:val="24"/>
        </w:rPr>
      </w:pPr>
    </w:p>
    <w:p w14:paraId="678F89E2" w14:textId="77777777" w:rsidR="00094265" w:rsidRDefault="00094265" w:rsidP="00094265">
      <w:pPr>
        <w:jc w:val="both"/>
        <w:rPr>
          <w:b/>
        </w:rPr>
      </w:pPr>
      <w:r>
        <w:rPr>
          <w:b/>
        </w:rPr>
        <w:lastRenderedPageBreak/>
        <w:t xml:space="preserve">III - </w:t>
      </w:r>
      <w:r w:rsidRPr="00216150">
        <w:rPr>
          <w:b/>
          <w:u w:val="single"/>
        </w:rPr>
        <w:t xml:space="preserve">APPROBATION DU COMPTE-RENDU </w:t>
      </w:r>
      <w:r>
        <w:rPr>
          <w:b/>
          <w:u w:val="single"/>
        </w:rPr>
        <w:t>DE LA SEANCE PRECEDENTE</w:t>
      </w:r>
    </w:p>
    <w:p w14:paraId="08A99F69" w14:textId="77777777" w:rsidR="00094265" w:rsidRDefault="00094265" w:rsidP="00094265">
      <w:pPr>
        <w:jc w:val="both"/>
      </w:pPr>
    </w:p>
    <w:p w14:paraId="577AD8CD" w14:textId="1FA1C497" w:rsidR="00094265" w:rsidRDefault="00094265" w:rsidP="00094265">
      <w:pPr>
        <w:ind w:right="-2"/>
        <w:jc w:val="both"/>
        <w:rPr>
          <w:bCs/>
          <w:iCs/>
        </w:rPr>
      </w:pPr>
      <w:r>
        <w:tab/>
      </w:r>
      <w:r>
        <w:rPr>
          <w:bCs/>
          <w:iCs/>
        </w:rPr>
        <w:t>Monsieur le Maire</w:t>
      </w:r>
      <w:r w:rsidRPr="00DD4086">
        <w:rPr>
          <w:bCs/>
          <w:iCs/>
        </w:rPr>
        <w:t xml:space="preserve"> propose aux </w:t>
      </w:r>
      <w:r>
        <w:rPr>
          <w:bCs/>
          <w:iCs/>
        </w:rPr>
        <w:t xml:space="preserve">membres du Conseil municipal </w:t>
      </w:r>
      <w:r w:rsidRPr="00DD4086">
        <w:rPr>
          <w:bCs/>
          <w:iCs/>
        </w:rPr>
        <w:t xml:space="preserve">d’approuver le compte-rendu </w:t>
      </w:r>
      <w:r>
        <w:rPr>
          <w:bCs/>
          <w:iCs/>
        </w:rPr>
        <w:t>de la séance</w:t>
      </w:r>
      <w:r w:rsidRPr="00DD4086">
        <w:rPr>
          <w:bCs/>
          <w:iCs/>
        </w:rPr>
        <w:t xml:space="preserve"> d</w:t>
      </w:r>
      <w:r>
        <w:rPr>
          <w:bCs/>
          <w:iCs/>
        </w:rPr>
        <w:t xml:space="preserve">u </w:t>
      </w:r>
      <w:r w:rsidR="007E764E">
        <w:rPr>
          <w:bCs/>
          <w:iCs/>
        </w:rPr>
        <w:t>11</w:t>
      </w:r>
      <w:r>
        <w:rPr>
          <w:bCs/>
          <w:iCs/>
        </w:rPr>
        <w:t>.0</w:t>
      </w:r>
      <w:r w:rsidR="007E764E">
        <w:rPr>
          <w:bCs/>
          <w:iCs/>
        </w:rPr>
        <w:t>6</w:t>
      </w:r>
      <w:r>
        <w:rPr>
          <w:bCs/>
          <w:iCs/>
        </w:rPr>
        <w:t>.2020.</w:t>
      </w:r>
    </w:p>
    <w:p w14:paraId="4D4E4B18" w14:textId="77777777" w:rsidR="007E764E" w:rsidRPr="00A874C4" w:rsidRDefault="007E764E" w:rsidP="00094265">
      <w:pPr>
        <w:ind w:right="-2"/>
        <w:jc w:val="both"/>
        <w:rPr>
          <w:bCs/>
          <w:iCs/>
        </w:rPr>
      </w:pPr>
    </w:p>
    <w:p w14:paraId="1EDC11A8" w14:textId="77777777" w:rsidR="00094265" w:rsidRPr="007827C3" w:rsidRDefault="00094265" w:rsidP="00094265">
      <w:pPr>
        <w:pStyle w:val="Paragraphedeliste"/>
        <w:ind w:left="0" w:right="-2" w:firstLine="709"/>
        <w:jc w:val="both"/>
        <w:rPr>
          <w:b/>
          <w:i/>
        </w:rPr>
      </w:pPr>
      <w:r w:rsidRPr="007827C3">
        <w:rPr>
          <w:b/>
          <w:bCs/>
          <w:i/>
          <w:iCs/>
        </w:rPr>
        <w:t xml:space="preserve">Le Conseil Municipal, après en avoir délibéré‚ </w:t>
      </w:r>
      <w:r w:rsidRPr="007827C3">
        <w:rPr>
          <w:b/>
          <w:i/>
        </w:rPr>
        <w:t xml:space="preserve">à l’unanimité des membres présents ou représentés, </w:t>
      </w:r>
    </w:p>
    <w:p w14:paraId="7B9E240F" w14:textId="77777777" w:rsidR="00094265" w:rsidRDefault="00094265" w:rsidP="00094265">
      <w:pPr>
        <w:pStyle w:val="Paragraphedeliste"/>
        <w:ind w:right="-2"/>
        <w:jc w:val="both"/>
      </w:pPr>
    </w:p>
    <w:p w14:paraId="49D31CE9" w14:textId="529D3DE1" w:rsidR="00174874" w:rsidRPr="00DB06E3" w:rsidRDefault="00094265" w:rsidP="00DB06E3">
      <w:pPr>
        <w:ind w:right="-2" w:firstLine="709"/>
        <w:jc w:val="both"/>
        <w:rPr>
          <w:bCs/>
          <w:iCs/>
        </w:rPr>
      </w:pPr>
      <w:r>
        <w:t>- APPROUVE le compte-rendu</w:t>
      </w:r>
      <w:r w:rsidRPr="007827C3">
        <w:rPr>
          <w:bCs/>
          <w:iCs/>
        </w:rPr>
        <w:t xml:space="preserve"> </w:t>
      </w:r>
      <w:r>
        <w:rPr>
          <w:bCs/>
          <w:iCs/>
        </w:rPr>
        <w:t xml:space="preserve">de la </w:t>
      </w:r>
      <w:r w:rsidRPr="00DD4086">
        <w:rPr>
          <w:bCs/>
          <w:iCs/>
        </w:rPr>
        <w:t>séance d</w:t>
      </w:r>
      <w:r>
        <w:rPr>
          <w:bCs/>
          <w:iCs/>
        </w:rPr>
        <w:t>u</w:t>
      </w:r>
      <w:r w:rsidRPr="00DD4086">
        <w:rPr>
          <w:bCs/>
          <w:iCs/>
        </w:rPr>
        <w:t xml:space="preserve"> </w:t>
      </w:r>
      <w:r w:rsidR="00DB06E3">
        <w:rPr>
          <w:bCs/>
          <w:iCs/>
        </w:rPr>
        <w:t>11</w:t>
      </w:r>
      <w:r>
        <w:rPr>
          <w:bCs/>
          <w:iCs/>
        </w:rPr>
        <w:t>.0</w:t>
      </w:r>
      <w:r w:rsidR="00DB06E3">
        <w:rPr>
          <w:bCs/>
          <w:iCs/>
        </w:rPr>
        <w:t>6</w:t>
      </w:r>
      <w:r>
        <w:rPr>
          <w:bCs/>
          <w:iCs/>
        </w:rPr>
        <w:t>.2020.</w:t>
      </w:r>
    </w:p>
    <w:p w14:paraId="1D9CB96E" w14:textId="77777777" w:rsidR="00094265" w:rsidRDefault="00094265" w:rsidP="00094265">
      <w:pPr>
        <w:pStyle w:val="Corpsdetexte3"/>
      </w:pPr>
    </w:p>
    <w:p w14:paraId="20826D35" w14:textId="77777777" w:rsidR="00094265" w:rsidRPr="00DB06E3" w:rsidRDefault="00094265" w:rsidP="00094265">
      <w:pPr>
        <w:ind w:right="-2"/>
        <w:jc w:val="both"/>
        <w:rPr>
          <w:i/>
          <w:szCs w:val="24"/>
          <w:lang w:val="fr-CA"/>
        </w:rPr>
      </w:pPr>
    </w:p>
    <w:p w14:paraId="46A43F3A" w14:textId="77777777" w:rsidR="00094265" w:rsidRPr="009C16A0" w:rsidRDefault="00094265" w:rsidP="00094265">
      <w:pPr>
        <w:pStyle w:val="Corpsdetexte2"/>
        <w:rPr>
          <w:rFonts w:ascii="Times New Roman" w:hAnsi="Times New Roman"/>
          <w:bCs/>
          <w:u w:val="single"/>
          <w:lang w:val="fr-CA"/>
        </w:rPr>
      </w:pPr>
      <w:r>
        <w:rPr>
          <w:rFonts w:ascii="Times New Roman" w:hAnsi="Times New Roman"/>
          <w:bCs/>
          <w:lang w:val="fr-CA"/>
        </w:rPr>
        <w:t xml:space="preserve">IV – </w:t>
      </w:r>
      <w:r w:rsidRPr="009C16A0">
        <w:rPr>
          <w:rFonts w:ascii="Times New Roman" w:hAnsi="Times New Roman"/>
          <w:bCs/>
          <w:u w:val="single"/>
          <w:lang w:val="fr-CA"/>
        </w:rPr>
        <w:t>ORDRE DU JOUR</w:t>
      </w:r>
      <w:r>
        <w:rPr>
          <w:rFonts w:ascii="Times New Roman" w:hAnsi="Times New Roman"/>
          <w:bCs/>
          <w:u w:val="single"/>
          <w:lang w:val="fr-CA"/>
        </w:rPr>
        <w:t xml:space="preserve"> DU CONSEIL MUNICIPAL : DELIBERATIONS</w:t>
      </w:r>
    </w:p>
    <w:p w14:paraId="61615982" w14:textId="58521FED" w:rsidR="00094265" w:rsidRDefault="00094265" w:rsidP="00094265">
      <w:pPr>
        <w:jc w:val="both"/>
        <w:rPr>
          <w:lang w:val="fr-CA"/>
        </w:rPr>
      </w:pPr>
    </w:p>
    <w:p w14:paraId="619FA56E" w14:textId="77777777" w:rsidR="00E002BA" w:rsidRDefault="00E002BA" w:rsidP="00094265">
      <w:pPr>
        <w:jc w:val="both"/>
        <w:rPr>
          <w:lang w:val="fr-CA"/>
        </w:rPr>
      </w:pPr>
    </w:p>
    <w:p w14:paraId="731D589A" w14:textId="322122E4" w:rsidR="00DB06E3" w:rsidRDefault="00DB06E3" w:rsidP="00DB06E3">
      <w:pPr>
        <w:ind w:right="-2"/>
        <w:jc w:val="both"/>
        <w:rPr>
          <w:b/>
          <w:bCs/>
          <w:caps/>
        </w:rPr>
      </w:pPr>
      <w:bookmarkStart w:id="3" w:name="_Hlk45714549"/>
      <w:r>
        <w:rPr>
          <w:b/>
          <w:bCs/>
        </w:rPr>
        <w:t xml:space="preserve">OBJET : </w:t>
      </w:r>
      <w:r>
        <w:rPr>
          <w:b/>
          <w:bCs/>
          <w:lang w:val="fr-CA"/>
        </w:rPr>
        <w:t>N° 0041</w:t>
      </w:r>
      <w:r>
        <w:rPr>
          <w:bCs/>
          <w:lang w:val="fr-CA"/>
        </w:rPr>
        <w:t xml:space="preserve"> </w:t>
      </w:r>
      <w:r w:rsidRPr="001C4EBB">
        <w:rPr>
          <w:b/>
          <w:bCs/>
          <w:caps/>
          <w:u w:val="single"/>
        </w:rPr>
        <w:t>ELECTIONS SENATORIALES : designation des delegues du conseil municipal et de leurs suppleants</w:t>
      </w:r>
    </w:p>
    <w:p w14:paraId="47DCF4C5" w14:textId="77777777" w:rsidR="00DB06E3" w:rsidRDefault="00DB06E3" w:rsidP="00DB06E3">
      <w:pPr>
        <w:ind w:right="-2"/>
        <w:jc w:val="both"/>
      </w:pPr>
    </w:p>
    <w:p w14:paraId="02A707E8" w14:textId="77777777" w:rsidR="00DB06E3" w:rsidRDefault="00DB06E3" w:rsidP="00DB06E3">
      <w:pPr>
        <w:ind w:right="-2"/>
        <w:jc w:val="both"/>
      </w:pPr>
      <w:r>
        <w:tab/>
        <w:t>Monsieur le Maire rappelle au Conseil que, par décret n° 2020-812 du 29 juin 2020, les Conseils municipaux sont convoqués le vendredi 10 juillet 2020 pour procéder à la désignation des délégués du Conseil et leurs suppléants en vue de l'élection des sénateurs, qui aura lieu le dimanche 27 septembre 2020.</w:t>
      </w:r>
    </w:p>
    <w:p w14:paraId="5CE6F6B1" w14:textId="77777777" w:rsidR="00DB06E3" w:rsidRDefault="00DB06E3" w:rsidP="00DB06E3">
      <w:pPr>
        <w:ind w:right="-2"/>
        <w:jc w:val="both"/>
      </w:pPr>
    </w:p>
    <w:p w14:paraId="2392D2F9" w14:textId="77777777" w:rsidR="00DB06E3" w:rsidRDefault="00DB06E3" w:rsidP="00DB06E3">
      <w:pPr>
        <w:ind w:firstLine="709"/>
        <w:jc w:val="both"/>
      </w:pPr>
      <w:r>
        <w:t>Il précise qu’en application de l’article R. 133 du code électoral, le bureau électoral est présidé par le maire ou son remplaçant et comprend les deux conseillers municipaux les plus âgés et les deux conseillers municipaux les plus jeunes présents à l’ouverture du scrutin, à savoir MM Daniel FRAISSE, Louis CLOZEL, Mme Manon MAISONNAS (assumant par ailleurs les fonctions de secrétaire) et Mme Aurélie COURTIAL.</w:t>
      </w:r>
    </w:p>
    <w:p w14:paraId="52B46FCD" w14:textId="77777777" w:rsidR="00DB06E3" w:rsidRDefault="00DB06E3" w:rsidP="00DB06E3">
      <w:pPr>
        <w:ind w:firstLine="709"/>
        <w:jc w:val="both"/>
      </w:pPr>
    </w:p>
    <w:p w14:paraId="6F31E10A" w14:textId="77777777" w:rsidR="00DB06E3" w:rsidRDefault="00DB06E3" w:rsidP="00DB06E3">
      <w:pPr>
        <w:ind w:firstLine="709"/>
        <w:jc w:val="both"/>
      </w:pPr>
      <w:r>
        <w:t>Monsieur le Maire invite le conseil municipal à procéder à l’élection des délégués et de leurs suppléants en vue de l’élection des sénateurs. Il rappelle qu’en application des articles L. 289 et R. 133 du code électoral, les délégués et leurs suppléants sont élus sur la même liste, sans débat, à la représentation proportionnelle suivant la règle de la plus forte moyenne, sans panachage ni vote préférentiel.</w:t>
      </w:r>
    </w:p>
    <w:p w14:paraId="6793271B" w14:textId="77777777" w:rsidR="00DB06E3" w:rsidRDefault="00DB06E3" w:rsidP="00DB06E3">
      <w:pPr>
        <w:ind w:firstLine="708"/>
        <w:jc w:val="both"/>
      </w:pPr>
    </w:p>
    <w:p w14:paraId="135014FF" w14:textId="77777777" w:rsidR="00DB06E3" w:rsidRDefault="00DB06E3" w:rsidP="00DB06E3">
      <w:pPr>
        <w:ind w:firstLine="708"/>
        <w:jc w:val="both"/>
      </w:pPr>
      <w:r>
        <w:t>Monsieur le Maire précise également que les membres du Conseil municipal qui sont également députés, sénateurs, conseillers régionaux, conseillers départementaux, métropolitains de Lyon, conseillers à l’Assemblée de Corse ou membres de l’Assemblée de Polynésie française peuvent participer à l’élection des délégués et suppléants mais ne peuvent être élus délégués ou suppléants (art. L. 282, L. 287, L. 445 du code électoral).</w:t>
      </w:r>
    </w:p>
    <w:p w14:paraId="02423A7B" w14:textId="77777777" w:rsidR="00DB06E3" w:rsidRDefault="00DB06E3" w:rsidP="00DB06E3">
      <w:pPr>
        <w:ind w:firstLine="708"/>
        <w:jc w:val="both"/>
      </w:pPr>
    </w:p>
    <w:p w14:paraId="41CA2ADE" w14:textId="20D58071" w:rsidR="00DB06E3" w:rsidRDefault="00DB06E3" w:rsidP="00DB06E3">
      <w:pPr>
        <w:ind w:firstLine="708"/>
        <w:jc w:val="both"/>
      </w:pPr>
      <w:r>
        <w:t>Les délégués sont élus parmi les membres du Conseil municipal et les suppléants sont élus soit parmi les membres du Conseil municipal, soit parmi les électeurs de la commune.</w:t>
      </w:r>
    </w:p>
    <w:p w14:paraId="03DB6A9C" w14:textId="77777777" w:rsidR="00DB06E3" w:rsidRDefault="00DB06E3" w:rsidP="00DB06E3">
      <w:pPr>
        <w:ind w:firstLine="708"/>
        <w:jc w:val="both"/>
      </w:pPr>
    </w:p>
    <w:p w14:paraId="139592A1" w14:textId="77777777" w:rsidR="00DB06E3" w:rsidRDefault="00DB06E3" w:rsidP="00DB06E3">
      <w:pPr>
        <w:ind w:firstLine="708"/>
        <w:jc w:val="both"/>
      </w:pPr>
      <w:r>
        <w:t>Conformément aux articles L. 284 à L.286 du code électoral, le Conseil municipal doit élire cinq délégués et trois suppléants.</w:t>
      </w:r>
    </w:p>
    <w:p w14:paraId="6C26E78D" w14:textId="77777777" w:rsidR="00DB06E3" w:rsidRDefault="00DB06E3" w:rsidP="00DB06E3">
      <w:pPr>
        <w:ind w:firstLine="708"/>
        <w:jc w:val="both"/>
      </w:pPr>
    </w:p>
    <w:p w14:paraId="2B8E0DDA" w14:textId="77777777" w:rsidR="00DB06E3" w:rsidRDefault="00DB06E3" w:rsidP="00DB06E3">
      <w:pPr>
        <w:ind w:firstLine="708"/>
        <w:jc w:val="both"/>
      </w:pPr>
      <w:r>
        <w:t>Les candidats peuvent se présenter soit sur une liste comportant autant de noms qu’il y a de délégués et de suppléants à élire, soit sur une liste incomplète (art. L. 289 du code électoral).</w:t>
      </w:r>
    </w:p>
    <w:p w14:paraId="03B620F7" w14:textId="77777777" w:rsidR="00DB06E3" w:rsidRDefault="00DB06E3" w:rsidP="00DB06E3">
      <w:pPr>
        <w:ind w:firstLine="708"/>
        <w:jc w:val="both"/>
      </w:pPr>
    </w:p>
    <w:p w14:paraId="7D1B631E" w14:textId="77777777" w:rsidR="00DB06E3" w:rsidRDefault="00DB06E3" w:rsidP="00DB06E3">
      <w:pPr>
        <w:ind w:firstLine="708"/>
        <w:jc w:val="both"/>
      </w:pPr>
      <w:r>
        <w:t>Les listes présentées doivent respecter l’alternance d’un candidat de chaque sexe.</w:t>
      </w:r>
    </w:p>
    <w:p w14:paraId="098C81EE" w14:textId="68EB7D34" w:rsidR="008652F5" w:rsidRDefault="008652F5" w:rsidP="00C03F21">
      <w:pPr>
        <w:jc w:val="both"/>
      </w:pPr>
    </w:p>
    <w:p w14:paraId="2D2F21C6" w14:textId="042F7E0D" w:rsidR="00C03F21" w:rsidRDefault="00C03F21" w:rsidP="00C03F21">
      <w:pPr>
        <w:jc w:val="both"/>
      </w:pPr>
    </w:p>
    <w:p w14:paraId="2D037963" w14:textId="79549B6F" w:rsidR="00C03F21" w:rsidRDefault="00C03F21" w:rsidP="00C03F21">
      <w:pPr>
        <w:jc w:val="both"/>
      </w:pPr>
    </w:p>
    <w:p w14:paraId="3DDBF4AD" w14:textId="77777777" w:rsidR="00C03F21" w:rsidRDefault="00C03F21" w:rsidP="00C03F21">
      <w:pPr>
        <w:jc w:val="both"/>
      </w:pPr>
    </w:p>
    <w:p w14:paraId="718BEAC0" w14:textId="77777777" w:rsidR="00E002BA" w:rsidRDefault="00E002BA" w:rsidP="00DB06E3">
      <w:pPr>
        <w:ind w:firstLine="708"/>
        <w:jc w:val="both"/>
        <w:rPr>
          <w:b/>
          <w:bCs/>
        </w:rPr>
      </w:pPr>
    </w:p>
    <w:p w14:paraId="0CEF07C0" w14:textId="77777777" w:rsidR="00DB06E3" w:rsidRDefault="00DB06E3" w:rsidP="00DB06E3">
      <w:pPr>
        <w:ind w:firstLine="708"/>
        <w:jc w:val="both"/>
        <w:rPr>
          <w:b/>
          <w:bCs/>
        </w:rPr>
      </w:pPr>
      <w:r w:rsidRPr="00846692">
        <w:rPr>
          <w:b/>
          <w:bCs/>
          <w:u w:val="single"/>
        </w:rPr>
        <w:lastRenderedPageBreak/>
        <w:t>Élection des délégués et des suppléants</w:t>
      </w:r>
      <w:r>
        <w:rPr>
          <w:b/>
          <w:bCs/>
        </w:rPr>
        <w:t xml:space="preserve"> :</w:t>
      </w:r>
    </w:p>
    <w:p w14:paraId="49090187" w14:textId="77777777" w:rsidR="00DB06E3" w:rsidRDefault="00DB06E3" w:rsidP="00DB06E3">
      <w:pPr>
        <w:jc w:val="both"/>
        <w:rPr>
          <w:b/>
          <w:bCs/>
        </w:rPr>
      </w:pPr>
    </w:p>
    <w:p w14:paraId="1D66CC5A" w14:textId="4BE9C0E4" w:rsidR="00DB06E3" w:rsidRDefault="00DB06E3" w:rsidP="00DB06E3">
      <w:pPr>
        <w:ind w:firstLine="708"/>
        <w:jc w:val="both"/>
      </w:pPr>
      <w:r>
        <w:t>Monsieur le Maire propose la liste suivante :</w:t>
      </w:r>
    </w:p>
    <w:p w14:paraId="6199DA65" w14:textId="77777777" w:rsidR="00DB06E3" w:rsidRDefault="00DB06E3" w:rsidP="00DB06E3">
      <w:pPr>
        <w:ind w:firstLine="708"/>
        <w:jc w:val="both"/>
      </w:pPr>
    </w:p>
    <w:p w14:paraId="0BBA5983" w14:textId="77777777" w:rsidR="00DB06E3" w:rsidRDefault="00DB06E3" w:rsidP="00DB06E3">
      <w:pPr>
        <w:ind w:firstLine="708"/>
        <w:jc w:val="both"/>
        <w:rPr>
          <w:u w:val="single"/>
        </w:rPr>
      </w:pPr>
      <w:r w:rsidRPr="00BD4966">
        <w:rPr>
          <w:u w:val="single"/>
        </w:rPr>
        <w:t xml:space="preserve">Liste </w:t>
      </w:r>
      <w:r>
        <w:rPr>
          <w:u w:val="single"/>
        </w:rPr>
        <w:t>A</w:t>
      </w:r>
      <w:r w:rsidRPr="00BD4966">
        <w:rPr>
          <w:u w:val="single"/>
        </w:rPr>
        <w:t xml:space="preserve"> </w:t>
      </w:r>
    </w:p>
    <w:p w14:paraId="732077F5" w14:textId="77777777" w:rsidR="00DB06E3" w:rsidRPr="006520A2" w:rsidRDefault="00DB06E3" w:rsidP="00DB06E3">
      <w:pPr>
        <w:ind w:firstLine="708"/>
        <w:jc w:val="both"/>
      </w:pPr>
    </w:p>
    <w:p w14:paraId="3FA6DC8D" w14:textId="77777777" w:rsidR="00DB06E3" w:rsidRDefault="00DB06E3" w:rsidP="00DB06E3">
      <w:pPr>
        <w:ind w:firstLine="708"/>
        <w:jc w:val="both"/>
      </w:pPr>
      <w:r>
        <w:t>- Jean-Paul CLOZEL</w:t>
      </w:r>
    </w:p>
    <w:p w14:paraId="7F67F272" w14:textId="77777777" w:rsidR="00DB06E3" w:rsidRPr="00846692" w:rsidRDefault="00DB06E3" w:rsidP="00DB06E3">
      <w:pPr>
        <w:ind w:firstLine="708"/>
        <w:jc w:val="both"/>
      </w:pPr>
      <w:r w:rsidRPr="00846692">
        <w:t xml:space="preserve">- </w:t>
      </w:r>
      <w:r>
        <w:t>Josette DESZIERES</w:t>
      </w:r>
    </w:p>
    <w:p w14:paraId="51CD0ED3" w14:textId="77777777" w:rsidR="00DB06E3" w:rsidRPr="00846692" w:rsidRDefault="00DB06E3" w:rsidP="00DB06E3">
      <w:pPr>
        <w:ind w:firstLine="708"/>
        <w:jc w:val="both"/>
      </w:pPr>
      <w:r w:rsidRPr="00846692">
        <w:t xml:space="preserve">- </w:t>
      </w:r>
      <w:r>
        <w:t>Jean Paul VALLES</w:t>
      </w:r>
    </w:p>
    <w:p w14:paraId="42BEA7F8" w14:textId="77777777" w:rsidR="00DB06E3" w:rsidRPr="00846692" w:rsidRDefault="00DB06E3" w:rsidP="00DB06E3">
      <w:pPr>
        <w:ind w:firstLine="708"/>
        <w:jc w:val="both"/>
      </w:pPr>
      <w:r w:rsidRPr="00846692">
        <w:t xml:space="preserve">- </w:t>
      </w:r>
      <w:r>
        <w:t>Catherine EIDUKEVICIUS</w:t>
      </w:r>
    </w:p>
    <w:p w14:paraId="282C16A1" w14:textId="665C4049" w:rsidR="00DB06E3" w:rsidRDefault="00DB06E3" w:rsidP="00DB06E3">
      <w:pPr>
        <w:ind w:firstLine="708"/>
        <w:jc w:val="both"/>
      </w:pPr>
      <w:r w:rsidRPr="00A867DD">
        <w:t xml:space="preserve">- </w:t>
      </w:r>
      <w:r>
        <w:t>Louis CLOZEL</w:t>
      </w:r>
    </w:p>
    <w:p w14:paraId="3E6CF901" w14:textId="77777777" w:rsidR="00DB06E3" w:rsidRPr="00A867DD" w:rsidRDefault="00DB06E3" w:rsidP="00DB06E3">
      <w:pPr>
        <w:ind w:firstLine="708"/>
        <w:jc w:val="both"/>
      </w:pPr>
      <w:r w:rsidRPr="00A867DD">
        <w:t xml:space="preserve">- </w:t>
      </w:r>
      <w:r>
        <w:t>Manon MAISONNAS</w:t>
      </w:r>
    </w:p>
    <w:p w14:paraId="75995F05" w14:textId="77777777" w:rsidR="00DB06E3" w:rsidRPr="00A867DD" w:rsidRDefault="00DB06E3" w:rsidP="00DB06E3">
      <w:pPr>
        <w:ind w:firstLine="708"/>
        <w:jc w:val="both"/>
      </w:pPr>
      <w:r w:rsidRPr="00A867DD">
        <w:t xml:space="preserve">- </w:t>
      </w:r>
      <w:r>
        <w:t>Daniel FRAISSE</w:t>
      </w:r>
    </w:p>
    <w:p w14:paraId="17DF43D9" w14:textId="77777777" w:rsidR="00DB06E3" w:rsidRPr="00A867DD" w:rsidRDefault="00DB06E3" w:rsidP="00DB06E3">
      <w:pPr>
        <w:ind w:firstLine="708"/>
        <w:jc w:val="both"/>
      </w:pPr>
      <w:r>
        <w:t>- Elisabeth PILLAT</w:t>
      </w:r>
    </w:p>
    <w:p w14:paraId="6B3A8737" w14:textId="77777777" w:rsidR="00DB06E3" w:rsidRPr="00A867DD" w:rsidRDefault="00DB06E3" w:rsidP="00DB06E3">
      <w:pPr>
        <w:ind w:firstLine="708"/>
        <w:jc w:val="both"/>
      </w:pPr>
    </w:p>
    <w:p w14:paraId="3F622957" w14:textId="77777777" w:rsidR="00DB06E3" w:rsidRDefault="00DB06E3" w:rsidP="00DB06E3">
      <w:pPr>
        <w:ind w:firstLine="708"/>
        <w:jc w:val="both"/>
      </w:pPr>
      <w:r>
        <w:t>M. le Maire demande s’il y a d’autres candidatures.</w:t>
      </w:r>
    </w:p>
    <w:p w14:paraId="33D8B8DC" w14:textId="77777777" w:rsidR="00DB06E3" w:rsidRDefault="00DB06E3" w:rsidP="00DB06E3">
      <w:pPr>
        <w:ind w:firstLine="708"/>
        <w:jc w:val="both"/>
      </w:pPr>
      <w:r>
        <w:t>Aucune autre liste de candidats n’est présentée.</w:t>
      </w:r>
    </w:p>
    <w:p w14:paraId="1C38A9FD" w14:textId="77777777" w:rsidR="00DB06E3" w:rsidRDefault="00DB06E3" w:rsidP="00DB06E3">
      <w:pPr>
        <w:ind w:firstLine="708"/>
        <w:jc w:val="both"/>
      </w:pPr>
    </w:p>
    <w:p w14:paraId="44DE0F20" w14:textId="77777777" w:rsidR="00DB06E3" w:rsidRDefault="00DB06E3" w:rsidP="00DB06E3">
      <w:pPr>
        <w:ind w:firstLine="708"/>
        <w:jc w:val="both"/>
      </w:pPr>
      <w:r>
        <w:t>Monsieur le Maire invite les membres du Conseil municipal à procéder au vote.</w:t>
      </w:r>
    </w:p>
    <w:p w14:paraId="15F70BA7" w14:textId="77777777" w:rsidR="00DB06E3" w:rsidRDefault="00DB06E3" w:rsidP="00DB06E3">
      <w:pPr>
        <w:ind w:firstLine="708"/>
        <w:jc w:val="both"/>
      </w:pPr>
    </w:p>
    <w:p w14:paraId="4186D504" w14:textId="77777777" w:rsidR="00DB06E3" w:rsidRDefault="00DB06E3" w:rsidP="00DB06E3">
      <w:pPr>
        <w:ind w:firstLine="708"/>
        <w:jc w:val="both"/>
      </w:pPr>
      <w:r>
        <w:t>Chaque Conseiller Municipal dépose son enveloppe dans l’urne.</w:t>
      </w:r>
    </w:p>
    <w:p w14:paraId="6CA6E200" w14:textId="77777777" w:rsidR="00DB06E3" w:rsidRDefault="00DB06E3" w:rsidP="00DB06E3">
      <w:pPr>
        <w:ind w:firstLine="708"/>
        <w:jc w:val="both"/>
      </w:pPr>
    </w:p>
    <w:p w14:paraId="59391B40" w14:textId="77777777" w:rsidR="00DB06E3" w:rsidRDefault="00DB06E3" w:rsidP="00DB06E3">
      <w:pPr>
        <w:ind w:firstLine="708"/>
        <w:jc w:val="both"/>
      </w:pPr>
      <w:r>
        <w:t>Après le vote du dernier Conseiller, il est procédé au dépouillement des bulletins de vote.</w:t>
      </w:r>
    </w:p>
    <w:p w14:paraId="7ED74CD3" w14:textId="77777777" w:rsidR="00DB06E3" w:rsidRDefault="00DB06E3" w:rsidP="00DB06E3">
      <w:pPr>
        <w:ind w:firstLine="708"/>
        <w:jc w:val="both"/>
      </w:pPr>
    </w:p>
    <w:p w14:paraId="24AB2E0B" w14:textId="77777777" w:rsidR="00DB06E3" w:rsidRDefault="00DB06E3" w:rsidP="00DB06E3">
      <w:pPr>
        <w:ind w:firstLine="709"/>
        <w:jc w:val="both"/>
        <w:rPr>
          <w:szCs w:val="22"/>
        </w:rPr>
      </w:pPr>
      <w:r>
        <w:rPr>
          <w:szCs w:val="22"/>
        </w:rPr>
        <w:t xml:space="preserve">Pour des raisons sanitaires, la manipulation des bulletins de vote au moment du dépouillement et du comptage des votes n’est assurée que par un seul assesseur ; le comptage est validé par le second assesseur sans qu’il n’ait à toucher le bulletin. </w:t>
      </w:r>
    </w:p>
    <w:p w14:paraId="56122B58" w14:textId="77777777" w:rsidR="00DB06E3" w:rsidRDefault="00DB06E3" w:rsidP="00DB06E3">
      <w:pPr>
        <w:ind w:firstLine="708"/>
        <w:jc w:val="both"/>
      </w:pPr>
    </w:p>
    <w:p w14:paraId="1215B686" w14:textId="77777777" w:rsidR="00DB06E3" w:rsidRDefault="00DB06E3" w:rsidP="00DB06E3">
      <w:pPr>
        <w:ind w:firstLine="708"/>
        <w:jc w:val="both"/>
      </w:pPr>
      <w:r>
        <w:t>Les bulletins ou enveloppes déclarés nuls par le bureau, qui comprennent les bulletins blancs, sont signés par les membres du bureau.</w:t>
      </w:r>
    </w:p>
    <w:p w14:paraId="6607E734" w14:textId="77777777" w:rsidR="00DB06E3" w:rsidRDefault="00DB06E3" w:rsidP="00DB06E3">
      <w:pPr>
        <w:ind w:firstLine="708"/>
        <w:jc w:val="both"/>
      </w:pPr>
    </w:p>
    <w:p w14:paraId="583D9C64" w14:textId="77777777" w:rsidR="00DB06E3" w:rsidRPr="00D946B8" w:rsidRDefault="00DB06E3" w:rsidP="00DB06E3">
      <w:pPr>
        <w:ind w:firstLine="708"/>
        <w:jc w:val="both"/>
        <w:rPr>
          <w:b/>
        </w:rPr>
      </w:pPr>
      <w:r w:rsidRPr="00D946B8">
        <w:rPr>
          <w:b/>
        </w:rPr>
        <w:t>Résultats de l’élection</w:t>
      </w:r>
      <w:r>
        <w:rPr>
          <w:b/>
        </w:rPr>
        <w:t> :</w:t>
      </w:r>
    </w:p>
    <w:p w14:paraId="4EA594C0" w14:textId="77777777" w:rsidR="00DB06E3" w:rsidRDefault="00DB06E3" w:rsidP="00DB06E3"/>
    <w:p w14:paraId="41485D38" w14:textId="3CC2C19A" w:rsidR="00DB06E3" w:rsidRDefault="00DB06E3" w:rsidP="00DB06E3">
      <w:r>
        <w:t>a. Nombre de conseillers présents à l’appel n’ayant pas pris part au vote…</w:t>
      </w:r>
      <w:r w:rsidR="00AE2ECF">
        <w:t>.</w:t>
      </w:r>
      <w:r>
        <w:t>……………</w:t>
      </w:r>
      <w:r w:rsidR="00AE2ECF">
        <w:t>..0</w:t>
      </w:r>
    </w:p>
    <w:p w14:paraId="102D1486" w14:textId="17025292" w:rsidR="00DB06E3" w:rsidRDefault="00DB06E3" w:rsidP="00DB06E3">
      <w:pPr>
        <w:jc w:val="both"/>
        <w:rPr>
          <w:color w:val="818181"/>
        </w:rPr>
      </w:pPr>
      <w:r>
        <w:t>b. Nombre de votants (enveloppes ou bulletins déposés)……………………</w:t>
      </w:r>
      <w:r w:rsidR="00AE2ECF">
        <w:t>.</w:t>
      </w:r>
      <w:r>
        <w:t>…………..</w:t>
      </w:r>
      <w:r w:rsidR="00AE2ECF">
        <w:t>19</w:t>
      </w:r>
    </w:p>
    <w:p w14:paraId="2C7910BA" w14:textId="4F265DD7" w:rsidR="00DB06E3" w:rsidRDefault="00DB06E3" w:rsidP="00DB06E3">
      <w:pPr>
        <w:jc w:val="both"/>
      </w:pPr>
      <w:r>
        <w:t>c. Nombre de suffrages déclarés nuls par le bureau (art. L. 66 du code électoral)</w:t>
      </w:r>
      <w:r w:rsidR="00AE2ECF">
        <w:t>.</w:t>
      </w:r>
      <w:r>
        <w:t>.....</w:t>
      </w:r>
      <w:r w:rsidRPr="00846692">
        <w:t>…...</w:t>
      </w:r>
      <w:r w:rsidR="00AE2ECF">
        <w:t>..0</w:t>
      </w:r>
    </w:p>
    <w:p w14:paraId="3B838451" w14:textId="06BE7D81" w:rsidR="00DB06E3" w:rsidRDefault="00DB06E3" w:rsidP="00DB06E3">
      <w:pPr>
        <w:jc w:val="both"/>
        <w:rPr>
          <w:color w:val="818181"/>
        </w:rPr>
      </w:pPr>
      <w:r>
        <w:t>d. Nombre de suffrages déclarés blancs par le bureau……………………………</w:t>
      </w:r>
      <w:r w:rsidR="00AE2ECF">
        <w:t>.</w:t>
      </w:r>
      <w:r>
        <w:t>………</w:t>
      </w:r>
      <w:r w:rsidR="00AE2ECF">
        <w:t>.0</w:t>
      </w:r>
    </w:p>
    <w:p w14:paraId="3F77DB9C" w14:textId="591B0EB3" w:rsidR="00DB06E3" w:rsidRDefault="00DB06E3" w:rsidP="00DB06E3">
      <w:pPr>
        <w:jc w:val="both"/>
        <w:rPr>
          <w:color w:val="818181"/>
        </w:rPr>
      </w:pPr>
      <w:r>
        <w:t>e. Nombre de suffrages exprimés [b – (c + d)]</w:t>
      </w:r>
      <w:r w:rsidR="00AE2ECF" w:rsidRPr="00AE2ECF">
        <w:t xml:space="preserve"> </w:t>
      </w:r>
      <w:r w:rsidR="00AE2ECF">
        <w:t>…………………………………………..19</w:t>
      </w:r>
    </w:p>
    <w:p w14:paraId="7430D4BF" w14:textId="77777777" w:rsidR="00DB06E3" w:rsidRDefault="00DB06E3" w:rsidP="00DB06E3">
      <w:pPr>
        <w:jc w:val="both"/>
      </w:pPr>
      <w:r>
        <w:t xml:space="preserve"> </w:t>
      </w:r>
    </w:p>
    <w:p w14:paraId="105EA4DE" w14:textId="77777777" w:rsidR="00DB06E3" w:rsidRDefault="00DB06E3" w:rsidP="00DB06E3">
      <w:pPr>
        <w:jc w:val="both"/>
      </w:pPr>
      <w:r>
        <w:tab/>
        <w:t>A obtenu :</w:t>
      </w:r>
    </w:p>
    <w:p w14:paraId="19E78755" w14:textId="15514CB7" w:rsidR="00DB06E3" w:rsidRDefault="00DB06E3" w:rsidP="00AE2ECF">
      <w:pPr>
        <w:widowControl/>
        <w:numPr>
          <w:ilvl w:val="0"/>
          <w:numId w:val="6"/>
        </w:numPr>
        <w:suppressAutoHyphens w:val="0"/>
        <w:ind w:left="1070"/>
        <w:jc w:val="both"/>
      </w:pPr>
      <w:r>
        <w:t>Liste A   ………………………………………………………………</w:t>
      </w:r>
      <w:r w:rsidR="00AE2ECF">
        <w:t xml:space="preserve">…19 </w:t>
      </w:r>
      <w:r>
        <w:t>voix</w:t>
      </w:r>
    </w:p>
    <w:p w14:paraId="623F8192" w14:textId="77777777" w:rsidR="00DB06E3" w:rsidRDefault="00DB06E3" w:rsidP="00DB06E3">
      <w:pPr>
        <w:tabs>
          <w:tab w:val="left" w:pos="8364"/>
        </w:tabs>
        <w:ind w:left="1070"/>
        <w:jc w:val="both"/>
      </w:pPr>
    </w:p>
    <w:p w14:paraId="395AB8FF" w14:textId="77777777" w:rsidR="00DB06E3" w:rsidRDefault="00DB06E3" w:rsidP="00DB06E3">
      <w:pPr>
        <w:ind w:right="-2"/>
        <w:jc w:val="both"/>
      </w:pPr>
      <w:r>
        <w:t>Sont élus délégués et suppléants les candidats de la liste A dans l’ordre de présentation sur la liste.</w:t>
      </w:r>
    </w:p>
    <w:p w14:paraId="27CF749F" w14:textId="77777777" w:rsidR="00DB06E3" w:rsidRDefault="00DB06E3" w:rsidP="00DB06E3">
      <w:pPr>
        <w:jc w:val="both"/>
      </w:pPr>
    </w:p>
    <w:p w14:paraId="5CB9AD7C" w14:textId="77777777" w:rsidR="00DB06E3" w:rsidRDefault="00DB06E3" w:rsidP="00DB06E3">
      <w:pPr>
        <w:jc w:val="both"/>
      </w:pPr>
    </w:p>
    <w:p w14:paraId="5A4150F3" w14:textId="0F772736" w:rsidR="00DB06E3" w:rsidRDefault="00DB06E3" w:rsidP="00DB06E3">
      <w:pPr>
        <w:ind w:right="-2"/>
        <w:jc w:val="both"/>
        <w:rPr>
          <w:b/>
          <w:bCs/>
          <w:caps/>
          <w:u w:val="single"/>
        </w:rPr>
      </w:pPr>
      <w:r>
        <w:rPr>
          <w:b/>
        </w:rPr>
        <w:t>OBJET :</w:t>
      </w:r>
      <w:r>
        <w:rPr>
          <w:b/>
          <w:bCs/>
        </w:rPr>
        <w:t xml:space="preserve"> </w:t>
      </w:r>
      <w:r>
        <w:rPr>
          <w:b/>
          <w:bCs/>
          <w:lang w:val="fr-CA"/>
        </w:rPr>
        <w:t xml:space="preserve">N° 0042 </w:t>
      </w:r>
      <w:r w:rsidRPr="006B7D72">
        <w:rPr>
          <w:b/>
          <w:bCs/>
          <w:caps/>
          <w:u w:val="single"/>
        </w:rPr>
        <w:t xml:space="preserve">COMMISSION COMMUNALE DES IMPOTS DIRECTS : </w:t>
      </w:r>
      <w:r w:rsidRPr="006B7D72">
        <w:rPr>
          <w:b/>
          <w:bCs/>
          <w:u w:val="single"/>
        </w:rPr>
        <w:t>composition</w:t>
      </w:r>
    </w:p>
    <w:p w14:paraId="16CB717E" w14:textId="77777777" w:rsidR="00DB06E3" w:rsidRDefault="00DB06E3" w:rsidP="00DB06E3">
      <w:pPr>
        <w:ind w:right="-2"/>
      </w:pPr>
    </w:p>
    <w:p w14:paraId="15CDA1E1" w14:textId="77777777" w:rsidR="00DB06E3" w:rsidRDefault="00DB06E3" w:rsidP="00DB06E3">
      <w:pPr>
        <w:ind w:right="-2"/>
        <w:jc w:val="both"/>
      </w:pPr>
      <w:r>
        <w:tab/>
        <w:t>L’article 1650 paragraphe 3 du Code Général des Impôts précise que la durée du mandat des membres de la commission communale des impôts directs est la même que celle du mandat du Conseil municipal, et que de nouveaux membres doivent être nommés suite au renouvellement général des Conseils municipaux.</w:t>
      </w:r>
    </w:p>
    <w:p w14:paraId="6B721FAB" w14:textId="56F64A0B" w:rsidR="00DB06E3" w:rsidRDefault="00DB06E3" w:rsidP="00DB06E3">
      <w:pPr>
        <w:ind w:right="-2"/>
        <w:jc w:val="both"/>
      </w:pPr>
    </w:p>
    <w:p w14:paraId="41837BB0" w14:textId="77777777" w:rsidR="006A19CB" w:rsidRDefault="006A19CB" w:rsidP="00DB06E3">
      <w:pPr>
        <w:ind w:right="-2"/>
        <w:jc w:val="both"/>
      </w:pPr>
    </w:p>
    <w:p w14:paraId="7059502D" w14:textId="6CAD8454" w:rsidR="00DB06E3" w:rsidRDefault="00DB06E3" w:rsidP="00DB06E3">
      <w:pPr>
        <w:ind w:right="-2"/>
        <w:jc w:val="both"/>
      </w:pPr>
      <w:r>
        <w:tab/>
        <w:t>Monsieur le directeur des Services Fiscaux a demandé que lui soit proposé une liste de trente-deux noms parmi lesquels il nommera huit commissaires titulaires et huit commissaires suppléants.</w:t>
      </w:r>
    </w:p>
    <w:p w14:paraId="1C9810D5" w14:textId="77777777" w:rsidR="00411CD1" w:rsidRDefault="00411CD1" w:rsidP="00C03F21">
      <w:pPr>
        <w:ind w:right="-2"/>
        <w:jc w:val="both"/>
      </w:pPr>
    </w:p>
    <w:p w14:paraId="595348F2" w14:textId="4311CAA6" w:rsidR="00DB06E3" w:rsidRDefault="00DB06E3" w:rsidP="00C03F21">
      <w:pPr>
        <w:ind w:right="-2"/>
        <w:jc w:val="both"/>
      </w:pPr>
      <w:r>
        <w:tab/>
        <w:t>Monsieur le Maire propose au Conseil la liste suivante :</w:t>
      </w:r>
    </w:p>
    <w:p w14:paraId="6B2262D3" w14:textId="77777777" w:rsidR="00DB06E3" w:rsidRDefault="00DB06E3" w:rsidP="00DB06E3">
      <w:pPr>
        <w:ind w:right="-2"/>
        <w:jc w:val="both"/>
      </w:pPr>
    </w:p>
    <w:tbl>
      <w:tblPr>
        <w:tblW w:w="9923" w:type="dxa"/>
        <w:tblInd w:w="-294" w:type="dxa"/>
        <w:tblCellMar>
          <w:left w:w="70" w:type="dxa"/>
          <w:right w:w="70" w:type="dxa"/>
        </w:tblCellMar>
        <w:tblLook w:val="04A0" w:firstRow="1" w:lastRow="0" w:firstColumn="1" w:lastColumn="0" w:noHBand="0" w:noVBand="1"/>
      </w:tblPr>
      <w:tblGrid>
        <w:gridCol w:w="807"/>
        <w:gridCol w:w="1954"/>
        <w:gridCol w:w="2519"/>
        <w:gridCol w:w="1820"/>
        <w:gridCol w:w="2823"/>
      </w:tblGrid>
      <w:tr w:rsidR="00DB06E3" w14:paraId="3E19AEC9" w14:textId="77777777" w:rsidTr="00C03F21">
        <w:trPr>
          <w:trHeight w:val="240"/>
        </w:trPr>
        <w:tc>
          <w:tcPr>
            <w:tcW w:w="5280" w:type="dxa"/>
            <w:gridSpan w:val="3"/>
            <w:tcBorders>
              <w:top w:val="single" w:sz="8" w:space="0" w:color="auto"/>
              <w:left w:val="single" w:sz="8" w:space="0" w:color="auto"/>
              <w:bottom w:val="single" w:sz="8" w:space="0" w:color="auto"/>
              <w:right w:val="nil"/>
            </w:tcBorders>
            <w:noWrap/>
            <w:vAlign w:val="bottom"/>
            <w:hideMark/>
          </w:tcPr>
          <w:p w14:paraId="21361C9C" w14:textId="77777777" w:rsidR="00DB06E3" w:rsidRDefault="00DB06E3" w:rsidP="00EA6EFC">
            <w:pPr>
              <w:jc w:val="center"/>
              <w:rPr>
                <w:sz w:val="20"/>
              </w:rPr>
            </w:pPr>
            <w:r>
              <w:rPr>
                <w:sz w:val="20"/>
              </w:rPr>
              <w:t xml:space="preserve">COMMISSAIRES TITULAIRES </w:t>
            </w:r>
          </w:p>
        </w:tc>
        <w:tc>
          <w:tcPr>
            <w:tcW w:w="4643" w:type="dxa"/>
            <w:gridSpan w:val="2"/>
            <w:tcBorders>
              <w:top w:val="single" w:sz="8" w:space="0" w:color="auto"/>
              <w:left w:val="single" w:sz="8" w:space="0" w:color="auto"/>
              <w:bottom w:val="single" w:sz="8" w:space="0" w:color="auto"/>
              <w:right w:val="single" w:sz="8" w:space="0" w:color="000000"/>
            </w:tcBorders>
            <w:noWrap/>
            <w:vAlign w:val="bottom"/>
            <w:hideMark/>
          </w:tcPr>
          <w:p w14:paraId="33F44C23" w14:textId="77777777" w:rsidR="00DB06E3" w:rsidRDefault="00DB06E3" w:rsidP="00EA6EFC">
            <w:pPr>
              <w:jc w:val="center"/>
              <w:rPr>
                <w:sz w:val="20"/>
              </w:rPr>
            </w:pPr>
            <w:r>
              <w:rPr>
                <w:sz w:val="20"/>
              </w:rPr>
              <w:t>COMMISSAIRES SUPPLEANTS</w:t>
            </w:r>
          </w:p>
        </w:tc>
      </w:tr>
      <w:tr w:rsidR="00DB06E3" w14:paraId="0F913E39" w14:textId="77777777" w:rsidTr="00C03F21">
        <w:trPr>
          <w:cantSplit/>
          <w:trHeight w:val="318"/>
        </w:trPr>
        <w:tc>
          <w:tcPr>
            <w:tcW w:w="807" w:type="dxa"/>
            <w:tcBorders>
              <w:top w:val="nil"/>
              <w:left w:val="single" w:sz="8" w:space="0" w:color="auto"/>
              <w:bottom w:val="single" w:sz="8" w:space="0" w:color="000000"/>
              <w:right w:val="nil"/>
            </w:tcBorders>
            <w:hideMark/>
          </w:tcPr>
          <w:p w14:paraId="7A532736" w14:textId="77777777" w:rsidR="00DB06E3" w:rsidRDefault="00DB06E3" w:rsidP="00EA6EFC">
            <w:pPr>
              <w:jc w:val="center"/>
            </w:pPr>
            <w:r>
              <w:t> </w:t>
            </w:r>
          </w:p>
        </w:tc>
        <w:tc>
          <w:tcPr>
            <w:tcW w:w="1954" w:type="dxa"/>
            <w:tcBorders>
              <w:top w:val="nil"/>
              <w:left w:val="single" w:sz="8" w:space="0" w:color="auto"/>
              <w:bottom w:val="single" w:sz="8" w:space="0" w:color="000000"/>
              <w:right w:val="single" w:sz="8" w:space="0" w:color="auto"/>
            </w:tcBorders>
            <w:hideMark/>
          </w:tcPr>
          <w:p w14:paraId="63144CC8" w14:textId="77777777" w:rsidR="00DB06E3" w:rsidRDefault="00DB06E3" w:rsidP="00ED7643">
            <w:pPr>
              <w:spacing w:line="276" w:lineRule="auto"/>
              <w:jc w:val="center"/>
              <w:rPr>
                <w:sz w:val="20"/>
              </w:rPr>
            </w:pPr>
            <w:r>
              <w:rPr>
                <w:sz w:val="20"/>
              </w:rPr>
              <w:t>Noms/Prénoms</w:t>
            </w:r>
          </w:p>
        </w:tc>
        <w:tc>
          <w:tcPr>
            <w:tcW w:w="2519" w:type="dxa"/>
            <w:tcBorders>
              <w:top w:val="nil"/>
              <w:left w:val="single" w:sz="8" w:space="0" w:color="auto"/>
              <w:bottom w:val="single" w:sz="8" w:space="0" w:color="000000"/>
              <w:right w:val="single" w:sz="8" w:space="0" w:color="auto"/>
            </w:tcBorders>
            <w:hideMark/>
          </w:tcPr>
          <w:p w14:paraId="1CD292C3" w14:textId="6FF2D468" w:rsidR="00AE2ECF" w:rsidRPr="00AE2ECF" w:rsidRDefault="00DB06E3" w:rsidP="00ED7643">
            <w:pPr>
              <w:spacing w:line="276" w:lineRule="auto"/>
              <w:jc w:val="center"/>
              <w:rPr>
                <w:sz w:val="20"/>
              </w:rPr>
            </w:pPr>
            <w:r>
              <w:rPr>
                <w:sz w:val="20"/>
              </w:rPr>
              <w:t>Adresse</w:t>
            </w:r>
          </w:p>
        </w:tc>
        <w:tc>
          <w:tcPr>
            <w:tcW w:w="1820" w:type="dxa"/>
            <w:tcBorders>
              <w:top w:val="nil"/>
              <w:left w:val="single" w:sz="8" w:space="0" w:color="auto"/>
              <w:bottom w:val="single" w:sz="8" w:space="0" w:color="000000"/>
              <w:right w:val="single" w:sz="8" w:space="0" w:color="auto"/>
            </w:tcBorders>
            <w:hideMark/>
          </w:tcPr>
          <w:p w14:paraId="55551137" w14:textId="6C6CFEF4" w:rsidR="00AE2ECF" w:rsidRPr="00AE2ECF" w:rsidRDefault="00DB06E3" w:rsidP="00ED7643">
            <w:pPr>
              <w:spacing w:line="276" w:lineRule="auto"/>
              <w:jc w:val="center"/>
              <w:rPr>
                <w:sz w:val="20"/>
              </w:rPr>
            </w:pPr>
            <w:r>
              <w:rPr>
                <w:sz w:val="20"/>
              </w:rPr>
              <w:t>Noms/Prénoms</w:t>
            </w:r>
          </w:p>
        </w:tc>
        <w:tc>
          <w:tcPr>
            <w:tcW w:w="2823" w:type="dxa"/>
            <w:tcBorders>
              <w:top w:val="nil"/>
              <w:left w:val="single" w:sz="8" w:space="0" w:color="auto"/>
              <w:bottom w:val="single" w:sz="8" w:space="0" w:color="000000"/>
              <w:right w:val="single" w:sz="8" w:space="0" w:color="auto"/>
            </w:tcBorders>
            <w:hideMark/>
          </w:tcPr>
          <w:p w14:paraId="3B8244AC" w14:textId="7A45AB0C" w:rsidR="00AE2ECF" w:rsidRPr="00AE2ECF" w:rsidRDefault="00DB06E3" w:rsidP="00ED7643">
            <w:pPr>
              <w:spacing w:line="276" w:lineRule="auto"/>
              <w:jc w:val="center"/>
              <w:rPr>
                <w:sz w:val="20"/>
              </w:rPr>
            </w:pPr>
            <w:r>
              <w:rPr>
                <w:sz w:val="20"/>
              </w:rPr>
              <w:t>Adresse</w:t>
            </w:r>
          </w:p>
        </w:tc>
      </w:tr>
      <w:tr w:rsidR="00DB06E3" w14:paraId="7350B9DB" w14:textId="77777777" w:rsidTr="00C03F21">
        <w:trPr>
          <w:trHeight w:val="480"/>
        </w:trPr>
        <w:tc>
          <w:tcPr>
            <w:tcW w:w="807" w:type="dxa"/>
            <w:tcBorders>
              <w:top w:val="nil"/>
              <w:left w:val="single" w:sz="8" w:space="0" w:color="auto"/>
              <w:bottom w:val="nil"/>
              <w:right w:val="single" w:sz="8" w:space="0" w:color="auto"/>
            </w:tcBorders>
            <w:hideMark/>
          </w:tcPr>
          <w:p w14:paraId="3B7C4B20" w14:textId="389FCBF2" w:rsidR="00DB06E3" w:rsidRDefault="00DB06E3" w:rsidP="00EA6EFC">
            <w:pPr>
              <w:jc w:val="center"/>
              <w:rPr>
                <w:sz w:val="20"/>
              </w:rPr>
            </w:pPr>
          </w:p>
        </w:tc>
        <w:tc>
          <w:tcPr>
            <w:tcW w:w="1954" w:type="dxa"/>
            <w:tcBorders>
              <w:top w:val="nil"/>
              <w:left w:val="nil"/>
              <w:bottom w:val="single" w:sz="4" w:space="0" w:color="auto"/>
              <w:right w:val="single" w:sz="4" w:space="0" w:color="auto"/>
            </w:tcBorders>
            <w:hideMark/>
          </w:tcPr>
          <w:p w14:paraId="62DB0CE2" w14:textId="77777777" w:rsidR="00C03F21" w:rsidRDefault="00DB06E3" w:rsidP="00EA6EFC">
            <w:pPr>
              <w:rPr>
                <w:sz w:val="20"/>
              </w:rPr>
            </w:pPr>
            <w:r>
              <w:rPr>
                <w:sz w:val="20"/>
              </w:rPr>
              <w:t>LOUVAT-FRAISSE</w:t>
            </w:r>
          </w:p>
          <w:p w14:paraId="2A5AEF41" w14:textId="532F9103" w:rsidR="00DB06E3" w:rsidRDefault="00DB06E3" w:rsidP="00EA6EFC">
            <w:pPr>
              <w:rPr>
                <w:sz w:val="20"/>
              </w:rPr>
            </w:pPr>
            <w:r>
              <w:rPr>
                <w:sz w:val="20"/>
              </w:rPr>
              <w:t>Marie-Paule</w:t>
            </w:r>
          </w:p>
        </w:tc>
        <w:tc>
          <w:tcPr>
            <w:tcW w:w="2519" w:type="dxa"/>
            <w:tcBorders>
              <w:top w:val="nil"/>
              <w:left w:val="nil"/>
              <w:bottom w:val="single" w:sz="4" w:space="0" w:color="auto"/>
              <w:right w:val="single" w:sz="8" w:space="0" w:color="auto"/>
            </w:tcBorders>
            <w:hideMark/>
          </w:tcPr>
          <w:p w14:paraId="4125769D" w14:textId="77777777" w:rsidR="00DA2D60" w:rsidRDefault="00DB06E3" w:rsidP="00EA6EFC">
            <w:pPr>
              <w:rPr>
                <w:sz w:val="18"/>
                <w:szCs w:val="18"/>
              </w:rPr>
            </w:pPr>
            <w:r>
              <w:rPr>
                <w:sz w:val="18"/>
                <w:szCs w:val="18"/>
              </w:rPr>
              <w:t>3, impasse du Colombier</w:t>
            </w:r>
          </w:p>
          <w:p w14:paraId="7D996847" w14:textId="5DC09BCA" w:rsidR="00DB06E3" w:rsidRDefault="00DB06E3" w:rsidP="00EA6EFC">
            <w:pPr>
              <w:rPr>
                <w:sz w:val="18"/>
                <w:szCs w:val="18"/>
              </w:rPr>
            </w:pPr>
            <w:r>
              <w:rPr>
                <w:sz w:val="18"/>
                <w:szCs w:val="18"/>
              </w:rPr>
              <w:t>07300 ST-JEAN-DE-MUZOLS</w:t>
            </w:r>
          </w:p>
        </w:tc>
        <w:tc>
          <w:tcPr>
            <w:tcW w:w="1820" w:type="dxa"/>
            <w:tcBorders>
              <w:top w:val="nil"/>
              <w:left w:val="nil"/>
              <w:bottom w:val="single" w:sz="4" w:space="0" w:color="auto"/>
              <w:right w:val="single" w:sz="4" w:space="0" w:color="auto"/>
            </w:tcBorders>
            <w:hideMark/>
          </w:tcPr>
          <w:p w14:paraId="01425991" w14:textId="77777777" w:rsidR="00DB06E3" w:rsidRDefault="00DB06E3" w:rsidP="00EA6EFC">
            <w:pPr>
              <w:rPr>
                <w:sz w:val="20"/>
              </w:rPr>
            </w:pPr>
            <w:r>
              <w:rPr>
                <w:sz w:val="20"/>
              </w:rPr>
              <w:t>SOZET Guy</w:t>
            </w:r>
          </w:p>
        </w:tc>
        <w:tc>
          <w:tcPr>
            <w:tcW w:w="2823" w:type="dxa"/>
            <w:tcBorders>
              <w:top w:val="nil"/>
              <w:left w:val="nil"/>
              <w:bottom w:val="single" w:sz="4" w:space="0" w:color="auto"/>
              <w:right w:val="single" w:sz="8" w:space="0" w:color="auto"/>
            </w:tcBorders>
            <w:hideMark/>
          </w:tcPr>
          <w:p w14:paraId="76C58E47" w14:textId="77777777" w:rsidR="00DA2D60" w:rsidRDefault="00DB06E3" w:rsidP="00EA6EFC">
            <w:pPr>
              <w:rPr>
                <w:sz w:val="18"/>
                <w:szCs w:val="18"/>
              </w:rPr>
            </w:pPr>
            <w:r>
              <w:rPr>
                <w:sz w:val="18"/>
                <w:szCs w:val="18"/>
              </w:rPr>
              <w:t>1, chemin des Nautes</w:t>
            </w:r>
          </w:p>
          <w:p w14:paraId="6972C732" w14:textId="490598D9" w:rsidR="00DB06E3" w:rsidRDefault="00DB06E3" w:rsidP="00EA6EFC">
            <w:pPr>
              <w:rPr>
                <w:sz w:val="18"/>
                <w:szCs w:val="18"/>
              </w:rPr>
            </w:pPr>
            <w:r>
              <w:rPr>
                <w:sz w:val="18"/>
                <w:szCs w:val="18"/>
              </w:rPr>
              <w:t>07300 ST-JEAN-DE-MUZOLS</w:t>
            </w:r>
          </w:p>
        </w:tc>
      </w:tr>
      <w:tr w:rsidR="00DB06E3" w14:paraId="625BE03C" w14:textId="77777777" w:rsidTr="00C03F21">
        <w:trPr>
          <w:trHeight w:val="465"/>
        </w:trPr>
        <w:tc>
          <w:tcPr>
            <w:tcW w:w="807" w:type="dxa"/>
            <w:tcBorders>
              <w:top w:val="nil"/>
              <w:left w:val="single" w:sz="8" w:space="0" w:color="auto"/>
              <w:bottom w:val="nil"/>
              <w:right w:val="single" w:sz="8" w:space="0" w:color="auto"/>
            </w:tcBorders>
            <w:hideMark/>
          </w:tcPr>
          <w:p w14:paraId="7AF6F30D" w14:textId="77777777" w:rsidR="00DB06E3" w:rsidRDefault="00DB06E3" w:rsidP="00EA6EFC">
            <w:pPr>
              <w:jc w:val="center"/>
              <w:rPr>
                <w:sz w:val="20"/>
              </w:rPr>
            </w:pPr>
            <w:r>
              <w:rPr>
                <w:sz w:val="20"/>
              </w:rPr>
              <w:t>TH</w:t>
            </w:r>
          </w:p>
        </w:tc>
        <w:tc>
          <w:tcPr>
            <w:tcW w:w="1954" w:type="dxa"/>
            <w:tcBorders>
              <w:top w:val="nil"/>
              <w:left w:val="nil"/>
              <w:bottom w:val="single" w:sz="4" w:space="0" w:color="auto"/>
              <w:right w:val="single" w:sz="4" w:space="0" w:color="auto"/>
            </w:tcBorders>
            <w:hideMark/>
          </w:tcPr>
          <w:p w14:paraId="6ED73A86" w14:textId="77777777" w:rsidR="00DB06E3" w:rsidRDefault="00DB06E3" w:rsidP="00EA6EFC">
            <w:pPr>
              <w:rPr>
                <w:sz w:val="20"/>
              </w:rPr>
            </w:pPr>
            <w:r>
              <w:rPr>
                <w:sz w:val="20"/>
              </w:rPr>
              <w:t>BILLON André</w:t>
            </w:r>
          </w:p>
        </w:tc>
        <w:tc>
          <w:tcPr>
            <w:tcW w:w="2519" w:type="dxa"/>
            <w:tcBorders>
              <w:top w:val="nil"/>
              <w:left w:val="nil"/>
              <w:bottom w:val="single" w:sz="4" w:space="0" w:color="auto"/>
              <w:right w:val="single" w:sz="8" w:space="0" w:color="auto"/>
            </w:tcBorders>
            <w:hideMark/>
          </w:tcPr>
          <w:p w14:paraId="5E66B6EC" w14:textId="77777777" w:rsidR="00DA2D60" w:rsidRDefault="00DB06E3" w:rsidP="00EA6EFC">
            <w:pPr>
              <w:rPr>
                <w:sz w:val="18"/>
                <w:szCs w:val="18"/>
              </w:rPr>
            </w:pPr>
            <w:r>
              <w:rPr>
                <w:sz w:val="18"/>
                <w:szCs w:val="18"/>
              </w:rPr>
              <w:t>12, rue de la Rochette</w:t>
            </w:r>
          </w:p>
          <w:p w14:paraId="51ED09CF" w14:textId="03E0B404" w:rsidR="00DB06E3" w:rsidRDefault="00DB06E3" w:rsidP="00EA6EFC">
            <w:pPr>
              <w:rPr>
                <w:sz w:val="18"/>
                <w:szCs w:val="18"/>
              </w:rPr>
            </w:pPr>
            <w:r>
              <w:rPr>
                <w:sz w:val="18"/>
                <w:szCs w:val="18"/>
              </w:rPr>
              <w:t>07300 ST-JEAN-DE-MUZOLS</w:t>
            </w:r>
          </w:p>
        </w:tc>
        <w:tc>
          <w:tcPr>
            <w:tcW w:w="1820" w:type="dxa"/>
            <w:tcBorders>
              <w:top w:val="nil"/>
              <w:left w:val="nil"/>
              <w:bottom w:val="single" w:sz="4" w:space="0" w:color="auto"/>
              <w:right w:val="single" w:sz="4" w:space="0" w:color="auto"/>
            </w:tcBorders>
            <w:hideMark/>
          </w:tcPr>
          <w:p w14:paraId="0D9E3008" w14:textId="77777777" w:rsidR="00DB06E3" w:rsidRDefault="00DB06E3" w:rsidP="00EA6EFC">
            <w:pPr>
              <w:rPr>
                <w:sz w:val="20"/>
              </w:rPr>
            </w:pPr>
            <w:r>
              <w:rPr>
                <w:sz w:val="20"/>
              </w:rPr>
              <w:t>HABRARD Michel</w:t>
            </w:r>
          </w:p>
        </w:tc>
        <w:tc>
          <w:tcPr>
            <w:tcW w:w="2823" w:type="dxa"/>
            <w:tcBorders>
              <w:top w:val="nil"/>
              <w:left w:val="nil"/>
              <w:bottom w:val="single" w:sz="4" w:space="0" w:color="auto"/>
              <w:right w:val="single" w:sz="8" w:space="0" w:color="auto"/>
            </w:tcBorders>
            <w:hideMark/>
          </w:tcPr>
          <w:p w14:paraId="08A5509E" w14:textId="77777777" w:rsidR="00DB06E3" w:rsidRDefault="00DB06E3" w:rsidP="00EA6EFC">
            <w:pPr>
              <w:rPr>
                <w:sz w:val="18"/>
                <w:szCs w:val="18"/>
              </w:rPr>
            </w:pPr>
            <w:r>
              <w:rPr>
                <w:sz w:val="18"/>
                <w:szCs w:val="18"/>
              </w:rPr>
              <w:t>6, Rue de la Rochette</w:t>
            </w:r>
          </w:p>
          <w:p w14:paraId="4912693B" w14:textId="77777777" w:rsidR="00DB06E3" w:rsidRDefault="00DB06E3" w:rsidP="00EA6EFC">
            <w:pPr>
              <w:rPr>
                <w:sz w:val="18"/>
                <w:szCs w:val="18"/>
              </w:rPr>
            </w:pPr>
            <w:r>
              <w:rPr>
                <w:sz w:val="18"/>
                <w:szCs w:val="18"/>
              </w:rPr>
              <w:t>07300 ST-JEAN-DE-MUZOLS</w:t>
            </w:r>
          </w:p>
        </w:tc>
      </w:tr>
      <w:tr w:rsidR="00DB06E3" w14:paraId="77A24A07" w14:textId="77777777" w:rsidTr="00C03F21">
        <w:trPr>
          <w:trHeight w:val="480"/>
        </w:trPr>
        <w:tc>
          <w:tcPr>
            <w:tcW w:w="807" w:type="dxa"/>
            <w:tcBorders>
              <w:top w:val="nil"/>
              <w:left w:val="single" w:sz="8" w:space="0" w:color="auto"/>
              <w:bottom w:val="nil"/>
              <w:right w:val="single" w:sz="8" w:space="0" w:color="auto"/>
            </w:tcBorders>
            <w:hideMark/>
          </w:tcPr>
          <w:p w14:paraId="79B65BE6" w14:textId="77777777" w:rsidR="00DB06E3" w:rsidRDefault="00DB06E3" w:rsidP="00EA6EFC">
            <w:pPr>
              <w:rPr>
                <w:rFonts w:ascii="Arial" w:hAnsi="Arial" w:cs="Arial"/>
                <w:sz w:val="20"/>
              </w:rPr>
            </w:pPr>
            <w:r>
              <w:rPr>
                <w:rFonts w:ascii="Arial" w:hAnsi="Arial" w:cs="Arial"/>
                <w:sz w:val="20"/>
              </w:rPr>
              <w:t> </w:t>
            </w:r>
          </w:p>
        </w:tc>
        <w:tc>
          <w:tcPr>
            <w:tcW w:w="1954" w:type="dxa"/>
            <w:tcBorders>
              <w:top w:val="nil"/>
              <w:left w:val="nil"/>
              <w:bottom w:val="single" w:sz="4" w:space="0" w:color="auto"/>
              <w:right w:val="single" w:sz="4" w:space="0" w:color="auto"/>
            </w:tcBorders>
            <w:hideMark/>
          </w:tcPr>
          <w:p w14:paraId="63F07B4B" w14:textId="77777777" w:rsidR="00DB06E3" w:rsidRDefault="00DB06E3" w:rsidP="00EA6EFC">
            <w:pPr>
              <w:rPr>
                <w:sz w:val="20"/>
              </w:rPr>
            </w:pPr>
            <w:r>
              <w:rPr>
                <w:sz w:val="20"/>
              </w:rPr>
              <w:t>GARDON Jean</w:t>
            </w:r>
          </w:p>
        </w:tc>
        <w:tc>
          <w:tcPr>
            <w:tcW w:w="2519" w:type="dxa"/>
            <w:tcBorders>
              <w:top w:val="nil"/>
              <w:left w:val="nil"/>
              <w:bottom w:val="single" w:sz="4" w:space="0" w:color="auto"/>
              <w:right w:val="single" w:sz="8" w:space="0" w:color="auto"/>
            </w:tcBorders>
            <w:hideMark/>
          </w:tcPr>
          <w:p w14:paraId="11DED3A2" w14:textId="77777777" w:rsidR="00DA2D60" w:rsidRDefault="00DB06E3" w:rsidP="00EA6EFC">
            <w:pPr>
              <w:rPr>
                <w:sz w:val="18"/>
                <w:szCs w:val="18"/>
              </w:rPr>
            </w:pPr>
            <w:r>
              <w:rPr>
                <w:sz w:val="18"/>
                <w:szCs w:val="18"/>
              </w:rPr>
              <w:t>2, chemin de Margiriat</w:t>
            </w:r>
          </w:p>
          <w:p w14:paraId="1BB6C616" w14:textId="7EB571E1" w:rsidR="00DB06E3" w:rsidRDefault="00DB06E3" w:rsidP="00EA6EFC">
            <w:pPr>
              <w:rPr>
                <w:sz w:val="18"/>
                <w:szCs w:val="18"/>
              </w:rPr>
            </w:pPr>
            <w:r>
              <w:rPr>
                <w:sz w:val="18"/>
                <w:szCs w:val="18"/>
              </w:rPr>
              <w:t>07300 ST-JEAN-DE-MUZOLS</w:t>
            </w:r>
          </w:p>
        </w:tc>
        <w:tc>
          <w:tcPr>
            <w:tcW w:w="1820" w:type="dxa"/>
            <w:tcBorders>
              <w:top w:val="nil"/>
              <w:left w:val="nil"/>
              <w:bottom w:val="single" w:sz="4" w:space="0" w:color="auto"/>
              <w:right w:val="single" w:sz="4" w:space="0" w:color="auto"/>
            </w:tcBorders>
            <w:hideMark/>
          </w:tcPr>
          <w:p w14:paraId="4DDA0BAA" w14:textId="77777777" w:rsidR="00DB06E3" w:rsidRDefault="00DB06E3" w:rsidP="00EA6EFC">
            <w:pPr>
              <w:rPr>
                <w:sz w:val="20"/>
              </w:rPr>
            </w:pPr>
            <w:r>
              <w:rPr>
                <w:sz w:val="20"/>
              </w:rPr>
              <w:t>BAILE Mathieu</w:t>
            </w:r>
          </w:p>
        </w:tc>
        <w:tc>
          <w:tcPr>
            <w:tcW w:w="2823" w:type="dxa"/>
            <w:tcBorders>
              <w:top w:val="nil"/>
              <w:left w:val="nil"/>
              <w:bottom w:val="single" w:sz="4" w:space="0" w:color="auto"/>
              <w:right w:val="single" w:sz="8" w:space="0" w:color="auto"/>
            </w:tcBorders>
            <w:hideMark/>
          </w:tcPr>
          <w:p w14:paraId="3BA4E865" w14:textId="77777777" w:rsidR="00DA2D60" w:rsidRDefault="00DB06E3" w:rsidP="00EA6EFC">
            <w:pPr>
              <w:rPr>
                <w:sz w:val="18"/>
                <w:szCs w:val="18"/>
              </w:rPr>
            </w:pPr>
            <w:r>
              <w:rPr>
                <w:sz w:val="18"/>
                <w:szCs w:val="18"/>
              </w:rPr>
              <w:t>7, chemin de Martinot</w:t>
            </w:r>
          </w:p>
          <w:p w14:paraId="40FE5226" w14:textId="034CFD7A" w:rsidR="00DB06E3" w:rsidRDefault="00DB06E3" w:rsidP="00EA6EFC">
            <w:pPr>
              <w:rPr>
                <w:sz w:val="18"/>
                <w:szCs w:val="18"/>
              </w:rPr>
            </w:pPr>
            <w:r>
              <w:rPr>
                <w:sz w:val="18"/>
                <w:szCs w:val="18"/>
              </w:rPr>
              <w:t>07300 ST-JEAN-DE-MUZOLS</w:t>
            </w:r>
          </w:p>
        </w:tc>
      </w:tr>
      <w:tr w:rsidR="00DB06E3" w14:paraId="5EB04F2C" w14:textId="77777777" w:rsidTr="00C03F21">
        <w:trPr>
          <w:trHeight w:val="465"/>
        </w:trPr>
        <w:tc>
          <w:tcPr>
            <w:tcW w:w="807" w:type="dxa"/>
            <w:tcBorders>
              <w:top w:val="nil"/>
              <w:left w:val="single" w:sz="8" w:space="0" w:color="auto"/>
              <w:bottom w:val="single" w:sz="8" w:space="0" w:color="auto"/>
              <w:right w:val="single" w:sz="8" w:space="0" w:color="auto"/>
            </w:tcBorders>
            <w:hideMark/>
          </w:tcPr>
          <w:p w14:paraId="27FEE0A9" w14:textId="77777777" w:rsidR="00DB06E3" w:rsidRDefault="00DB06E3" w:rsidP="00EA6EFC">
            <w:pPr>
              <w:rPr>
                <w:rFonts w:ascii="Arial" w:hAnsi="Arial" w:cs="Arial"/>
                <w:sz w:val="20"/>
              </w:rPr>
            </w:pPr>
            <w:r>
              <w:rPr>
                <w:rFonts w:ascii="Arial" w:hAnsi="Arial" w:cs="Arial"/>
                <w:sz w:val="20"/>
              </w:rPr>
              <w:t> </w:t>
            </w:r>
          </w:p>
        </w:tc>
        <w:tc>
          <w:tcPr>
            <w:tcW w:w="1954" w:type="dxa"/>
            <w:tcBorders>
              <w:top w:val="nil"/>
              <w:left w:val="nil"/>
              <w:bottom w:val="single" w:sz="8" w:space="0" w:color="auto"/>
              <w:right w:val="single" w:sz="4" w:space="0" w:color="auto"/>
            </w:tcBorders>
            <w:hideMark/>
          </w:tcPr>
          <w:p w14:paraId="77FD7F72" w14:textId="77777777" w:rsidR="00DB06E3" w:rsidRDefault="00DB06E3" w:rsidP="00EA6EFC">
            <w:pPr>
              <w:rPr>
                <w:sz w:val="20"/>
              </w:rPr>
            </w:pPr>
            <w:r>
              <w:rPr>
                <w:sz w:val="20"/>
              </w:rPr>
              <w:t>MAISONNAS André</w:t>
            </w:r>
          </w:p>
        </w:tc>
        <w:tc>
          <w:tcPr>
            <w:tcW w:w="2519" w:type="dxa"/>
            <w:tcBorders>
              <w:top w:val="nil"/>
              <w:left w:val="nil"/>
              <w:bottom w:val="single" w:sz="8" w:space="0" w:color="auto"/>
              <w:right w:val="single" w:sz="8" w:space="0" w:color="auto"/>
            </w:tcBorders>
            <w:hideMark/>
          </w:tcPr>
          <w:p w14:paraId="1CE4C07C" w14:textId="77777777" w:rsidR="00DA2D60" w:rsidRDefault="00DB06E3" w:rsidP="00EA6EFC">
            <w:pPr>
              <w:rPr>
                <w:sz w:val="18"/>
                <w:szCs w:val="18"/>
              </w:rPr>
            </w:pPr>
            <w:r>
              <w:rPr>
                <w:sz w:val="18"/>
                <w:szCs w:val="18"/>
              </w:rPr>
              <w:t>41, Voie Romaine</w:t>
            </w:r>
          </w:p>
          <w:p w14:paraId="530F2044" w14:textId="6B4DA5F6" w:rsidR="00DB06E3" w:rsidRDefault="00DB06E3" w:rsidP="00EA6EFC">
            <w:pPr>
              <w:rPr>
                <w:sz w:val="18"/>
                <w:szCs w:val="18"/>
              </w:rPr>
            </w:pPr>
            <w:r>
              <w:rPr>
                <w:sz w:val="18"/>
                <w:szCs w:val="18"/>
              </w:rPr>
              <w:t>07300 ST-JEAN-DE-MUZOLS</w:t>
            </w:r>
          </w:p>
        </w:tc>
        <w:tc>
          <w:tcPr>
            <w:tcW w:w="1820" w:type="dxa"/>
            <w:tcBorders>
              <w:top w:val="nil"/>
              <w:left w:val="nil"/>
              <w:bottom w:val="single" w:sz="8" w:space="0" w:color="auto"/>
              <w:right w:val="single" w:sz="4" w:space="0" w:color="auto"/>
            </w:tcBorders>
            <w:hideMark/>
          </w:tcPr>
          <w:p w14:paraId="0655A141" w14:textId="77777777" w:rsidR="00DB06E3" w:rsidRDefault="00DB06E3" w:rsidP="00EA6EFC">
            <w:pPr>
              <w:rPr>
                <w:sz w:val="20"/>
              </w:rPr>
            </w:pPr>
            <w:r>
              <w:rPr>
                <w:sz w:val="20"/>
              </w:rPr>
              <w:t>BAYLE Ferdinand</w:t>
            </w:r>
          </w:p>
        </w:tc>
        <w:tc>
          <w:tcPr>
            <w:tcW w:w="2823" w:type="dxa"/>
            <w:tcBorders>
              <w:top w:val="nil"/>
              <w:left w:val="nil"/>
              <w:bottom w:val="single" w:sz="8" w:space="0" w:color="auto"/>
              <w:right w:val="single" w:sz="8" w:space="0" w:color="auto"/>
            </w:tcBorders>
            <w:hideMark/>
          </w:tcPr>
          <w:p w14:paraId="1E17F835" w14:textId="462575EA" w:rsidR="00DB06E3" w:rsidRDefault="00DB06E3" w:rsidP="00EA6EFC">
            <w:pPr>
              <w:rPr>
                <w:sz w:val="18"/>
                <w:szCs w:val="18"/>
              </w:rPr>
            </w:pPr>
            <w:r>
              <w:rPr>
                <w:sz w:val="18"/>
                <w:szCs w:val="18"/>
              </w:rPr>
              <w:t>3, avenue de Provence</w:t>
            </w:r>
          </w:p>
          <w:p w14:paraId="1899C892" w14:textId="262971FE" w:rsidR="00DB06E3" w:rsidRDefault="00DB06E3" w:rsidP="00EA6EFC">
            <w:pPr>
              <w:rPr>
                <w:sz w:val="18"/>
                <w:szCs w:val="18"/>
              </w:rPr>
            </w:pPr>
            <w:r>
              <w:rPr>
                <w:sz w:val="18"/>
                <w:szCs w:val="18"/>
              </w:rPr>
              <w:t>07300 ST-JEAN-DE-MUZOLS</w:t>
            </w:r>
          </w:p>
        </w:tc>
      </w:tr>
      <w:tr w:rsidR="00DB06E3" w14:paraId="54762124" w14:textId="77777777" w:rsidTr="00C03F21">
        <w:trPr>
          <w:trHeight w:val="450"/>
        </w:trPr>
        <w:tc>
          <w:tcPr>
            <w:tcW w:w="807" w:type="dxa"/>
            <w:tcBorders>
              <w:top w:val="nil"/>
              <w:left w:val="single" w:sz="8" w:space="0" w:color="auto"/>
              <w:bottom w:val="nil"/>
              <w:right w:val="single" w:sz="8" w:space="0" w:color="auto"/>
            </w:tcBorders>
            <w:hideMark/>
          </w:tcPr>
          <w:p w14:paraId="2CDA256D" w14:textId="77777777" w:rsidR="00DB06E3" w:rsidRDefault="00DB06E3" w:rsidP="00EA6EFC">
            <w:pPr>
              <w:jc w:val="center"/>
              <w:rPr>
                <w:sz w:val="20"/>
              </w:rPr>
            </w:pPr>
            <w:r>
              <w:rPr>
                <w:sz w:val="20"/>
              </w:rPr>
              <w:t>TF</w:t>
            </w:r>
          </w:p>
        </w:tc>
        <w:tc>
          <w:tcPr>
            <w:tcW w:w="1954" w:type="dxa"/>
            <w:tcBorders>
              <w:top w:val="nil"/>
              <w:left w:val="nil"/>
              <w:bottom w:val="single" w:sz="4" w:space="0" w:color="auto"/>
              <w:right w:val="single" w:sz="4" w:space="0" w:color="auto"/>
            </w:tcBorders>
            <w:hideMark/>
          </w:tcPr>
          <w:p w14:paraId="47DA834A" w14:textId="77777777" w:rsidR="00DB06E3" w:rsidRDefault="00DB06E3" w:rsidP="00EA6EFC">
            <w:pPr>
              <w:rPr>
                <w:sz w:val="20"/>
              </w:rPr>
            </w:pPr>
            <w:r>
              <w:rPr>
                <w:sz w:val="20"/>
              </w:rPr>
              <w:t>BOUCHER Pascal</w:t>
            </w:r>
          </w:p>
        </w:tc>
        <w:tc>
          <w:tcPr>
            <w:tcW w:w="2519" w:type="dxa"/>
            <w:tcBorders>
              <w:top w:val="nil"/>
              <w:left w:val="nil"/>
              <w:bottom w:val="single" w:sz="4" w:space="0" w:color="auto"/>
              <w:right w:val="single" w:sz="8" w:space="0" w:color="auto"/>
            </w:tcBorders>
            <w:hideMark/>
          </w:tcPr>
          <w:p w14:paraId="24EB8CAB" w14:textId="24621B32" w:rsidR="00DB06E3" w:rsidRDefault="00DB06E3" w:rsidP="00EA6EFC">
            <w:pPr>
              <w:rPr>
                <w:sz w:val="18"/>
                <w:szCs w:val="18"/>
              </w:rPr>
            </w:pPr>
            <w:r>
              <w:rPr>
                <w:sz w:val="18"/>
                <w:szCs w:val="18"/>
              </w:rPr>
              <w:t>3, chemin de la Gare</w:t>
            </w:r>
          </w:p>
          <w:p w14:paraId="7B804D57" w14:textId="52C51228" w:rsidR="00DB06E3" w:rsidRDefault="00DB06E3" w:rsidP="00EA6EFC">
            <w:pPr>
              <w:rPr>
                <w:sz w:val="18"/>
                <w:szCs w:val="18"/>
              </w:rPr>
            </w:pPr>
            <w:r>
              <w:rPr>
                <w:sz w:val="18"/>
                <w:szCs w:val="18"/>
              </w:rPr>
              <w:t>07300 ST-JEAN-DE-MUZOLS</w:t>
            </w:r>
          </w:p>
        </w:tc>
        <w:tc>
          <w:tcPr>
            <w:tcW w:w="1820" w:type="dxa"/>
            <w:tcBorders>
              <w:top w:val="nil"/>
              <w:left w:val="nil"/>
              <w:bottom w:val="single" w:sz="4" w:space="0" w:color="auto"/>
              <w:right w:val="single" w:sz="4" w:space="0" w:color="auto"/>
            </w:tcBorders>
            <w:hideMark/>
          </w:tcPr>
          <w:p w14:paraId="0423FEEA" w14:textId="77777777" w:rsidR="00DB06E3" w:rsidRDefault="00DB06E3" w:rsidP="00EA6EFC">
            <w:pPr>
              <w:rPr>
                <w:sz w:val="20"/>
              </w:rPr>
            </w:pPr>
            <w:r>
              <w:rPr>
                <w:sz w:val="20"/>
              </w:rPr>
              <w:t>EIDUKEVICIUS François</w:t>
            </w:r>
          </w:p>
        </w:tc>
        <w:tc>
          <w:tcPr>
            <w:tcW w:w="2823" w:type="dxa"/>
            <w:tcBorders>
              <w:top w:val="nil"/>
              <w:left w:val="nil"/>
              <w:bottom w:val="single" w:sz="4" w:space="0" w:color="auto"/>
              <w:right w:val="single" w:sz="8" w:space="0" w:color="auto"/>
            </w:tcBorders>
            <w:hideMark/>
          </w:tcPr>
          <w:p w14:paraId="73F717AB" w14:textId="1F06EAE7" w:rsidR="00DB06E3" w:rsidRDefault="00DB06E3" w:rsidP="00EA6EFC">
            <w:pPr>
              <w:ind w:right="-184"/>
              <w:rPr>
                <w:sz w:val="18"/>
                <w:szCs w:val="18"/>
              </w:rPr>
            </w:pPr>
            <w:r>
              <w:rPr>
                <w:sz w:val="18"/>
                <w:szCs w:val="18"/>
              </w:rPr>
              <w:t>4, passage des Drôles</w:t>
            </w:r>
          </w:p>
          <w:p w14:paraId="6953F1F5" w14:textId="676E5A49" w:rsidR="00DB06E3" w:rsidRDefault="00DB06E3" w:rsidP="00EA6EFC">
            <w:pPr>
              <w:ind w:right="-184"/>
              <w:rPr>
                <w:sz w:val="18"/>
                <w:szCs w:val="18"/>
              </w:rPr>
            </w:pPr>
            <w:r>
              <w:rPr>
                <w:sz w:val="18"/>
                <w:szCs w:val="18"/>
              </w:rPr>
              <w:t>07300 ST-JEAN-DE-MUZOLS</w:t>
            </w:r>
          </w:p>
        </w:tc>
      </w:tr>
      <w:tr w:rsidR="00DB06E3" w14:paraId="6D91485F" w14:textId="77777777" w:rsidTr="00C03F21">
        <w:trPr>
          <w:trHeight w:val="480"/>
        </w:trPr>
        <w:tc>
          <w:tcPr>
            <w:tcW w:w="807" w:type="dxa"/>
            <w:tcBorders>
              <w:top w:val="nil"/>
              <w:left w:val="single" w:sz="8" w:space="0" w:color="auto"/>
              <w:bottom w:val="nil"/>
              <w:right w:val="single" w:sz="8" w:space="0" w:color="auto"/>
            </w:tcBorders>
            <w:hideMark/>
          </w:tcPr>
          <w:p w14:paraId="52E23373" w14:textId="77777777" w:rsidR="00DB06E3" w:rsidRDefault="00DB06E3" w:rsidP="00EA6EFC">
            <w:pPr>
              <w:jc w:val="center"/>
              <w:rPr>
                <w:sz w:val="20"/>
              </w:rPr>
            </w:pPr>
            <w:r>
              <w:rPr>
                <w:sz w:val="20"/>
              </w:rPr>
              <w:t>PB</w:t>
            </w:r>
          </w:p>
        </w:tc>
        <w:tc>
          <w:tcPr>
            <w:tcW w:w="1954" w:type="dxa"/>
            <w:tcBorders>
              <w:top w:val="nil"/>
              <w:left w:val="nil"/>
              <w:bottom w:val="single" w:sz="4" w:space="0" w:color="auto"/>
              <w:right w:val="single" w:sz="4" w:space="0" w:color="auto"/>
            </w:tcBorders>
            <w:hideMark/>
          </w:tcPr>
          <w:p w14:paraId="4ADCA6A8" w14:textId="77777777" w:rsidR="00DB06E3" w:rsidRDefault="00DB06E3" w:rsidP="00EA6EFC">
            <w:pPr>
              <w:rPr>
                <w:sz w:val="20"/>
              </w:rPr>
            </w:pPr>
            <w:r>
              <w:rPr>
                <w:sz w:val="20"/>
              </w:rPr>
              <w:t>BOUVET Laurent</w:t>
            </w:r>
          </w:p>
        </w:tc>
        <w:tc>
          <w:tcPr>
            <w:tcW w:w="2519" w:type="dxa"/>
            <w:tcBorders>
              <w:top w:val="nil"/>
              <w:left w:val="nil"/>
              <w:bottom w:val="single" w:sz="4" w:space="0" w:color="auto"/>
              <w:right w:val="single" w:sz="8" w:space="0" w:color="auto"/>
            </w:tcBorders>
            <w:hideMark/>
          </w:tcPr>
          <w:p w14:paraId="0DF259BE" w14:textId="65E30F0B" w:rsidR="00DB06E3" w:rsidRDefault="00DB06E3" w:rsidP="00EA6EFC">
            <w:pPr>
              <w:rPr>
                <w:sz w:val="18"/>
                <w:szCs w:val="18"/>
              </w:rPr>
            </w:pPr>
            <w:r>
              <w:rPr>
                <w:sz w:val="18"/>
                <w:szCs w:val="18"/>
              </w:rPr>
              <w:t>46 chemin de la Côte Ste Epine</w:t>
            </w:r>
          </w:p>
          <w:p w14:paraId="25699848" w14:textId="3A298513" w:rsidR="00DB06E3" w:rsidRDefault="00DB06E3" w:rsidP="00EA6EFC">
            <w:pPr>
              <w:rPr>
                <w:sz w:val="18"/>
                <w:szCs w:val="18"/>
              </w:rPr>
            </w:pPr>
            <w:r>
              <w:rPr>
                <w:sz w:val="18"/>
                <w:szCs w:val="18"/>
              </w:rPr>
              <w:t>07300 ST-JEAN-DE-MUZOLS</w:t>
            </w:r>
          </w:p>
        </w:tc>
        <w:tc>
          <w:tcPr>
            <w:tcW w:w="1820" w:type="dxa"/>
            <w:tcBorders>
              <w:top w:val="nil"/>
              <w:left w:val="nil"/>
              <w:bottom w:val="single" w:sz="4" w:space="0" w:color="auto"/>
              <w:right w:val="single" w:sz="4" w:space="0" w:color="auto"/>
            </w:tcBorders>
            <w:hideMark/>
          </w:tcPr>
          <w:p w14:paraId="5F03B5DB" w14:textId="77777777" w:rsidR="00DB06E3" w:rsidRDefault="00DB06E3" w:rsidP="00EA6EFC">
            <w:pPr>
              <w:rPr>
                <w:sz w:val="20"/>
              </w:rPr>
            </w:pPr>
            <w:r>
              <w:rPr>
                <w:sz w:val="20"/>
              </w:rPr>
              <w:t>BERTHIER Francis</w:t>
            </w:r>
          </w:p>
        </w:tc>
        <w:tc>
          <w:tcPr>
            <w:tcW w:w="2823" w:type="dxa"/>
            <w:tcBorders>
              <w:top w:val="nil"/>
              <w:left w:val="nil"/>
              <w:bottom w:val="single" w:sz="4" w:space="0" w:color="auto"/>
              <w:right w:val="single" w:sz="8" w:space="0" w:color="auto"/>
            </w:tcBorders>
            <w:hideMark/>
          </w:tcPr>
          <w:p w14:paraId="2C647923" w14:textId="0F8A8F78" w:rsidR="00DB06E3" w:rsidRDefault="00DB06E3" w:rsidP="00EA6EFC">
            <w:pPr>
              <w:rPr>
                <w:sz w:val="18"/>
                <w:szCs w:val="18"/>
              </w:rPr>
            </w:pPr>
            <w:r>
              <w:rPr>
                <w:sz w:val="18"/>
                <w:szCs w:val="18"/>
              </w:rPr>
              <w:t>5, chemin de Halage</w:t>
            </w:r>
          </w:p>
          <w:p w14:paraId="258800BE" w14:textId="51AEA61D" w:rsidR="00DB06E3" w:rsidRDefault="00DB06E3" w:rsidP="00EA6EFC">
            <w:pPr>
              <w:rPr>
                <w:sz w:val="18"/>
                <w:szCs w:val="18"/>
              </w:rPr>
            </w:pPr>
            <w:r>
              <w:rPr>
                <w:sz w:val="18"/>
                <w:szCs w:val="18"/>
              </w:rPr>
              <w:t>07300 ST-JEAN-DE-MUZOLS</w:t>
            </w:r>
          </w:p>
        </w:tc>
      </w:tr>
      <w:tr w:rsidR="00DB06E3" w14:paraId="111548B0" w14:textId="77777777" w:rsidTr="00C03F21">
        <w:trPr>
          <w:trHeight w:val="450"/>
        </w:trPr>
        <w:tc>
          <w:tcPr>
            <w:tcW w:w="807" w:type="dxa"/>
            <w:tcBorders>
              <w:top w:val="nil"/>
              <w:left w:val="single" w:sz="8" w:space="0" w:color="auto"/>
              <w:bottom w:val="single" w:sz="8" w:space="0" w:color="auto"/>
              <w:right w:val="single" w:sz="8" w:space="0" w:color="auto"/>
            </w:tcBorders>
            <w:hideMark/>
          </w:tcPr>
          <w:p w14:paraId="79924C0F" w14:textId="77777777" w:rsidR="00DB06E3" w:rsidRDefault="00DB06E3" w:rsidP="00EA6EFC">
            <w:pPr>
              <w:rPr>
                <w:rFonts w:ascii="Arial" w:hAnsi="Arial" w:cs="Arial"/>
                <w:sz w:val="20"/>
              </w:rPr>
            </w:pPr>
            <w:r>
              <w:rPr>
                <w:rFonts w:ascii="Arial" w:hAnsi="Arial" w:cs="Arial"/>
                <w:sz w:val="20"/>
              </w:rPr>
              <w:t> </w:t>
            </w:r>
          </w:p>
        </w:tc>
        <w:tc>
          <w:tcPr>
            <w:tcW w:w="1954" w:type="dxa"/>
            <w:tcBorders>
              <w:top w:val="nil"/>
              <w:left w:val="nil"/>
              <w:bottom w:val="single" w:sz="8" w:space="0" w:color="auto"/>
              <w:right w:val="single" w:sz="4" w:space="0" w:color="auto"/>
            </w:tcBorders>
            <w:hideMark/>
          </w:tcPr>
          <w:p w14:paraId="7C7CDCD9" w14:textId="77777777" w:rsidR="00DB06E3" w:rsidRDefault="00DB06E3" w:rsidP="00EA6EFC">
            <w:pPr>
              <w:rPr>
                <w:sz w:val="20"/>
              </w:rPr>
            </w:pPr>
            <w:r>
              <w:rPr>
                <w:sz w:val="20"/>
              </w:rPr>
              <w:t>FRAISSE Isabelle</w:t>
            </w:r>
          </w:p>
        </w:tc>
        <w:tc>
          <w:tcPr>
            <w:tcW w:w="2519" w:type="dxa"/>
            <w:tcBorders>
              <w:top w:val="nil"/>
              <w:left w:val="nil"/>
              <w:bottom w:val="single" w:sz="8" w:space="0" w:color="auto"/>
              <w:right w:val="single" w:sz="8" w:space="0" w:color="auto"/>
            </w:tcBorders>
            <w:hideMark/>
          </w:tcPr>
          <w:p w14:paraId="4498D839" w14:textId="77777777" w:rsidR="00DA2D60" w:rsidRDefault="00DB06E3" w:rsidP="00EA6EFC">
            <w:pPr>
              <w:rPr>
                <w:sz w:val="18"/>
                <w:szCs w:val="18"/>
              </w:rPr>
            </w:pPr>
            <w:r>
              <w:rPr>
                <w:sz w:val="18"/>
                <w:szCs w:val="18"/>
              </w:rPr>
              <w:t>7, chemin de St-Estève</w:t>
            </w:r>
          </w:p>
          <w:p w14:paraId="5D316558" w14:textId="6F37A3EE" w:rsidR="00DB06E3" w:rsidRDefault="00DB06E3" w:rsidP="00EA6EFC">
            <w:pPr>
              <w:rPr>
                <w:sz w:val="18"/>
                <w:szCs w:val="18"/>
              </w:rPr>
            </w:pPr>
            <w:r>
              <w:rPr>
                <w:sz w:val="18"/>
                <w:szCs w:val="18"/>
              </w:rPr>
              <w:t>07300 ST-JEAN-DE-MUZOLS</w:t>
            </w:r>
          </w:p>
        </w:tc>
        <w:tc>
          <w:tcPr>
            <w:tcW w:w="1820" w:type="dxa"/>
            <w:tcBorders>
              <w:top w:val="nil"/>
              <w:left w:val="nil"/>
              <w:bottom w:val="single" w:sz="8" w:space="0" w:color="auto"/>
              <w:right w:val="single" w:sz="4" w:space="0" w:color="auto"/>
            </w:tcBorders>
            <w:hideMark/>
          </w:tcPr>
          <w:p w14:paraId="4B09CC31" w14:textId="77777777" w:rsidR="00DB06E3" w:rsidRDefault="00DB06E3" w:rsidP="00EA6EFC">
            <w:pPr>
              <w:rPr>
                <w:sz w:val="20"/>
              </w:rPr>
            </w:pPr>
            <w:r>
              <w:rPr>
                <w:sz w:val="20"/>
              </w:rPr>
              <w:t>ROBERT Guillaume</w:t>
            </w:r>
          </w:p>
        </w:tc>
        <w:tc>
          <w:tcPr>
            <w:tcW w:w="2823" w:type="dxa"/>
            <w:tcBorders>
              <w:top w:val="nil"/>
              <w:left w:val="nil"/>
              <w:bottom w:val="single" w:sz="8" w:space="0" w:color="auto"/>
              <w:right w:val="single" w:sz="8" w:space="0" w:color="auto"/>
            </w:tcBorders>
            <w:hideMark/>
          </w:tcPr>
          <w:p w14:paraId="51EB4ADE" w14:textId="77777777" w:rsidR="00DB06E3" w:rsidRDefault="00DB06E3" w:rsidP="00EA6EFC">
            <w:pPr>
              <w:rPr>
                <w:sz w:val="18"/>
                <w:szCs w:val="18"/>
              </w:rPr>
            </w:pPr>
            <w:r>
              <w:rPr>
                <w:sz w:val="18"/>
                <w:szCs w:val="18"/>
              </w:rPr>
              <w:t>237, chemin de la Côte Ste Epine</w:t>
            </w:r>
          </w:p>
          <w:p w14:paraId="4AA40309" w14:textId="3427973A" w:rsidR="00DB06E3" w:rsidRDefault="00DB06E3" w:rsidP="00EA6EFC">
            <w:pPr>
              <w:rPr>
                <w:sz w:val="18"/>
                <w:szCs w:val="18"/>
              </w:rPr>
            </w:pPr>
            <w:r>
              <w:rPr>
                <w:sz w:val="18"/>
                <w:szCs w:val="18"/>
              </w:rPr>
              <w:t>07300 ST-JEAN-DE-MUZOLS</w:t>
            </w:r>
          </w:p>
        </w:tc>
      </w:tr>
      <w:tr w:rsidR="00DB06E3" w14:paraId="343292AF" w14:textId="77777777" w:rsidTr="00C03F21">
        <w:trPr>
          <w:trHeight w:val="435"/>
        </w:trPr>
        <w:tc>
          <w:tcPr>
            <w:tcW w:w="807" w:type="dxa"/>
            <w:tcBorders>
              <w:top w:val="nil"/>
              <w:left w:val="single" w:sz="8" w:space="0" w:color="auto"/>
              <w:bottom w:val="nil"/>
              <w:right w:val="single" w:sz="8" w:space="0" w:color="auto"/>
            </w:tcBorders>
            <w:hideMark/>
          </w:tcPr>
          <w:p w14:paraId="7892484C" w14:textId="77777777" w:rsidR="00DB06E3" w:rsidRDefault="00DB06E3" w:rsidP="00EA6EFC">
            <w:pPr>
              <w:jc w:val="center"/>
              <w:rPr>
                <w:sz w:val="16"/>
                <w:szCs w:val="16"/>
              </w:rPr>
            </w:pPr>
            <w:r>
              <w:rPr>
                <w:sz w:val="16"/>
                <w:szCs w:val="16"/>
              </w:rPr>
              <w:t>TF</w:t>
            </w:r>
          </w:p>
        </w:tc>
        <w:tc>
          <w:tcPr>
            <w:tcW w:w="1954" w:type="dxa"/>
            <w:tcBorders>
              <w:top w:val="nil"/>
              <w:left w:val="nil"/>
              <w:bottom w:val="single" w:sz="4" w:space="0" w:color="auto"/>
              <w:right w:val="single" w:sz="4" w:space="0" w:color="auto"/>
            </w:tcBorders>
            <w:hideMark/>
          </w:tcPr>
          <w:p w14:paraId="1EEC8CF0" w14:textId="77777777" w:rsidR="00DB06E3" w:rsidRDefault="00DB06E3" w:rsidP="00EA6EFC">
            <w:pPr>
              <w:rPr>
                <w:sz w:val="20"/>
              </w:rPr>
            </w:pPr>
            <w:r>
              <w:rPr>
                <w:sz w:val="20"/>
              </w:rPr>
              <w:t>JEAN Alain</w:t>
            </w:r>
          </w:p>
        </w:tc>
        <w:tc>
          <w:tcPr>
            <w:tcW w:w="2519" w:type="dxa"/>
            <w:tcBorders>
              <w:top w:val="nil"/>
              <w:left w:val="nil"/>
              <w:bottom w:val="single" w:sz="4" w:space="0" w:color="auto"/>
              <w:right w:val="single" w:sz="8" w:space="0" w:color="auto"/>
            </w:tcBorders>
            <w:hideMark/>
          </w:tcPr>
          <w:p w14:paraId="6DE34B2E" w14:textId="77777777" w:rsidR="00DA2D60" w:rsidRDefault="00DB06E3" w:rsidP="00EA6EFC">
            <w:pPr>
              <w:rPr>
                <w:sz w:val="18"/>
                <w:szCs w:val="18"/>
              </w:rPr>
            </w:pPr>
            <w:r>
              <w:rPr>
                <w:sz w:val="18"/>
                <w:szCs w:val="18"/>
              </w:rPr>
              <w:t>Chemin de Brutia-le-Haut</w:t>
            </w:r>
          </w:p>
          <w:p w14:paraId="73E79A71" w14:textId="1478806B" w:rsidR="00DB06E3" w:rsidRDefault="00DB06E3" w:rsidP="00EA6EFC">
            <w:pPr>
              <w:rPr>
                <w:sz w:val="18"/>
                <w:szCs w:val="18"/>
              </w:rPr>
            </w:pPr>
            <w:r>
              <w:rPr>
                <w:sz w:val="18"/>
                <w:szCs w:val="18"/>
              </w:rPr>
              <w:t>07300 ST-JEAN-DE-MUZOLS</w:t>
            </w:r>
          </w:p>
        </w:tc>
        <w:tc>
          <w:tcPr>
            <w:tcW w:w="1820" w:type="dxa"/>
            <w:tcBorders>
              <w:top w:val="nil"/>
              <w:left w:val="nil"/>
              <w:bottom w:val="single" w:sz="4" w:space="0" w:color="auto"/>
              <w:right w:val="single" w:sz="4" w:space="0" w:color="auto"/>
            </w:tcBorders>
            <w:hideMark/>
          </w:tcPr>
          <w:p w14:paraId="171CD74A" w14:textId="77777777" w:rsidR="00DB06E3" w:rsidRDefault="00DB06E3" w:rsidP="00EA6EFC">
            <w:pPr>
              <w:rPr>
                <w:sz w:val="20"/>
              </w:rPr>
            </w:pPr>
            <w:r>
              <w:rPr>
                <w:sz w:val="20"/>
              </w:rPr>
              <w:t>SAINTSORNY Chantal</w:t>
            </w:r>
          </w:p>
        </w:tc>
        <w:tc>
          <w:tcPr>
            <w:tcW w:w="2823" w:type="dxa"/>
            <w:tcBorders>
              <w:top w:val="nil"/>
              <w:left w:val="nil"/>
              <w:bottom w:val="single" w:sz="4" w:space="0" w:color="auto"/>
              <w:right w:val="single" w:sz="8" w:space="0" w:color="auto"/>
            </w:tcBorders>
            <w:hideMark/>
          </w:tcPr>
          <w:p w14:paraId="487BFDA3" w14:textId="6DE16D1A" w:rsidR="00DB06E3" w:rsidRDefault="00DB06E3" w:rsidP="00EA6EFC">
            <w:pPr>
              <w:rPr>
                <w:sz w:val="18"/>
                <w:szCs w:val="18"/>
              </w:rPr>
            </w:pPr>
            <w:r>
              <w:rPr>
                <w:sz w:val="18"/>
                <w:szCs w:val="18"/>
              </w:rPr>
              <w:t>2, rue des Jardins</w:t>
            </w:r>
          </w:p>
          <w:p w14:paraId="57BE2231" w14:textId="77777777" w:rsidR="00DB06E3" w:rsidRDefault="00DB06E3" w:rsidP="00EA6EFC">
            <w:pPr>
              <w:rPr>
                <w:sz w:val="18"/>
                <w:szCs w:val="18"/>
              </w:rPr>
            </w:pPr>
            <w:r>
              <w:rPr>
                <w:sz w:val="18"/>
                <w:szCs w:val="18"/>
              </w:rPr>
              <w:t>07300 ST-JEAN-DE-MUZOLS</w:t>
            </w:r>
          </w:p>
        </w:tc>
      </w:tr>
      <w:tr w:rsidR="00DB06E3" w14:paraId="41CA376F" w14:textId="77777777" w:rsidTr="00C03F21">
        <w:trPr>
          <w:trHeight w:val="465"/>
        </w:trPr>
        <w:tc>
          <w:tcPr>
            <w:tcW w:w="807" w:type="dxa"/>
            <w:tcBorders>
              <w:top w:val="nil"/>
              <w:left w:val="single" w:sz="8" w:space="0" w:color="auto"/>
              <w:bottom w:val="single" w:sz="8" w:space="0" w:color="auto"/>
              <w:right w:val="single" w:sz="8" w:space="0" w:color="auto"/>
            </w:tcBorders>
            <w:hideMark/>
          </w:tcPr>
          <w:p w14:paraId="13321819" w14:textId="77777777" w:rsidR="00DB06E3" w:rsidRDefault="00DB06E3" w:rsidP="00EA6EFC">
            <w:pPr>
              <w:jc w:val="center"/>
              <w:rPr>
                <w:sz w:val="16"/>
                <w:szCs w:val="16"/>
              </w:rPr>
            </w:pPr>
            <w:r>
              <w:rPr>
                <w:sz w:val="16"/>
                <w:szCs w:val="16"/>
              </w:rPr>
              <w:t>PNB</w:t>
            </w:r>
          </w:p>
        </w:tc>
        <w:tc>
          <w:tcPr>
            <w:tcW w:w="1954" w:type="dxa"/>
            <w:tcBorders>
              <w:top w:val="nil"/>
              <w:left w:val="nil"/>
              <w:bottom w:val="single" w:sz="8" w:space="0" w:color="auto"/>
              <w:right w:val="single" w:sz="4" w:space="0" w:color="auto"/>
            </w:tcBorders>
            <w:hideMark/>
          </w:tcPr>
          <w:p w14:paraId="03D3265E" w14:textId="77777777" w:rsidR="00DB06E3" w:rsidRDefault="00DB06E3" w:rsidP="00EA6EFC">
            <w:pPr>
              <w:rPr>
                <w:sz w:val="20"/>
              </w:rPr>
            </w:pPr>
            <w:r>
              <w:rPr>
                <w:sz w:val="20"/>
              </w:rPr>
              <w:t>J0LIVET Alain</w:t>
            </w:r>
          </w:p>
        </w:tc>
        <w:tc>
          <w:tcPr>
            <w:tcW w:w="2519" w:type="dxa"/>
            <w:tcBorders>
              <w:top w:val="nil"/>
              <w:left w:val="nil"/>
              <w:bottom w:val="single" w:sz="8" w:space="0" w:color="auto"/>
              <w:right w:val="single" w:sz="8" w:space="0" w:color="auto"/>
            </w:tcBorders>
            <w:hideMark/>
          </w:tcPr>
          <w:p w14:paraId="567388DD" w14:textId="77777777" w:rsidR="00DB06E3" w:rsidRDefault="00DB06E3" w:rsidP="00EA6EFC">
            <w:pPr>
              <w:rPr>
                <w:sz w:val="18"/>
                <w:szCs w:val="18"/>
              </w:rPr>
            </w:pPr>
            <w:r>
              <w:rPr>
                <w:sz w:val="18"/>
                <w:szCs w:val="18"/>
              </w:rPr>
              <w:t>16, route de Lyon</w:t>
            </w:r>
          </w:p>
          <w:p w14:paraId="29566047" w14:textId="62BA1E9C" w:rsidR="00DB06E3" w:rsidRDefault="00DB06E3" w:rsidP="00EA6EFC">
            <w:pPr>
              <w:rPr>
                <w:sz w:val="18"/>
                <w:szCs w:val="18"/>
              </w:rPr>
            </w:pPr>
            <w:r>
              <w:rPr>
                <w:sz w:val="18"/>
                <w:szCs w:val="18"/>
              </w:rPr>
              <w:t>07300 ST-JEAN-DE-MUZOLS</w:t>
            </w:r>
          </w:p>
        </w:tc>
        <w:tc>
          <w:tcPr>
            <w:tcW w:w="1820" w:type="dxa"/>
            <w:tcBorders>
              <w:top w:val="nil"/>
              <w:left w:val="nil"/>
              <w:bottom w:val="single" w:sz="8" w:space="0" w:color="auto"/>
              <w:right w:val="single" w:sz="4" w:space="0" w:color="auto"/>
            </w:tcBorders>
            <w:hideMark/>
          </w:tcPr>
          <w:p w14:paraId="71B83D09" w14:textId="77777777" w:rsidR="00DB06E3" w:rsidRDefault="00DB06E3" w:rsidP="00EA6EFC">
            <w:pPr>
              <w:rPr>
                <w:sz w:val="20"/>
              </w:rPr>
            </w:pPr>
            <w:r>
              <w:rPr>
                <w:sz w:val="20"/>
              </w:rPr>
              <w:t>POUPON Jean-Luc</w:t>
            </w:r>
          </w:p>
        </w:tc>
        <w:tc>
          <w:tcPr>
            <w:tcW w:w="2823" w:type="dxa"/>
            <w:tcBorders>
              <w:top w:val="nil"/>
              <w:left w:val="nil"/>
              <w:bottom w:val="single" w:sz="8" w:space="0" w:color="auto"/>
              <w:right w:val="single" w:sz="8" w:space="0" w:color="auto"/>
            </w:tcBorders>
            <w:hideMark/>
          </w:tcPr>
          <w:p w14:paraId="440A79C8" w14:textId="7C2360E6" w:rsidR="00DB06E3" w:rsidRDefault="00DB06E3" w:rsidP="00EA6EFC">
            <w:pPr>
              <w:rPr>
                <w:sz w:val="18"/>
                <w:szCs w:val="18"/>
              </w:rPr>
            </w:pPr>
            <w:r>
              <w:rPr>
                <w:sz w:val="18"/>
                <w:szCs w:val="18"/>
              </w:rPr>
              <w:t>2, rue de la Cerisaie</w:t>
            </w:r>
          </w:p>
          <w:p w14:paraId="60EEBCB4" w14:textId="74494B77" w:rsidR="00DB06E3" w:rsidRDefault="00DB06E3" w:rsidP="00EA6EFC">
            <w:pPr>
              <w:rPr>
                <w:sz w:val="18"/>
                <w:szCs w:val="18"/>
              </w:rPr>
            </w:pPr>
            <w:r>
              <w:rPr>
                <w:sz w:val="18"/>
                <w:szCs w:val="18"/>
              </w:rPr>
              <w:t>07300 ST-JEAN-DE-MUZOLS</w:t>
            </w:r>
          </w:p>
        </w:tc>
      </w:tr>
      <w:tr w:rsidR="00DB06E3" w14:paraId="163B213B" w14:textId="77777777" w:rsidTr="00C03F21">
        <w:trPr>
          <w:trHeight w:val="465"/>
        </w:trPr>
        <w:tc>
          <w:tcPr>
            <w:tcW w:w="807" w:type="dxa"/>
            <w:tcBorders>
              <w:top w:val="nil"/>
              <w:left w:val="single" w:sz="8" w:space="0" w:color="auto"/>
              <w:bottom w:val="nil"/>
              <w:right w:val="single" w:sz="8" w:space="0" w:color="auto"/>
            </w:tcBorders>
            <w:hideMark/>
          </w:tcPr>
          <w:p w14:paraId="05BD6256" w14:textId="77777777" w:rsidR="00DB06E3" w:rsidRDefault="00DB06E3" w:rsidP="00EA6EFC">
            <w:pPr>
              <w:jc w:val="center"/>
              <w:rPr>
                <w:sz w:val="16"/>
                <w:szCs w:val="16"/>
              </w:rPr>
            </w:pPr>
            <w:r>
              <w:rPr>
                <w:sz w:val="16"/>
                <w:szCs w:val="16"/>
              </w:rPr>
              <w:t> </w:t>
            </w:r>
          </w:p>
        </w:tc>
        <w:tc>
          <w:tcPr>
            <w:tcW w:w="1954" w:type="dxa"/>
            <w:tcBorders>
              <w:top w:val="nil"/>
              <w:left w:val="nil"/>
              <w:bottom w:val="single" w:sz="4" w:space="0" w:color="auto"/>
              <w:right w:val="single" w:sz="4" w:space="0" w:color="auto"/>
            </w:tcBorders>
            <w:hideMark/>
          </w:tcPr>
          <w:p w14:paraId="4D723BE2" w14:textId="77777777" w:rsidR="00DB06E3" w:rsidRDefault="00DB06E3" w:rsidP="00EA6EFC">
            <w:pPr>
              <w:rPr>
                <w:sz w:val="20"/>
              </w:rPr>
            </w:pPr>
            <w:r>
              <w:rPr>
                <w:sz w:val="20"/>
              </w:rPr>
              <w:t>CHOPARD Véronique</w:t>
            </w:r>
          </w:p>
        </w:tc>
        <w:tc>
          <w:tcPr>
            <w:tcW w:w="2519" w:type="dxa"/>
            <w:tcBorders>
              <w:top w:val="nil"/>
              <w:left w:val="nil"/>
              <w:bottom w:val="single" w:sz="4" w:space="0" w:color="auto"/>
              <w:right w:val="single" w:sz="8" w:space="0" w:color="auto"/>
            </w:tcBorders>
            <w:hideMark/>
          </w:tcPr>
          <w:p w14:paraId="3270213F" w14:textId="19353186" w:rsidR="00DB06E3" w:rsidRDefault="00DB06E3" w:rsidP="00EA6EFC">
            <w:pPr>
              <w:rPr>
                <w:sz w:val="18"/>
                <w:szCs w:val="18"/>
              </w:rPr>
            </w:pPr>
            <w:r>
              <w:rPr>
                <w:sz w:val="18"/>
                <w:szCs w:val="18"/>
              </w:rPr>
              <w:t>8, chemin de Sainte-Epine</w:t>
            </w:r>
          </w:p>
          <w:p w14:paraId="12B8470E" w14:textId="77777777" w:rsidR="00DB06E3" w:rsidRDefault="00DB06E3" w:rsidP="00EA6EFC">
            <w:pPr>
              <w:rPr>
                <w:sz w:val="18"/>
                <w:szCs w:val="18"/>
              </w:rPr>
            </w:pPr>
            <w:r>
              <w:rPr>
                <w:sz w:val="18"/>
                <w:szCs w:val="18"/>
              </w:rPr>
              <w:t>07300 ST-JEAN-DE-MUZOLS</w:t>
            </w:r>
          </w:p>
        </w:tc>
        <w:tc>
          <w:tcPr>
            <w:tcW w:w="1820" w:type="dxa"/>
            <w:tcBorders>
              <w:top w:val="nil"/>
              <w:left w:val="nil"/>
              <w:bottom w:val="single" w:sz="4" w:space="0" w:color="auto"/>
              <w:right w:val="single" w:sz="4" w:space="0" w:color="auto"/>
            </w:tcBorders>
            <w:hideMark/>
          </w:tcPr>
          <w:p w14:paraId="428A9D68" w14:textId="77777777" w:rsidR="00DB06E3" w:rsidRDefault="00DB06E3" w:rsidP="00EA6EFC">
            <w:pPr>
              <w:rPr>
                <w:sz w:val="20"/>
              </w:rPr>
            </w:pPr>
            <w:r>
              <w:rPr>
                <w:sz w:val="20"/>
              </w:rPr>
              <w:t>MOUTON Mathias</w:t>
            </w:r>
          </w:p>
        </w:tc>
        <w:tc>
          <w:tcPr>
            <w:tcW w:w="2823" w:type="dxa"/>
            <w:tcBorders>
              <w:top w:val="nil"/>
              <w:left w:val="nil"/>
              <w:bottom w:val="single" w:sz="4" w:space="0" w:color="auto"/>
              <w:right w:val="single" w:sz="8" w:space="0" w:color="auto"/>
            </w:tcBorders>
            <w:hideMark/>
          </w:tcPr>
          <w:p w14:paraId="5AC576E5" w14:textId="3AE1146F" w:rsidR="00DB06E3" w:rsidRDefault="00DB06E3" w:rsidP="00EA6EFC">
            <w:pPr>
              <w:rPr>
                <w:sz w:val="18"/>
                <w:szCs w:val="18"/>
              </w:rPr>
            </w:pPr>
            <w:r>
              <w:rPr>
                <w:sz w:val="18"/>
                <w:szCs w:val="18"/>
              </w:rPr>
              <w:t>80, impasse des Amandiers</w:t>
            </w:r>
          </w:p>
          <w:p w14:paraId="646F2068" w14:textId="67D9B812" w:rsidR="00DB06E3" w:rsidRDefault="00DB06E3" w:rsidP="00EA6EFC">
            <w:pPr>
              <w:rPr>
                <w:sz w:val="18"/>
                <w:szCs w:val="18"/>
              </w:rPr>
            </w:pPr>
            <w:r>
              <w:rPr>
                <w:sz w:val="18"/>
                <w:szCs w:val="18"/>
              </w:rPr>
              <w:t>07300 ST-JEAN-DE-MUZOLS</w:t>
            </w:r>
          </w:p>
        </w:tc>
      </w:tr>
      <w:tr w:rsidR="00DB06E3" w14:paraId="21F02313" w14:textId="77777777" w:rsidTr="00C03F21">
        <w:trPr>
          <w:trHeight w:val="465"/>
        </w:trPr>
        <w:tc>
          <w:tcPr>
            <w:tcW w:w="807" w:type="dxa"/>
            <w:tcBorders>
              <w:top w:val="nil"/>
              <w:left w:val="single" w:sz="8" w:space="0" w:color="auto"/>
              <w:bottom w:val="nil"/>
              <w:right w:val="single" w:sz="8" w:space="0" w:color="auto"/>
            </w:tcBorders>
            <w:hideMark/>
          </w:tcPr>
          <w:p w14:paraId="75769A0A" w14:textId="77777777" w:rsidR="00DB06E3" w:rsidRDefault="00DB06E3" w:rsidP="00EA6EFC">
            <w:pPr>
              <w:jc w:val="center"/>
              <w:rPr>
                <w:sz w:val="16"/>
                <w:szCs w:val="16"/>
              </w:rPr>
            </w:pPr>
            <w:r>
              <w:rPr>
                <w:sz w:val="16"/>
                <w:szCs w:val="16"/>
              </w:rPr>
              <w:t>CFE</w:t>
            </w:r>
          </w:p>
        </w:tc>
        <w:tc>
          <w:tcPr>
            <w:tcW w:w="1954" w:type="dxa"/>
            <w:tcBorders>
              <w:top w:val="nil"/>
              <w:left w:val="nil"/>
              <w:bottom w:val="single" w:sz="4" w:space="0" w:color="auto"/>
              <w:right w:val="single" w:sz="4" w:space="0" w:color="auto"/>
            </w:tcBorders>
            <w:hideMark/>
          </w:tcPr>
          <w:p w14:paraId="62006805" w14:textId="77777777" w:rsidR="00DB06E3" w:rsidRDefault="00DB06E3" w:rsidP="00EA6EFC">
            <w:pPr>
              <w:rPr>
                <w:sz w:val="20"/>
              </w:rPr>
            </w:pPr>
            <w:r>
              <w:rPr>
                <w:sz w:val="20"/>
              </w:rPr>
              <w:t>PASSAS Michel</w:t>
            </w:r>
          </w:p>
        </w:tc>
        <w:tc>
          <w:tcPr>
            <w:tcW w:w="2519" w:type="dxa"/>
            <w:tcBorders>
              <w:top w:val="nil"/>
              <w:left w:val="nil"/>
              <w:bottom w:val="single" w:sz="4" w:space="0" w:color="auto"/>
              <w:right w:val="single" w:sz="8" w:space="0" w:color="auto"/>
            </w:tcBorders>
            <w:hideMark/>
          </w:tcPr>
          <w:p w14:paraId="44A3615B" w14:textId="77777777" w:rsidR="00DB06E3" w:rsidRDefault="00DB06E3" w:rsidP="00EA6EFC">
            <w:pPr>
              <w:rPr>
                <w:sz w:val="18"/>
                <w:szCs w:val="18"/>
              </w:rPr>
            </w:pPr>
            <w:r>
              <w:rPr>
                <w:sz w:val="18"/>
                <w:szCs w:val="18"/>
              </w:rPr>
              <w:t>9, chemin de la Table du Roy 07300 ST-JEAN-DE-MUZOLS</w:t>
            </w:r>
          </w:p>
        </w:tc>
        <w:tc>
          <w:tcPr>
            <w:tcW w:w="1820" w:type="dxa"/>
            <w:tcBorders>
              <w:top w:val="nil"/>
              <w:left w:val="nil"/>
              <w:bottom w:val="single" w:sz="4" w:space="0" w:color="auto"/>
              <w:right w:val="single" w:sz="4" w:space="0" w:color="auto"/>
            </w:tcBorders>
            <w:hideMark/>
          </w:tcPr>
          <w:p w14:paraId="4ADABC38" w14:textId="77777777" w:rsidR="00DB06E3" w:rsidRDefault="00DB06E3" w:rsidP="00EA6EFC">
            <w:pPr>
              <w:rPr>
                <w:sz w:val="20"/>
              </w:rPr>
            </w:pPr>
            <w:r>
              <w:rPr>
                <w:sz w:val="20"/>
              </w:rPr>
              <w:t>FARGE Jean-Claude</w:t>
            </w:r>
          </w:p>
        </w:tc>
        <w:tc>
          <w:tcPr>
            <w:tcW w:w="2823" w:type="dxa"/>
            <w:tcBorders>
              <w:top w:val="nil"/>
              <w:left w:val="nil"/>
              <w:bottom w:val="single" w:sz="4" w:space="0" w:color="auto"/>
              <w:right w:val="single" w:sz="8" w:space="0" w:color="auto"/>
            </w:tcBorders>
            <w:hideMark/>
          </w:tcPr>
          <w:p w14:paraId="60DF1449" w14:textId="77777777" w:rsidR="00DA2D60" w:rsidRDefault="00DB06E3" w:rsidP="00EA6EFC">
            <w:pPr>
              <w:rPr>
                <w:sz w:val="18"/>
                <w:szCs w:val="18"/>
              </w:rPr>
            </w:pPr>
            <w:r>
              <w:rPr>
                <w:sz w:val="18"/>
                <w:szCs w:val="18"/>
              </w:rPr>
              <w:t>5 bis, chemin de Chambon</w:t>
            </w:r>
          </w:p>
          <w:p w14:paraId="44739A38" w14:textId="12D718CC" w:rsidR="00DB06E3" w:rsidRDefault="00DB06E3" w:rsidP="00EA6EFC">
            <w:pPr>
              <w:rPr>
                <w:sz w:val="18"/>
                <w:szCs w:val="18"/>
              </w:rPr>
            </w:pPr>
            <w:r>
              <w:rPr>
                <w:sz w:val="18"/>
                <w:szCs w:val="18"/>
              </w:rPr>
              <w:t>07300 ST-JEAN-DE-MUZOLS</w:t>
            </w:r>
          </w:p>
        </w:tc>
      </w:tr>
      <w:tr w:rsidR="00DB06E3" w14:paraId="7CA991E1" w14:textId="77777777" w:rsidTr="00C03F21">
        <w:trPr>
          <w:trHeight w:val="465"/>
        </w:trPr>
        <w:tc>
          <w:tcPr>
            <w:tcW w:w="807" w:type="dxa"/>
            <w:tcBorders>
              <w:top w:val="nil"/>
              <w:left w:val="single" w:sz="8" w:space="0" w:color="auto"/>
              <w:bottom w:val="nil"/>
              <w:right w:val="single" w:sz="8" w:space="0" w:color="auto"/>
            </w:tcBorders>
            <w:hideMark/>
          </w:tcPr>
          <w:p w14:paraId="147E4362" w14:textId="77777777" w:rsidR="00DB06E3" w:rsidRDefault="00DB06E3" w:rsidP="00EA6EFC">
            <w:pPr>
              <w:jc w:val="center"/>
              <w:rPr>
                <w:sz w:val="16"/>
                <w:szCs w:val="16"/>
              </w:rPr>
            </w:pPr>
            <w:r>
              <w:rPr>
                <w:sz w:val="16"/>
                <w:szCs w:val="16"/>
              </w:rPr>
              <w:t xml:space="preserve"> </w:t>
            </w:r>
          </w:p>
        </w:tc>
        <w:tc>
          <w:tcPr>
            <w:tcW w:w="1954" w:type="dxa"/>
            <w:tcBorders>
              <w:top w:val="nil"/>
              <w:left w:val="nil"/>
              <w:bottom w:val="nil"/>
              <w:right w:val="single" w:sz="4" w:space="0" w:color="auto"/>
            </w:tcBorders>
            <w:hideMark/>
          </w:tcPr>
          <w:p w14:paraId="4AEBB1E9" w14:textId="77777777" w:rsidR="00DB06E3" w:rsidRDefault="00DB06E3" w:rsidP="00EA6EFC">
            <w:pPr>
              <w:rPr>
                <w:sz w:val="20"/>
              </w:rPr>
            </w:pPr>
            <w:r>
              <w:rPr>
                <w:sz w:val="20"/>
              </w:rPr>
              <w:t>FRAISSE Daniel</w:t>
            </w:r>
          </w:p>
        </w:tc>
        <w:tc>
          <w:tcPr>
            <w:tcW w:w="2519" w:type="dxa"/>
            <w:tcBorders>
              <w:top w:val="nil"/>
              <w:left w:val="nil"/>
              <w:bottom w:val="nil"/>
              <w:right w:val="single" w:sz="8" w:space="0" w:color="auto"/>
            </w:tcBorders>
            <w:hideMark/>
          </w:tcPr>
          <w:p w14:paraId="7923F97C" w14:textId="77777777" w:rsidR="00DA2D60" w:rsidRDefault="00DB06E3" w:rsidP="00EA6EFC">
            <w:pPr>
              <w:rPr>
                <w:sz w:val="18"/>
                <w:szCs w:val="18"/>
              </w:rPr>
            </w:pPr>
            <w:r>
              <w:rPr>
                <w:sz w:val="18"/>
                <w:szCs w:val="18"/>
              </w:rPr>
              <w:t>5, impasse des Prés</w:t>
            </w:r>
          </w:p>
          <w:p w14:paraId="4F151109" w14:textId="6EA98A1A" w:rsidR="00DB06E3" w:rsidRDefault="00DB06E3" w:rsidP="00EA6EFC">
            <w:pPr>
              <w:rPr>
                <w:sz w:val="18"/>
                <w:szCs w:val="18"/>
              </w:rPr>
            </w:pPr>
            <w:r>
              <w:rPr>
                <w:sz w:val="18"/>
                <w:szCs w:val="18"/>
              </w:rPr>
              <w:t>07300 ST-JEAN-DE-MUZOLS</w:t>
            </w:r>
          </w:p>
        </w:tc>
        <w:tc>
          <w:tcPr>
            <w:tcW w:w="1820" w:type="dxa"/>
            <w:tcBorders>
              <w:top w:val="nil"/>
              <w:left w:val="nil"/>
              <w:bottom w:val="nil"/>
              <w:right w:val="single" w:sz="4" w:space="0" w:color="auto"/>
            </w:tcBorders>
            <w:hideMark/>
          </w:tcPr>
          <w:p w14:paraId="763B547E" w14:textId="77777777" w:rsidR="00DB06E3" w:rsidRDefault="00DB06E3" w:rsidP="00EA6EFC">
            <w:pPr>
              <w:rPr>
                <w:sz w:val="20"/>
              </w:rPr>
            </w:pPr>
            <w:r>
              <w:rPr>
                <w:sz w:val="20"/>
              </w:rPr>
              <w:t>CHAPON Alain</w:t>
            </w:r>
          </w:p>
        </w:tc>
        <w:tc>
          <w:tcPr>
            <w:tcW w:w="2823" w:type="dxa"/>
            <w:tcBorders>
              <w:top w:val="nil"/>
              <w:left w:val="nil"/>
              <w:bottom w:val="nil"/>
              <w:right w:val="single" w:sz="8" w:space="0" w:color="auto"/>
            </w:tcBorders>
            <w:hideMark/>
          </w:tcPr>
          <w:p w14:paraId="0C79F6E8" w14:textId="77777777" w:rsidR="00DA2D60" w:rsidRDefault="00DB06E3" w:rsidP="00EA6EFC">
            <w:pPr>
              <w:rPr>
                <w:sz w:val="18"/>
                <w:szCs w:val="18"/>
              </w:rPr>
            </w:pPr>
            <w:r>
              <w:rPr>
                <w:sz w:val="18"/>
                <w:szCs w:val="18"/>
              </w:rPr>
              <w:t>52, Voie Romaine</w:t>
            </w:r>
          </w:p>
          <w:p w14:paraId="5D2557E3" w14:textId="34110858" w:rsidR="00DB06E3" w:rsidRDefault="00DB06E3" w:rsidP="00EA6EFC">
            <w:pPr>
              <w:rPr>
                <w:sz w:val="18"/>
                <w:szCs w:val="18"/>
              </w:rPr>
            </w:pPr>
            <w:r>
              <w:rPr>
                <w:sz w:val="18"/>
                <w:szCs w:val="18"/>
              </w:rPr>
              <w:t>07300 ST-JEAN-DE-MUZOLS</w:t>
            </w:r>
          </w:p>
        </w:tc>
      </w:tr>
      <w:tr w:rsidR="00DB06E3" w14:paraId="42284765" w14:textId="77777777" w:rsidTr="00C03F21">
        <w:trPr>
          <w:trHeight w:val="480"/>
        </w:trPr>
        <w:tc>
          <w:tcPr>
            <w:tcW w:w="807" w:type="dxa"/>
            <w:tcBorders>
              <w:top w:val="single" w:sz="8" w:space="0" w:color="auto"/>
              <w:left w:val="single" w:sz="8" w:space="0" w:color="auto"/>
              <w:bottom w:val="single" w:sz="4" w:space="0" w:color="auto"/>
              <w:right w:val="single" w:sz="8" w:space="0" w:color="auto"/>
            </w:tcBorders>
            <w:hideMark/>
          </w:tcPr>
          <w:p w14:paraId="104E4C98" w14:textId="77777777" w:rsidR="00DB06E3" w:rsidRDefault="00DB06E3" w:rsidP="00EA6EFC">
            <w:pPr>
              <w:jc w:val="center"/>
              <w:rPr>
                <w:sz w:val="20"/>
              </w:rPr>
            </w:pPr>
            <w:r>
              <w:rPr>
                <w:sz w:val="20"/>
              </w:rPr>
              <w:t>Hors</w:t>
            </w:r>
          </w:p>
        </w:tc>
        <w:tc>
          <w:tcPr>
            <w:tcW w:w="1954" w:type="dxa"/>
            <w:tcBorders>
              <w:top w:val="single" w:sz="8" w:space="0" w:color="auto"/>
              <w:left w:val="nil"/>
              <w:bottom w:val="single" w:sz="4" w:space="0" w:color="auto"/>
              <w:right w:val="single" w:sz="4" w:space="0" w:color="auto"/>
            </w:tcBorders>
            <w:hideMark/>
          </w:tcPr>
          <w:p w14:paraId="26DD0D68" w14:textId="77777777" w:rsidR="00DB06E3" w:rsidRDefault="00DB06E3" w:rsidP="00EA6EFC">
            <w:pPr>
              <w:rPr>
                <w:sz w:val="20"/>
              </w:rPr>
            </w:pPr>
            <w:r>
              <w:rPr>
                <w:sz w:val="20"/>
              </w:rPr>
              <w:t>CETTIER Gilbert</w:t>
            </w:r>
          </w:p>
        </w:tc>
        <w:tc>
          <w:tcPr>
            <w:tcW w:w="2519" w:type="dxa"/>
            <w:tcBorders>
              <w:top w:val="single" w:sz="8" w:space="0" w:color="auto"/>
              <w:left w:val="nil"/>
              <w:bottom w:val="single" w:sz="4" w:space="0" w:color="auto"/>
              <w:right w:val="single" w:sz="8" w:space="0" w:color="auto"/>
            </w:tcBorders>
            <w:hideMark/>
          </w:tcPr>
          <w:p w14:paraId="09580C60" w14:textId="28B995E8" w:rsidR="00DB06E3" w:rsidRDefault="00DB06E3" w:rsidP="00EA6EFC">
            <w:pPr>
              <w:rPr>
                <w:sz w:val="18"/>
                <w:szCs w:val="18"/>
              </w:rPr>
            </w:pPr>
            <w:r>
              <w:rPr>
                <w:sz w:val="18"/>
                <w:szCs w:val="18"/>
              </w:rPr>
              <w:t>405, chemin de Combe Close</w:t>
            </w:r>
          </w:p>
          <w:p w14:paraId="11DF7E31" w14:textId="77777777" w:rsidR="00DB06E3" w:rsidRDefault="00DB06E3" w:rsidP="00EA6EFC">
            <w:pPr>
              <w:rPr>
                <w:sz w:val="18"/>
                <w:szCs w:val="18"/>
              </w:rPr>
            </w:pPr>
            <w:r>
              <w:rPr>
                <w:sz w:val="18"/>
                <w:szCs w:val="18"/>
              </w:rPr>
              <w:t>26600 LA ROCHE DE GLUN</w:t>
            </w:r>
          </w:p>
        </w:tc>
        <w:tc>
          <w:tcPr>
            <w:tcW w:w="1820" w:type="dxa"/>
            <w:tcBorders>
              <w:top w:val="single" w:sz="8" w:space="0" w:color="auto"/>
              <w:left w:val="nil"/>
              <w:bottom w:val="single" w:sz="4" w:space="0" w:color="auto"/>
              <w:right w:val="single" w:sz="4" w:space="0" w:color="auto"/>
            </w:tcBorders>
            <w:hideMark/>
          </w:tcPr>
          <w:p w14:paraId="45F8E3EF" w14:textId="77777777" w:rsidR="00DB06E3" w:rsidRDefault="00DB06E3" w:rsidP="00EA6EFC">
            <w:pPr>
              <w:rPr>
                <w:sz w:val="20"/>
              </w:rPr>
            </w:pPr>
            <w:r>
              <w:rPr>
                <w:sz w:val="20"/>
              </w:rPr>
              <w:t>PASSAS Jean-Claude</w:t>
            </w:r>
          </w:p>
        </w:tc>
        <w:tc>
          <w:tcPr>
            <w:tcW w:w="2823" w:type="dxa"/>
            <w:tcBorders>
              <w:top w:val="single" w:sz="8" w:space="0" w:color="auto"/>
              <w:left w:val="nil"/>
              <w:bottom w:val="single" w:sz="4" w:space="0" w:color="auto"/>
              <w:right w:val="single" w:sz="8" w:space="0" w:color="auto"/>
            </w:tcBorders>
            <w:hideMark/>
          </w:tcPr>
          <w:p w14:paraId="2958CC81" w14:textId="77777777" w:rsidR="00DA2D60" w:rsidRDefault="00DB06E3" w:rsidP="00EA6EFC">
            <w:pPr>
              <w:rPr>
                <w:sz w:val="18"/>
                <w:szCs w:val="18"/>
              </w:rPr>
            </w:pPr>
            <w:r>
              <w:rPr>
                <w:sz w:val="18"/>
                <w:szCs w:val="18"/>
              </w:rPr>
              <w:t>56, impasse Pichonnière</w:t>
            </w:r>
          </w:p>
          <w:p w14:paraId="784D2242" w14:textId="4509F069" w:rsidR="00DB06E3" w:rsidRDefault="00DB06E3" w:rsidP="00EA6EFC">
            <w:pPr>
              <w:rPr>
                <w:sz w:val="18"/>
                <w:szCs w:val="18"/>
              </w:rPr>
            </w:pPr>
            <w:r>
              <w:rPr>
                <w:sz w:val="18"/>
                <w:szCs w:val="18"/>
              </w:rPr>
              <w:t>07610 LEMPS</w:t>
            </w:r>
          </w:p>
        </w:tc>
      </w:tr>
      <w:tr w:rsidR="00DB06E3" w14:paraId="2E1F0F2E" w14:textId="77777777" w:rsidTr="00C03F21">
        <w:trPr>
          <w:trHeight w:val="465"/>
        </w:trPr>
        <w:tc>
          <w:tcPr>
            <w:tcW w:w="807" w:type="dxa"/>
            <w:tcBorders>
              <w:top w:val="nil"/>
              <w:left w:val="single" w:sz="8" w:space="0" w:color="auto"/>
              <w:bottom w:val="single" w:sz="8" w:space="0" w:color="auto"/>
              <w:right w:val="single" w:sz="8" w:space="0" w:color="auto"/>
            </w:tcBorders>
            <w:hideMark/>
          </w:tcPr>
          <w:p w14:paraId="1E47CCA1" w14:textId="77777777" w:rsidR="00DB06E3" w:rsidRDefault="00DB06E3" w:rsidP="00EA6EFC">
            <w:pPr>
              <w:jc w:val="center"/>
              <w:rPr>
                <w:sz w:val="16"/>
                <w:szCs w:val="16"/>
              </w:rPr>
            </w:pPr>
            <w:r>
              <w:rPr>
                <w:sz w:val="16"/>
                <w:szCs w:val="16"/>
              </w:rPr>
              <w:t>Commune</w:t>
            </w:r>
          </w:p>
        </w:tc>
        <w:tc>
          <w:tcPr>
            <w:tcW w:w="1954" w:type="dxa"/>
            <w:tcBorders>
              <w:top w:val="nil"/>
              <w:left w:val="nil"/>
              <w:bottom w:val="single" w:sz="8" w:space="0" w:color="auto"/>
              <w:right w:val="single" w:sz="4" w:space="0" w:color="auto"/>
            </w:tcBorders>
            <w:hideMark/>
          </w:tcPr>
          <w:p w14:paraId="4381F549" w14:textId="77777777" w:rsidR="00DB06E3" w:rsidRDefault="00DB06E3" w:rsidP="00EA6EFC">
            <w:pPr>
              <w:rPr>
                <w:sz w:val="20"/>
              </w:rPr>
            </w:pPr>
            <w:r>
              <w:rPr>
                <w:sz w:val="20"/>
              </w:rPr>
              <w:t>CHOMETTE Martine</w:t>
            </w:r>
          </w:p>
        </w:tc>
        <w:tc>
          <w:tcPr>
            <w:tcW w:w="2519" w:type="dxa"/>
            <w:tcBorders>
              <w:top w:val="nil"/>
              <w:left w:val="nil"/>
              <w:bottom w:val="single" w:sz="8" w:space="0" w:color="auto"/>
              <w:right w:val="single" w:sz="8" w:space="0" w:color="auto"/>
            </w:tcBorders>
            <w:hideMark/>
          </w:tcPr>
          <w:p w14:paraId="6DB540A5" w14:textId="77777777" w:rsidR="00DA2D60" w:rsidRDefault="00DB06E3" w:rsidP="00EA6EFC">
            <w:pPr>
              <w:rPr>
                <w:sz w:val="18"/>
                <w:szCs w:val="18"/>
              </w:rPr>
            </w:pPr>
            <w:r>
              <w:rPr>
                <w:sz w:val="18"/>
                <w:szCs w:val="18"/>
              </w:rPr>
              <w:t>1018, rue Royale</w:t>
            </w:r>
          </w:p>
          <w:p w14:paraId="6BABBF38" w14:textId="5CE58F3F" w:rsidR="00DB06E3" w:rsidRDefault="00DB06E3" w:rsidP="00EA6EFC">
            <w:pPr>
              <w:rPr>
                <w:sz w:val="18"/>
                <w:szCs w:val="18"/>
              </w:rPr>
            </w:pPr>
            <w:r>
              <w:rPr>
                <w:sz w:val="18"/>
                <w:szCs w:val="18"/>
              </w:rPr>
              <w:t>07610 VION</w:t>
            </w:r>
          </w:p>
        </w:tc>
        <w:tc>
          <w:tcPr>
            <w:tcW w:w="1820" w:type="dxa"/>
            <w:tcBorders>
              <w:top w:val="nil"/>
              <w:left w:val="nil"/>
              <w:bottom w:val="single" w:sz="8" w:space="0" w:color="auto"/>
              <w:right w:val="single" w:sz="4" w:space="0" w:color="auto"/>
            </w:tcBorders>
            <w:hideMark/>
          </w:tcPr>
          <w:p w14:paraId="36D3AF0C" w14:textId="77777777" w:rsidR="00DB06E3" w:rsidRDefault="00DB06E3" w:rsidP="00EA6EFC">
            <w:pPr>
              <w:rPr>
                <w:sz w:val="20"/>
              </w:rPr>
            </w:pPr>
            <w:r>
              <w:rPr>
                <w:sz w:val="20"/>
              </w:rPr>
              <w:t>PEYROT Alain</w:t>
            </w:r>
          </w:p>
        </w:tc>
        <w:tc>
          <w:tcPr>
            <w:tcW w:w="2823" w:type="dxa"/>
            <w:tcBorders>
              <w:top w:val="nil"/>
              <w:left w:val="nil"/>
              <w:bottom w:val="single" w:sz="8" w:space="0" w:color="auto"/>
              <w:right w:val="single" w:sz="8" w:space="0" w:color="auto"/>
            </w:tcBorders>
            <w:hideMark/>
          </w:tcPr>
          <w:p w14:paraId="71EF21D1" w14:textId="77777777" w:rsidR="00DB06E3" w:rsidRDefault="00DB06E3" w:rsidP="00EA6EFC">
            <w:pPr>
              <w:rPr>
                <w:sz w:val="18"/>
                <w:szCs w:val="18"/>
              </w:rPr>
            </w:pPr>
            <w:r>
              <w:rPr>
                <w:sz w:val="18"/>
                <w:szCs w:val="18"/>
              </w:rPr>
              <w:t>80, chemin de Lubac</w:t>
            </w:r>
          </w:p>
          <w:p w14:paraId="7DF1538C" w14:textId="77777777" w:rsidR="00DB06E3" w:rsidRDefault="00DB06E3" w:rsidP="00EA6EFC">
            <w:pPr>
              <w:rPr>
                <w:sz w:val="18"/>
                <w:szCs w:val="18"/>
              </w:rPr>
            </w:pPr>
            <w:r>
              <w:rPr>
                <w:sz w:val="18"/>
                <w:szCs w:val="18"/>
              </w:rPr>
              <w:t>07610 LEMPS</w:t>
            </w:r>
          </w:p>
        </w:tc>
      </w:tr>
      <w:tr w:rsidR="00DB06E3" w14:paraId="116C1833" w14:textId="77777777" w:rsidTr="00C03F21">
        <w:trPr>
          <w:trHeight w:val="525"/>
        </w:trPr>
        <w:tc>
          <w:tcPr>
            <w:tcW w:w="807" w:type="dxa"/>
            <w:tcBorders>
              <w:top w:val="nil"/>
              <w:left w:val="single" w:sz="8" w:space="0" w:color="auto"/>
              <w:bottom w:val="single" w:sz="8" w:space="0" w:color="auto"/>
              <w:right w:val="single" w:sz="8" w:space="0" w:color="auto"/>
            </w:tcBorders>
            <w:hideMark/>
          </w:tcPr>
          <w:p w14:paraId="78963225" w14:textId="77777777" w:rsidR="00DB06E3" w:rsidRDefault="00DB06E3" w:rsidP="00EA6EFC">
            <w:pPr>
              <w:jc w:val="center"/>
              <w:rPr>
                <w:sz w:val="16"/>
                <w:szCs w:val="16"/>
              </w:rPr>
            </w:pPr>
            <w:r>
              <w:rPr>
                <w:sz w:val="16"/>
                <w:szCs w:val="16"/>
              </w:rPr>
              <w:t>Prop.</w:t>
            </w:r>
          </w:p>
        </w:tc>
        <w:tc>
          <w:tcPr>
            <w:tcW w:w="1954" w:type="dxa"/>
            <w:tcBorders>
              <w:top w:val="nil"/>
              <w:left w:val="nil"/>
              <w:bottom w:val="single" w:sz="4" w:space="0" w:color="auto"/>
              <w:right w:val="single" w:sz="4" w:space="0" w:color="auto"/>
            </w:tcBorders>
            <w:hideMark/>
          </w:tcPr>
          <w:p w14:paraId="350EBEDC" w14:textId="77777777" w:rsidR="00DB06E3" w:rsidRDefault="00DB06E3" w:rsidP="00EA6EFC">
            <w:pPr>
              <w:rPr>
                <w:sz w:val="20"/>
              </w:rPr>
            </w:pPr>
            <w:r>
              <w:rPr>
                <w:sz w:val="20"/>
              </w:rPr>
              <w:t>ARZALIER Bernard</w:t>
            </w:r>
          </w:p>
        </w:tc>
        <w:tc>
          <w:tcPr>
            <w:tcW w:w="2519" w:type="dxa"/>
            <w:tcBorders>
              <w:top w:val="nil"/>
              <w:left w:val="nil"/>
              <w:bottom w:val="single" w:sz="4" w:space="0" w:color="auto"/>
              <w:right w:val="single" w:sz="8" w:space="0" w:color="auto"/>
            </w:tcBorders>
            <w:hideMark/>
          </w:tcPr>
          <w:p w14:paraId="35194CCE" w14:textId="77777777" w:rsidR="00DA2D60" w:rsidRDefault="00DB06E3" w:rsidP="00EA6EFC">
            <w:pPr>
              <w:rPr>
                <w:sz w:val="18"/>
                <w:szCs w:val="18"/>
              </w:rPr>
            </w:pPr>
            <w:r>
              <w:rPr>
                <w:sz w:val="18"/>
                <w:szCs w:val="18"/>
              </w:rPr>
              <w:t>Chemin de la Châtenelle</w:t>
            </w:r>
          </w:p>
          <w:p w14:paraId="11BCDCDC" w14:textId="40C733C1" w:rsidR="00DB06E3" w:rsidRDefault="00DB06E3" w:rsidP="00EA6EFC">
            <w:pPr>
              <w:rPr>
                <w:sz w:val="18"/>
                <w:szCs w:val="18"/>
              </w:rPr>
            </w:pPr>
            <w:r>
              <w:rPr>
                <w:sz w:val="18"/>
                <w:szCs w:val="18"/>
              </w:rPr>
              <w:t>07300 ST-JEAN-DE-MUZOLS</w:t>
            </w:r>
          </w:p>
        </w:tc>
        <w:tc>
          <w:tcPr>
            <w:tcW w:w="1820" w:type="dxa"/>
            <w:tcBorders>
              <w:top w:val="nil"/>
              <w:left w:val="nil"/>
              <w:bottom w:val="single" w:sz="4" w:space="0" w:color="auto"/>
              <w:right w:val="single" w:sz="4" w:space="0" w:color="auto"/>
            </w:tcBorders>
            <w:hideMark/>
          </w:tcPr>
          <w:p w14:paraId="15719CB8" w14:textId="77777777" w:rsidR="00DB06E3" w:rsidRDefault="00DB06E3" w:rsidP="00EA6EFC">
            <w:pPr>
              <w:rPr>
                <w:sz w:val="20"/>
              </w:rPr>
            </w:pPr>
            <w:r>
              <w:rPr>
                <w:sz w:val="20"/>
              </w:rPr>
              <w:t>ROUCHIER Christian</w:t>
            </w:r>
          </w:p>
        </w:tc>
        <w:tc>
          <w:tcPr>
            <w:tcW w:w="2823" w:type="dxa"/>
            <w:tcBorders>
              <w:top w:val="nil"/>
              <w:left w:val="nil"/>
              <w:bottom w:val="single" w:sz="4" w:space="0" w:color="auto"/>
              <w:right w:val="single" w:sz="8" w:space="0" w:color="auto"/>
            </w:tcBorders>
            <w:hideMark/>
          </w:tcPr>
          <w:p w14:paraId="1D393B2A" w14:textId="77777777" w:rsidR="00DA2D60" w:rsidRDefault="00DB06E3" w:rsidP="00EA6EFC">
            <w:pPr>
              <w:rPr>
                <w:sz w:val="18"/>
                <w:szCs w:val="18"/>
              </w:rPr>
            </w:pPr>
            <w:r>
              <w:rPr>
                <w:sz w:val="18"/>
                <w:szCs w:val="18"/>
              </w:rPr>
              <w:t>Route de St Félicien</w:t>
            </w:r>
          </w:p>
          <w:p w14:paraId="42960C8B" w14:textId="73A50838" w:rsidR="00DB06E3" w:rsidRDefault="00DB06E3" w:rsidP="00EA6EFC">
            <w:pPr>
              <w:rPr>
                <w:sz w:val="18"/>
                <w:szCs w:val="18"/>
              </w:rPr>
            </w:pPr>
            <w:r>
              <w:rPr>
                <w:sz w:val="18"/>
                <w:szCs w:val="18"/>
              </w:rPr>
              <w:t>07300 ST-JEAN-DE-MUZOLS</w:t>
            </w:r>
          </w:p>
        </w:tc>
      </w:tr>
      <w:tr w:rsidR="00DB06E3" w14:paraId="5B9335F9" w14:textId="77777777" w:rsidTr="00C03F21">
        <w:trPr>
          <w:trHeight w:val="480"/>
        </w:trPr>
        <w:tc>
          <w:tcPr>
            <w:tcW w:w="807" w:type="dxa"/>
            <w:tcBorders>
              <w:top w:val="nil"/>
              <w:left w:val="single" w:sz="8" w:space="0" w:color="auto"/>
              <w:bottom w:val="single" w:sz="8" w:space="0" w:color="auto"/>
              <w:right w:val="nil"/>
            </w:tcBorders>
            <w:hideMark/>
          </w:tcPr>
          <w:p w14:paraId="7AE91EFC" w14:textId="77777777" w:rsidR="00DB06E3" w:rsidRDefault="00DB06E3" w:rsidP="00EA6EFC">
            <w:pPr>
              <w:jc w:val="center"/>
              <w:rPr>
                <w:sz w:val="16"/>
                <w:szCs w:val="16"/>
              </w:rPr>
            </w:pPr>
            <w:r>
              <w:rPr>
                <w:sz w:val="16"/>
                <w:szCs w:val="16"/>
              </w:rPr>
              <w:t>Bois</w:t>
            </w:r>
          </w:p>
        </w:tc>
        <w:tc>
          <w:tcPr>
            <w:tcW w:w="1954" w:type="dxa"/>
            <w:tcBorders>
              <w:top w:val="nil"/>
              <w:left w:val="single" w:sz="8" w:space="0" w:color="auto"/>
              <w:bottom w:val="single" w:sz="8" w:space="0" w:color="auto"/>
              <w:right w:val="single" w:sz="4" w:space="0" w:color="auto"/>
            </w:tcBorders>
            <w:hideMark/>
          </w:tcPr>
          <w:p w14:paraId="5C56AE2B" w14:textId="77777777" w:rsidR="00DB06E3" w:rsidRDefault="00DB06E3" w:rsidP="00EA6EFC">
            <w:pPr>
              <w:rPr>
                <w:sz w:val="20"/>
              </w:rPr>
            </w:pPr>
            <w:r>
              <w:rPr>
                <w:sz w:val="20"/>
              </w:rPr>
              <w:t>DESBOS Philippe</w:t>
            </w:r>
          </w:p>
        </w:tc>
        <w:tc>
          <w:tcPr>
            <w:tcW w:w="2519" w:type="dxa"/>
            <w:tcBorders>
              <w:top w:val="nil"/>
              <w:left w:val="nil"/>
              <w:bottom w:val="single" w:sz="8" w:space="0" w:color="auto"/>
              <w:right w:val="single" w:sz="8" w:space="0" w:color="auto"/>
            </w:tcBorders>
            <w:hideMark/>
          </w:tcPr>
          <w:p w14:paraId="3BBAC609" w14:textId="77777777" w:rsidR="00DA2D60" w:rsidRDefault="00DB06E3" w:rsidP="00EA6EFC">
            <w:pPr>
              <w:rPr>
                <w:sz w:val="18"/>
                <w:szCs w:val="18"/>
              </w:rPr>
            </w:pPr>
            <w:r>
              <w:rPr>
                <w:sz w:val="18"/>
                <w:szCs w:val="18"/>
              </w:rPr>
              <w:t>Chemin de Gouye</w:t>
            </w:r>
          </w:p>
          <w:p w14:paraId="046494F2" w14:textId="1D5E0A38" w:rsidR="00DB06E3" w:rsidRDefault="00DB06E3" w:rsidP="00EA6EFC">
            <w:pPr>
              <w:rPr>
                <w:sz w:val="18"/>
                <w:szCs w:val="18"/>
              </w:rPr>
            </w:pPr>
            <w:r>
              <w:rPr>
                <w:sz w:val="18"/>
                <w:szCs w:val="18"/>
              </w:rPr>
              <w:t>07300 ST-JEAN-DE-MUZOLS</w:t>
            </w:r>
          </w:p>
        </w:tc>
        <w:tc>
          <w:tcPr>
            <w:tcW w:w="1820" w:type="dxa"/>
            <w:tcBorders>
              <w:top w:val="nil"/>
              <w:left w:val="nil"/>
              <w:bottom w:val="single" w:sz="8" w:space="0" w:color="auto"/>
              <w:right w:val="single" w:sz="4" w:space="0" w:color="auto"/>
            </w:tcBorders>
            <w:hideMark/>
          </w:tcPr>
          <w:p w14:paraId="21B2BBEB" w14:textId="77777777" w:rsidR="00DB06E3" w:rsidRDefault="00DB06E3" w:rsidP="00EA6EFC">
            <w:pPr>
              <w:rPr>
                <w:sz w:val="20"/>
              </w:rPr>
            </w:pPr>
            <w:r>
              <w:rPr>
                <w:sz w:val="20"/>
              </w:rPr>
              <w:t>MAISONNAS Gilles</w:t>
            </w:r>
          </w:p>
        </w:tc>
        <w:tc>
          <w:tcPr>
            <w:tcW w:w="2823" w:type="dxa"/>
            <w:tcBorders>
              <w:top w:val="nil"/>
              <w:left w:val="nil"/>
              <w:bottom w:val="single" w:sz="8" w:space="0" w:color="auto"/>
              <w:right w:val="single" w:sz="8" w:space="0" w:color="auto"/>
            </w:tcBorders>
            <w:hideMark/>
          </w:tcPr>
          <w:p w14:paraId="60DFDC18" w14:textId="77777777" w:rsidR="00DB06E3" w:rsidRDefault="00DB06E3" w:rsidP="00EA6EFC">
            <w:pPr>
              <w:rPr>
                <w:sz w:val="18"/>
                <w:szCs w:val="18"/>
              </w:rPr>
            </w:pPr>
            <w:r>
              <w:rPr>
                <w:sz w:val="18"/>
                <w:szCs w:val="18"/>
              </w:rPr>
              <w:t>2, impasse des Amandiers – Aubert</w:t>
            </w:r>
          </w:p>
          <w:p w14:paraId="070B67A1" w14:textId="77777777" w:rsidR="00DB06E3" w:rsidRDefault="00DB06E3" w:rsidP="00EA6EFC">
            <w:pPr>
              <w:rPr>
                <w:sz w:val="18"/>
                <w:szCs w:val="18"/>
              </w:rPr>
            </w:pPr>
            <w:r>
              <w:rPr>
                <w:sz w:val="18"/>
                <w:szCs w:val="18"/>
              </w:rPr>
              <w:t>07300 ST-JEAN-DE-MUZOLS</w:t>
            </w:r>
          </w:p>
        </w:tc>
      </w:tr>
    </w:tbl>
    <w:p w14:paraId="0E34B4EE" w14:textId="77777777" w:rsidR="00DB06E3" w:rsidRDefault="00DB06E3" w:rsidP="00DB06E3">
      <w:pPr>
        <w:ind w:right="-2"/>
        <w:jc w:val="both"/>
      </w:pPr>
    </w:p>
    <w:p w14:paraId="170DD618" w14:textId="77777777" w:rsidR="00DB06E3" w:rsidRDefault="00DB06E3" w:rsidP="00DB06E3">
      <w:pPr>
        <w:ind w:right="-2"/>
        <w:jc w:val="both"/>
      </w:pPr>
      <w:r>
        <w:tab/>
      </w:r>
      <w:r>
        <w:rPr>
          <w:b/>
          <w:bCs/>
          <w:i/>
          <w:iCs/>
        </w:rPr>
        <w:t xml:space="preserve">Le Conseil Municipal, après en avoir délibéré‚ </w:t>
      </w:r>
      <w:r>
        <w:rPr>
          <w:b/>
          <w:i/>
        </w:rPr>
        <w:t>à l’unanimité des membres présents ou représentés,</w:t>
      </w:r>
    </w:p>
    <w:p w14:paraId="08DB2313" w14:textId="77777777" w:rsidR="00DB06E3" w:rsidRDefault="00DB06E3" w:rsidP="00DB06E3">
      <w:pPr>
        <w:ind w:right="-2"/>
        <w:jc w:val="both"/>
      </w:pPr>
      <w:r>
        <w:tab/>
      </w:r>
    </w:p>
    <w:p w14:paraId="59DD46E6" w14:textId="77777777" w:rsidR="00DB06E3" w:rsidRDefault="00DB06E3" w:rsidP="00DB06E3">
      <w:pPr>
        <w:widowControl/>
        <w:numPr>
          <w:ilvl w:val="0"/>
          <w:numId w:val="3"/>
        </w:numPr>
        <w:suppressAutoHyphens w:val="0"/>
        <w:ind w:right="-2"/>
        <w:jc w:val="both"/>
      </w:pPr>
      <w:r>
        <w:t>APPROUVE cette proposition.</w:t>
      </w:r>
    </w:p>
    <w:p w14:paraId="289981E6" w14:textId="77777777" w:rsidR="00DB06E3" w:rsidRDefault="00DB06E3" w:rsidP="00DB06E3">
      <w:pPr>
        <w:jc w:val="both"/>
        <w:rPr>
          <w:b/>
        </w:rPr>
      </w:pPr>
    </w:p>
    <w:p w14:paraId="24190E07" w14:textId="77777777" w:rsidR="00DB06E3" w:rsidRDefault="00DB06E3" w:rsidP="00DB06E3">
      <w:pPr>
        <w:jc w:val="both"/>
      </w:pPr>
    </w:p>
    <w:p w14:paraId="703BE23B" w14:textId="45482E2B" w:rsidR="00DB06E3" w:rsidRDefault="00DB06E3" w:rsidP="00DB06E3">
      <w:pPr>
        <w:pStyle w:val="Corpsdetexte2"/>
        <w:rPr>
          <w:rFonts w:ascii="Times New Roman" w:hAnsi="Times New Roman"/>
          <w:bCs/>
          <w:lang w:val="fr-CA"/>
        </w:rPr>
      </w:pPr>
      <w:r w:rsidRPr="00275F46">
        <w:rPr>
          <w:rFonts w:ascii="Times New Roman" w:hAnsi="Times New Roman"/>
        </w:rPr>
        <w:t>OBJET :</w:t>
      </w:r>
      <w:r w:rsidRPr="00275F46">
        <w:rPr>
          <w:rFonts w:ascii="Times New Roman" w:hAnsi="Times New Roman"/>
          <w:bCs/>
        </w:rPr>
        <w:t xml:space="preserve"> </w:t>
      </w:r>
      <w:r>
        <w:rPr>
          <w:rFonts w:ascii="Times New Roman" w:hAnsi="Times New Roman"/>
          <w:bCs/>
          <w:lang w:val="fr-CA"/>
        </w:rPr>
        <w:t>N° 0043</w:t>
      </w:r>
      <w:r w:rsidR="00ED7643">
        <w:rPr>
          <w:rFonts w:ascii="Times New Roman" w:hAnsi="Times New Roman"/>
          <w:bCs/>
          <w:lang w:val="fr-CA"/>
        </w:rPr>
        <w:t xml:space="preserve"> </w:t>
      </w:r>
      <w:r w:rsidRPr="00AA1751">
        <w:rPr>
          <w:rFonts w:ascii="Times New Roman" w:hAnsi="Times New Roman"/>
          <w:bCs/>
          <w:u w:val="single"/>
          <w:lang w:val="fr-CA"/>
        </w:rPr>
        <w:t>ELECTION DU DELEGUE DE LA COMMUNE AU SYNDICAT DEPARTEMENTAL D’EQUIPEMENT DE L’ARDECHE (S.D.E.A.)</w:t>
      </w:r>
    </w:p>
    <w:p w14:paraId="4462DA68" w14:textId="77777777" w:rsidR="00DB06E3" w:rsidRDefault="00DB06E3" w:rsidP="00DB06E3">
      <w:pPr>
        <w:pStyle w:val="Corpsdetexte2"/>
        <w:rPr>
          <w:rFonts w:ascii="Times New Roman" w:hAnsi="Times New Roman"/>
          <w:bCs/>
          <w:lang w:val="fr-CA"/>
        </w:rPr>
      </w:pPr>
    </w:p>
    <w:p w14:paraId="1F61B40E" w14:textId="77777777" w:rsidR="00DB06E3" w:rsidRDefault="00DB06E3" w:rsidP="00DB06E3">
      <w:pPr>
        <w:jc w:val="both"/>
      </w:pPr>
      <w:r w:rsidRPr="00AA1751">
        <w:rPr>
          <w:b/>
        </w:rPr>
        <w:t>RAPPORTEUR</w:t>
      </w:r>
      <w:r>
        <w:t> : M. Le Maire</w:t>
      </w:r>
    </w:p>
    <w:p w14:paraId="361996D1" w14:textId="77777777" w:rsidR="00DB06E3" w:rsidRPr="00D11C6E" w:rsidRDefault="00DB06E3" w:rsidP="00DB06E3">
      <w:pPr>
        <w:pStyle w:val="Corpsdetexte2"/>
        <w:rPr>
          <w:rFonts w:ascii="Times New Roman" w:hAnsi="Times New Roman"/>
          <w:bCs/>
          <w:sz w:val="22"/>
          <w:szCs w:val="22"/>
          <w:lang w:val="fr-CA"/>
        </w:rPr>
      </w:pPr>
    </w:p>
    <w:p w14:paraId="0EBBAD98" w14:textId="77777777" w:rsidR="00DB06E3" w:rsidRPr="00D11C6E" w:rsidRDefault="00DB06E3" w:rsidP="00DB06E3">
      <w:pPr>
        <w:pStyle w:val="Corpsdetexte2"/>
        <w:rPr>
          <w:rFonts w:ascii="Times New Roman" w:hAnsi="Times New Roman"/>
          <w:bCs/>
          <w:sz w:val="22"/>
          <w:szCs w:val="22"/>
          <w:lang w:val="fr-CA"/>
        </w:rPr>
      </w:pPr>
    </w:p>
    <w:p w14:paraId="50FF4648" w14:textId="77777777" w:rsidR="00DB06E3" w:rsidRDefault="00DB06E3" w:rsidP="00DB06E3">
      <w:pPr>
        <w:ind w:firstLine="709"/>
        <w:jc w:val="both"/>
        <w:rPr>
          <w:szCs w:val="22"/>
        </w:rPr>
      </w:pPr>
      <w:r>
        <w:rPr>
          <w:szCs w:val="22"/>
        </w:rPr>
        <w:t>Monsieur le Maire informe le Conseil qu’il convient d’élire un délégué titulaire. Il propose la candidature de Monsieur Robert SOZET. Il demande s’il y a d’autres candidatures.</w:t>
      </w:r>
    </w:p>
    <w:p w14:paraId="69E6D9EE" w14:textId="1FB9AC75" w:rsidR="00DB06E3" w:rsidRDefault="00DB06E3" w:rsidP="008652F5">
      <w:pPr>
        <w:ind w:firstLine="709"/>
        <w:jc w:val="both"/>
        <w:rPr>
          <w:szCs w:val="22"/>
        </w:rPr>
      </w:pPr>
      <w:r>
        <w:rPr>
          <w:szCs w:val="22"/>
        </w:rPr>
        <w:t>Aucun autre candidat ne se déclare.</w:t>
      </w:r>
    </w:p>
    <w:p w14:paraId="3119BCC7" w14:textId="77777777" w:rsidR="00E002BA" w:rsidRPr="00D11C6E" w:rsidRDefault="00E002BA" w:rsidP="008652F5">
      <w:pPr>
        <w:ind w:firstLine="709"/>
        <w:jc w:val="both"/>
        <w:rPr>
          <w:sz w:val="22"/>
          <w:szCs w:val="22"/>
        </w:rPr>
      </w:pPr>
    </w:p>
    <w:p w14:paraId="2D3B3453" w14:textId="507A0CAE" w:rsidR="00DB06E3" w:rsidRDefault="00DB06E3" w:rsidP="00C03F21">
      <w:pPr>
        <w:ind w:firstLine="709"/>
        <w:jc w:val="both"/>
        <w:rPr>
          <w:szCs w:val="22"/>
        </w:rPr>
      </w:pPr>
      <w:r>
        <w:rPr>
          <w:szCs w:val="22"/>
        </w:rPr>
        <w:t>Conformément à l’article L.2121-21 du code général des collectivités territoriales, il s’agit d’un vote au scrutin secret. Toutefois, le Conseil municipal peut décider, à l’unanimité, de ne pas procéder au scrutin secret aux nominations ou aux présentations. </w:t>
      </w:r>
    </w:p>
    <w:p w14:paraId="75455988" w14:textId="10CA7CA5" w:rsidR="00C03F21" w:rsidRDefault="00C03F21" w:rsidP="00C03F21">
      <w:pPr>
        <w:ind w:firstLine="709"/>
        <w:jc w:val="both"/>
        <w:rPr>
          <w:sz w:val="22"/>
          <w:szCs w:val="22"/>
        </w:rPr>
      </w:pPr>
    </w:p>
    <w:p w14:paraId="431C816F" w14:textId="77777777" w:rsidR="00411CD1" w:rsidRPr="00D11C6E" w:rsidRDefault="00411CD1" w:rsidP="00C03F21">
      <w:pPr>
        <w:ind w:firstLine="709"/>
        <w:jc w:val="both"/>
        <w:rPr>
          <w:sz w:val="22"/>
          <w:szCs w:val="22"/>
        </w:rPr>
      </w:pPr>
    </w:p>
    <w:p w14:paraId="3601BE83" w14:textId="379E61B5" w:rsidR="00DB06E3" w:rsidRDefault="00DB06E3" w:rsidP="00C03F21">
      <w:pPr>
        <w:ind w:firstLine="709"/>
        <w:jc w:val="both"/>
      </w:pPr>
      <w:r>
        <w:lastRenderedPageBreak/>
        <w:t>Par conséquent, Monsieur le Maire propose de procéder à l’élection du délégué titulaire de la commune au Syndicat Départemental d’Equipement de l’Ardèche (S.D.E.A.) par vote à main levée.</w:t>
      </w:r>
    </w:p>
    <w:p w14:paraId="52172330" w14:textId="77777777" w:rsidR="00411CD1" w:rsidRPr="00C03F21" w:rsidRDefault="00411CD1" w:rsidP="00C03F21">
      <w:pPr>
        <w:ind w:firstLine="709"/>
        <w:jc w:val="both"/>
        <w:rPr>
          <w:b/>
          <w:szCs w:val="22"/>
        </w:rPr>
      </w:pPr>
    </w:p>
    <w:p w14:paraId="7BF66F5E" w14:textId="77777777" w:rsidR="00DB06E3" w:rsidRPr="00B74730" w:rsidRDefault="00DB06E3" w:rsidP="00DB06E3">
      <w:pPr>
        <w:ind w:firstLine="709"/>
        <w:jc w:val="both"/>
        <w:rPr>
          <w:b/>
          <w:i/>
          <w:szCs w:val="22"/>
        </w:rPr>
      </w:pPr>
      <w:r w:rsidRPr="00B74730">
        <w:rPr>
          <w:b/>
          <w:i/>
          <w:szCs w:val="22"/>
        </w:rPr>
        <w:t xml:space="preserve">Le Conseil Municipal, après en avoir délibéré, à </w:t>
      </w:r>
      <w:r>
        <w:rPr>
          <w:b/>
          <w:i/>
          <w:szCs w:val="22"/>
        </w:rPr>
        <w:t>l’unanimité</w:t>
      </w:r>
      <w:r w:rsidRPr="00B74730">
        <w:rPr>
          <w:b/>
          <w:i/>
          <w:szCs w:val="22"/>
        </w:rPr>
        <w:t xml:space="preserve"> des membres présents ou représentés,</w:t>
      </w:r>
    </w:p>
    <w:p w14:paraId="381B69CD" w14:textId="77777777" w:rsidR="00DB06E3" w:rsidRDefault="00DB06E3" w:rsidP="00DB06E3">
      <w:pPr>
        <w:ind w:firstLine="709"/>
        <w:jc w:val="both"/>
        <w:rPr>
          <w:szCs w:val="22"/>
        </w:rPr>
      </w:pPr>
    </w:p>
    <w:p w14:paraId="0EB6B2AB" w14:textId="77777777" w:rsidR="00DB06E3" w:rsidRDefault="00DB06E3" w:rsidP="00DB06E3">
      <w:pPr>
        <w:ind w:firstLine="709"/>
        <w:jc w:val="both"/>
        <w:rPr>
          <w:szCs w:val="22"/>
        </w:rPr>
      </w:pPr>
      <w:r>
        <w:rPr>
          <w:szCs w:val="22"/>
        </w:rPr>
        <w:t>- DECIDE de procéder à un vote à main levée,</w:t>
      </w:r>
    </w:p>
    <w:p w14:paraId="11F111C1" w14:textId="77777777" w:rsidR="00DB06E3" w:rsidRDefault="00DB06E3" w:rsidP="00DB06E3">
      <w:pPr>
        <w:ind w:firstLine="709"/>
        <w:jc w:val="both"/>
        <w:rPr>
          <w:szCs w:val="22"/>
        </w:rPr>
      </w:pPr>
      <w:r>
        <w:rPr>
          <w:szCs w:val="22"/>
        </w:rPr>
        <w:t>- ELIT Monsieur Robert SOZET délégué titulaire de la Commune au Syndicat Départemental d’Equipement de l’Ardèche.</w:t>
      </w:r>
    </w:p>
    <w:p w14:paraId="1E4CFE23" w14:textId="77777777" w:rsidR="00DB06E3" w:rsidRPr="00411CD1" w:rsidRDefault="00DB06E3" w:rsidP="00DB06E3">
      <w:pPr>
        <w:jc w:val="both"/>
        <w:rPr>
          <w:szCs w:val="24"/>
        </w:rPr>
      </w:pPr>
    </w:p>
    <w:p w14:paraId="0ABE35DF" w14:textId="77777777" w:rsidR="00DB06E3" w:rsidRPr="00411CD1" w:rsidRDefault="00DB06E3" w:rsidP="008652F5">
      <w:pPr>
        <w:pStyle w:val="Standard"/>
      </w:pPr>
    </w:p>
    <w:p w14:paraId="3E25657B" w14:textId="1DA1116D" w:rsidR="00DB06E3" w:rsidRDefault="00DB06E3" w:rsidP="00DB06E3">
      <w:pPr>
        <w:pStyle w:val="Corpsdetexte2"/>
      </w:pPr>
      <w:r>
        <w:rPr>
          <w:rFonts w:ascii="Times New Roman" w:hAnsi="Times New Roman"/>
        </w:rPr>
        <w:t>OBJET :</w:t>
      </w:r>
      <w:r>
        <w:rPr>
          <w:rFonts w:ascii="Times New Roman" w:hAnsi="Times New Roman"/>
          <w:bCs/>
        </w:rPr>
        <w:t xml:space="preserve"> </w:t>
      </w:r>
      <w:r>
        <w:rPr>
          <w:rFonts w:ascii="Times New Roman" w:hAnsi="Times New Roman"/>
          <w:bCs/>
          <w:lang w:val="fr-CA"/>
        </w:rPr>
        <w:t xml:space="preserve">N° 0044 </w:t>
      </w:r>
      <w:r>
        <w:rPr>
          <w:rFonts w:ascii="Times New Roman" w:hAnsi="Times New Roman"/>
          <w:bCs/>
          <w:u w:val="single"/>
          <w:lang w:val="fr-CA"/>
        </w:rPr>
        <w:t>APPROBATION DU COMPTE DE DISSOLUTION DU BUDGET ASSAINISSEMENT COMPTE DE GESTION 2020 A ZERO</w:t>
      </w:r>
    </w:p>
    <w:p w14:paraId="3BB305BD" w14:textId="77777777" w:rsidR="00DB06E3" w:rsidRPr="00411CD1" w:rsidRDefault="00DB06E3" w:rsidP="00DB06E3">
      <w:pPr>
        <w:pStyle w:val="Corpsdetexte2"/>
        <w:rPr>
          <w:rFonts w:ascii="Times New Roman" w:hAnsi="Times New Roman"/>
          <w:bCs/>
          <w:szCs w:val="24"/>
          <w:lang w:val="fr-CA"/>
        </w:rPr>
      </w:pPr>
    </w:p>
    <w:p w14:paraId="5DEFE645" w14:textId="77777777" w:rsidR="00DB06E3" w:rsidRDefault="00DB06E3" w:rsidP="00DB06E3">
      <w:pPr>
        <w:jc w:val="both"/>
      </w:pPr>
      <w:r>
        <w:rPr>
          <w:b/>
        </w:rPr>
        <w:t>RAPPORTEUR</w:t>
      </w:r>
      <w:r>
        <w:t> : M. Le Maire</w:t>
      </w:r>
    </w:p>
    <w:p w14:paraId="5761D143" w14:textId="77777777" w:rsidR="00DB06E3" w:rsidRPr="00411CD1" w:rsidRDefault="00DB06E3" w:rsidP="00DB06E3">
      <w:pPr>
        <w:pStyle w:val="Corpsdetexte2"/>
        <w:rPr>
          <w:rFonts w:ascii="Times New Roman" w:hAnsi="Times New Roman"/>
          <w:bCs/>
          <w:szCs w:val="24"/>
          <w:lang w:val="fr-CA"/>
        </w:rPr>
      </w:pPr>
    </w:p>
    <w:p w14:paraId="5EA5DC44" w14:textId="77777777" w:rsidR="00DB06E3" w:rsidRPr="00411CD1" w:rsidRDefault="00DB06E3" w:rsidP="008652F5">
      <w:pPr>
        <w:jc w:val="both"/>
        <w:rPr>
          <w:b/>
          <w:szCs w:val="24"/>
        </w:rPr>
      </w:pPr>
    </w:p>
    <w:p w14:paraId="1C00103F" w14:textId="40DED540" w:rsidR="00DB06E3" w:rsidRDefault="00DB06E3" w:rsidP="00DB06E3">
      <w:pPr>
        <w:jc w:val="both"/>
      </w:pPr>
      <w:r>
        <w:rPr>
          <w:b/>
          <w:szCs w:val="22"/>
        </w:rPr>
        <w:tab/>
      </w:r>
      <w:r>
        <w:t>Monsieur le Maire rappelle au Conseil municipal, que la loi n°2015-991 du 7 Août 2015 portant nouvelle organisation territoriale de la République (dite « loi NOTRe ») a attribué, à titre obligatoire, les compétences Eau et Assainissement aux communautés d’agglomération à compter du 01 Janvier 2020.</w:t>
      </w:r>
    </w:p>
    <w:p w14:paraId="497BF7CF" w14:textId="77777777" w:rsidR="00DB06E3" w:rsidRDefault="00DB06E3" w:rsidP="00DB06E3">
      <w:pPr>
        <w:pStyle w:val="Standard"/>
      </w:pPr>
    </w:p>
    <w:p w14:paraId="33DE9F82" w14:textId="77777777" w:rsidR="00DB06E3" w:rsidRDefault="00DB06E3" w:rsidP="00DB06E3">
      <w:pPr>
        <w:pStyle w:val="Standard"/>
      </w:pPr>
      <w:r>
        <w:tab/>
        <w:t>Ce transfert entraîne à la date du 01 Janvier 2020 :</w:t>
      </w:r>
    </w:p>
    <w:p w14:paraId="7E9A19DC" w14:textId="77777777" w:rsidR="00DB06E3" w:rsidRDefault="00DB06E3" w:rsidP="00DB06E3">
      <w:pPr>
        <w:pStyle w:val="Standard"/>
      </w:pPr>
      <w:r>
        <w:tab/>
        <w:t>- la dissolution des budgets annexes transférés par la reprise de l’actif et du passif dans le Budget Principal de la commune, opération effectuée par le comptable.</w:t>
      </w:r>
    </w:p>
    <w:p w14:paraId="78DF12BE" w14:textId="77777777" w:rsidR="00DB06E3" w:rsidRDefault="00DB06E3" w:rsidP="00DB06E3">
      <w:pPr>
        <w:pStyle w:val="Standard"/>
      </w:pPr>
      <w:r>
        <w:tab/>
        <w:t>- la suppression des budgets annexes dédiés.</w:t>
      </w:r>
    </w:p>
    <w:p w14:paraId="20DEECC0" w14:textId="77777777" w:rsidR="00DB06E3" w:rsidRDefault="00DB06E3" w:rsidP="00DB06E3">
      <w:pPr>
        <w:pStyle w:val="Standard"/>
      </w:pPr>
    </w:p>
    <w:p w14:paraId="232D409E" w14:textId="77777777" w:rsidR="00DB06E3" w:rsidRDefault="00DB06E3" w:rsidP="00DB06E3">
      <w:pPr>
        <w:pStyle w:val="Standard"/>
      </w:pPr>
      <w:r>
        <w:tab/>
        <w:t>A l’issue des opérations de dissolution, le compte de gestion 2020, établi par le comptable constitue le compte de dissolution, dit compte de gestion à zéro.</w:t>
      </w:r>
    </w:p>
    <w:p w14:paraId="1A14B016" w14:textId="77777777" w:rsidR="00DB06E3" w:rsidRDefault="00DB06E3" w:rsidP="00DB06E3">
      <w:pPr>
        <w:pStyle w:val="Standard"/>
      </w:pPr>
    </w:p>
    <w:p w14:paraId="26B408CC" w14:textId="77777777" w:rsidR="00DB06E3" w:rsidRPr="00454906" w:rsidRDefault="00DB06E3" w:rsidP="00DB06E3">
      <w:pPr>
        <w:pStyle w:val="Standard"/>
        <w:rPr>
          <w:shd w:val="clear" w:color="auto" w:fill="FFFFFF"/>
        </w:rPr>
      </w:pPr>
      <w:r>
        <w:tab/>
        <w:t xml:space="preserve">Suite à la présentation par Monsieur le Maire et considérant que ce Compte de Gestion de dissolution du budget Assainissement </w:t>
      </w:r>
      <w:r>
        <w:rPr>
          <w:shd w:val="clear" w:color="auto" w:fill="FFFFFF"/>
        </w:rPr>
        <w:t>n’appelle aucune observation et aucune réserve.</w:t>
      </w:r>
    </w:p>
    <w:p w14:paraId="63C2348D" w14:textId="77777777" w:rsidR="00DB06E3" w:rsidRDefault="00DB06E3" w:rsidP="00DB06E3">
      <w:pPr>
        <w:pStyle w:val="Standard"/>
      </w:pPr>
    </w:p>
    <w:p w14:paraId="2C66F923" w14:textId="77777777" w:rsidR="00DB06E3" w:rsidRDefault="00DB06E3" w:rsidP="00DB06E3">
      <w:pPr>
        <w:ind w:firstLine="709"/>
        <w:jc w:val="both"/>
        <w:rPr>
          <w:b/>
          <w:i/>
          <w:szCs w:val="22"/>
        </w:rPr>
      </w:pPr>
      <w:r>
        <w:rPr>
          <w:b/>
          <w:i/>
          <w:szCs w:val="22"/>
        </w:rPr>
        <w:t>Le Conseil Municipal, après en avoir délibéré, à l’unanimité des membres présents ou représentés,</w:t>
      </w:r>
    </w:p>
    <w:p w14:paraId="05708D7C" w14:textId="77777777" w:rsidR="00DB06E3" w:rsidRDefault="00DB06E3" w:rsidP="00DB06E3">
      <w:pPr>
        <w:pStyle w:val="Standard"/>
      </w:pPr>
    </w:p>
    <w:p w14:paraId="49F07263" w14:textId="77777777" w:rsidR="00DB06E3" w:rsidRDefault="00DB06E3" w:rsidP="00DB06E3">
      <w:pPr>
        <w:pStyle w:val="Standard"/>
        <w:jc w:val="both"/>
      </w:pPr>
      <w:r>
        <w:tab/>
        <w:t>- DECIDE d’approuver le compte de gestion 2020 Assainissement</w:t>
      </w:r>
      <w:r>
        <w:rPr>
          <w:shd w:val="clear" w:color="auto" w:fill="FFFFFF"/>
        </w:rPr>
        <w:t>, appelé compte de dissolution.</w:t>
      </w:r>
    </w:p>
    <w:p w14:paraId="28611D7A" w14:textId="77777777" w:rsidR="00DB06E3" w:rsidRDefault="00DB06E3" w:rsidP="00DB06E3">
      <w:pPr>
        <w:pStyle w:val="Standard"/>
        <w:jc w:val="both"/>
      </w:pPr>
    </w:p>
    <w:p w14:paraId="30B49F2C" w14:textId="77777777" w:rsidR="00DB06E3" w:rsidRDefault="00DB06E3" w:rsidP="00DB06E3">
      <w:pPr>
        <w:pStyle w:val="Standard"/>
        <w:jc w:val="both"/>
      </w:pPr>
      <w:r>
        <w:tab/>
        <w:t>- AUTORISE Monsieur le Maire à signer les pièces s’y rapportant.</w:t>
      </w:r>
    </w:p>
    <w:p w14:paraId="63DDF689" w14:textId="77777777" w:rsidR="00DB06E3" w:rsidRPr="006A19CB" w:rsidRDefault="00DB06E3" w:rsidP="00DB06E3">
      <w:pPr>
        <w:jc w:val="both"/>
        <w:rPr>
          <w:b/>
          <w:szCs w:val="24"/>
          <w:lang w:val="fr-CA"/>
        </w:rPr>
      </w:pPr>
    </w:p>
    <w:p w14:paraId="3E46618F" w14:textId="77777777" w:rsidR="00DB06E3" w:rsidRPr="006A19CB" w:rsidRDefault="00DB06E3" w:rsidP="008652F5">
      <w:pPr>
        <w:pStyle w:val="Standard"/>
      </w:pPr>
    </w:p>
    <w:p w14:paraId="4475C8AC" w14:textId="1DD086A4" w:rsidR="00DB06E3" w:rsidRDefault="00DB06E3" w:rsidP="00ED7643">
      <w:pPr>
        <w:pStyle w:val="Corpsdetexte2"/>
      </w:pPr>
      <w:r>
        <w:rPr>
          <w:rFonts w:ascii="Times New Roman" w:hAnsi="Times New Roman"/>
        </w:rPr>
        <w:t>OBJET :</w:t>
      </w:r>
      <w:r>
        <w:rPr>
          <w:rFonts w:ascii="Times New Roman" w:hAnsi="Times New Roman"/>
          <w:bCs/>
        </w:rPr>
        <w:t xml:space="preserve"> </w:t>
      </w:r>
      <w:r>
        <w:rPr>
          <w:rFonts w:ascii="Times New Roman" w:hAnsi="Times New Roman"/>
          <w:bCs/>
          <w:lang w:val="fr-CA"/>
        </w:rPr>
        <w:t xml:space="preserve">N° 0045 </w:t>
      </w:r>
      <w:r>
        <w:rPr>
          <w:rFonts w:ascii="Times New Roman" w:hAnsi="Times New Roman"/>
          <w:bCs/>
          <w:u w:val="single"/>
          <w:lang w:val="fr-CA"/>
        </w:rPr>
        <w:t>CLOTURE ET SUPPRESSION DU BUDGET ASSAINISSEMENT DE LA COMMUNE</w:t>
      </w:r>
    </w:p>
    <w:p w14:paraId="75A03883" w14:textId="77777777" w:rsidR="00DB06E3" w:rsidRPr="00741E84" w:rsidRDefault="00DB06E3" w:rsidP="00DB06E3">
      <w:pPr>
        <w:jc w:val="both"/>
        <w:rPr>
          <w:b/>
          <w:szCs w:val="24"/>
          <w:lang w:val="fr-CA"/>
        </w:rPr>
      </w:pPr>
    </w:p>
    <w:p w14:paraId="1EA4E51D" w14:textId="77777777" w:rsidR="00DB06E3" w:rsidRDefault="00DB06E3" w:rsidP="00DB06E3">
      <w:pPr>
        <w:jc w:val="both"/>
      </w:pPr>
      <w:r>
        <w:rPr>
          <w:b/>
        </w:rPr>
        <w:t>RAPPORTEUR</w:t>
      </w:r>
      <w:r>
        <w:t> : M. Le Maire</w:t>
      </w:r>
    </w:p>
    <w:p w14:paraId="36F65630" w14:textId="77777777" w:rsidR="00DB06E3" w:rsidRPr="00411CD1" w:rsidRDefault="00DB06E3" w:rsidP="00DB06E3">
      <w:pPr>
        <w:jc w:val="both"/>
        <w:rPr>
          <w:szCs w:val="24"/>
        </w:rPr>
      </w:pPr>
    </w:p>
    <w:p w14:paraId="2355424F" w14:textId="77777777" w:rsidR="00DB06E3" w:rsidRPr="00411CD1" w:rsidRDefault="00DB06E3" w:rsidP="00DB06E3">
      <w:pPr>
        <w:pStyle w:val="Standard"/>
      </w:pPr>
    </w:p>
    <w:p w14:paraId="0A4908CB" w14:textId="32415430" w:rsidR="00DB06E3" w:rsidRDefault="00DB06E3" w:rsidP="00DB06E3">
      <w:pPr>
        <w:pStyle w:val="Standard"/>
        <w:jc w:val="both"/>
      </w:pPr>
      <w:r>
        <w:tab/>
        <w:t>Monsieur le Maire rappelle au Conseil municipal, que la loi n°2015-991 du 7 Août 2015 portant nouvelle organisation territoriale de la République (dite « loi NOTRe ») a attribué, à titre obligatoire, les compétences Eau et Assainissement aux Communautés d’Agglomération à compter du 01 Janvier 2020.</w:t>
      </w:r>
    </w:p>
    <w:p w14:paraId="0F47877D" w14:textId="77777777" w:rsidR="00C03F21" w:rsidRPr="00D11C6E" w:rsidRDefault="00C03F21" w:rsidP="00DB06E3">
      <w:pPr>
        <w:pStyle w:val="Standard"/>
        <w:jc w:val="both"/>
        <w:rPr>
          <w:sz w:val="22"/>
          <w:szCs w:val="22"/>
        </w:rPr>
      </w:pPr>
    </w:p>
    <w:p w14:paraId="5C5AE80D" w14:textId="26852439" w:rsidR="00411CD1" w:rsidRPr="00411CD1" w:rsidRDefault="00DB06E3" w:rsidP="00DB06E3">
      <w:pPr>
        <w:pStyle w:val="Standard"/>
        <w:jc w:val="both"/>
      </w:pPr>
      <w:r>
        <w:tab/>
        <w:t>La Communauté d’Agglomération ARCHE Agglo exerce donc cette compétence depuis cette date.</w:t>
      </w:r>
    </w:p>
    <w:p w14:paraId="5A0A11D0" w14:textId="5CCB6EF4" w:rsidR="00DB06E3" w:rsidRDefault="00DB06E3" w:rsidP="00C03F21">
      <w:pPr>
        <w:pStyle w:val="Standard"/>
        <w:jc w:val="both"/>
      </w:pPr>
      <w:r>
        <w:lastRenderedPageBreak/>
        <w:tab/>
        <w:t>Les résultats budgétaires de l’exercice 2019 du budget Assainissement ayant été repris au Budget Principal de la Commune, ce budget annexe créé pour le suivi de cette compétence transférée n’a plus lieu d’exister.</w:t>
      </w:r>
    </w:p>
    <w:p w14:paraId="036C7517" w14:textId="77777777" w:rsidR="00411CD1" w:rsidRDefault="00411CD1" w:rsidP="00C03F21">
      <w:pPr>
        <w:pStyle w:val="Standard"/>
        <w:jc w:val="both"/>
      </w:pPr>
    </w:p>
    <w:p w14:paraId="4F5A4761" w14:textId="77777777" w:rsidR="00DB06E3" w:rsidRDefault="00DB06E3" w:rsidP="00DB06E3">
      <w:pPr>
        <w:ind w:firstLine="709"/>
        <w:jc w:val="both"/>
        <w:rPr>
          <w:b/>
          <w:i/>
          <w:szCs w:val="22"/>
        </w:rPr>
      </w:pPr>
      <w:r>
        <w:rPr>
          <w:b/>
          <w:i/>
          <w:szCs w:val="22"/>
        </w:rPr>
        <w:t>Le Conseil Municipal, après en avoir délibéré, à l’unanimité des membres présents ou représentés,</w:t>
      </w:r>
    </w:p>
    <w:p w14:paraId="557146E1" w14:textId="77777777" w:rsidR="00DB06E3" w:rsidRDefault="00DB06E3" w:rsidP="00DB06E3">
      <w:pPr>
        <w:pStyle w:val="Standard"/>
      </w:pPr>
    </w:p>
    <w:p w14:paraId="75B8FC21" w14:textId="77777777" w:rsidR="00DB06E3" w:rsidRDefault="00DB06E3" w:rsidP="00DB06E3">
      <w:pPr>
        <w:pStyle w:val="Standard"/>
        <w:jc w:val="both"/>
      </w:pPr>
      <w:r>
        <w:tab/>
        <w:t>- DECIDE d’approuver la clôture et la suppression du budget Assainissement de la Commune.</w:t>
      </w:r>
    </w:p>
    <w:p w14:paraId="54AD6863" w14:textId="77777777" w:rsidR="00DB06E3" w:rsidRDefault="00DB06E3" w:rsidP="00DB06E3">
      <w:pPr>
        <w:pStyle w:val="Standard"/>
      </w:pPr>
    </w:p>
    <w:p w14:paraId="1B8A751C" w14:textId="77777777" w:rsidR="00DB06E3" w:rsidRDefault="00DB06E3" w:rsidP="00DB06E3">
      <w:pPr>
        <w:pStyle w:val="Standard"/>
      </w:pPr>
      <w:r>
        <w:tab/>
        <w:t>- AUTORISE Monsieur le Maire à signer les pièces s’y rapportant.</w:t>
      </w:r>
    </w:p>
    <w:p w14:paraId="7D893B52" w14:textId="77777777" w:rsidR="00DB06E3" w:rsidRDefault="00DB06E3" w:rsidP="00DB06E3">
      <w:pPr>
        <w:ind w:right="-2"/>
        <w:jc w:val="both"/>
        <w:rPr>
          <w:b/>
        </w:rPr>
      </w:pPr>
    </w:p>
    <w:p w14:paraId="14B5B699" w14:textId="77777777" w:rsidR="00DB06E3" w:rsidRDefault="00DB06E3" w:rsidP="00DB06E3">
      <w:pPr>
        <w:ind w:right="-2"/>
        <w:jc w:val="both"/>
        <w:rPr>
          <w:b/>
        </w:rPr>
      </w:pPr>
    </w:p>
    <w:p w14:paraId="1A2ABE29" w14:textId="41C0CCB7" w:rsidR="00DB06E3" w:rsidRDefault="00DB06E3" w:rsidP="00DB06E3">
      <w:pPr>
        <w:ind w:right="-2"/>
        <w:jc w:val="both"/>
        <w:rPr>
          <w:b/>
          <w:bCs/>
          <w:caps/>
          <w:u w:val="single"/>
        </w:rPr>
      </w:pPr>
      <w:r w:rsidRPr="00DC02F4">
        <w:rPr>
          <w:b/>
        </w:rPr>
        <w:t>OBJET :</w:t>
      </w:r>
      <w:r w:rsidRPr="00DC02F4">
        <w:rPr>
          <w:b/>
          <w:bCs/>
        </w:rPr>
        <w:t xml:space="preserve"> </w:t>
      </w:r>
      <w:r>
        <w:rPr>
          <w:b/>
          <w:bCs/>
          <w:lang w:val="fr-CA"/>
        </w:rPr>
        <w:t xml:space="preserve">N° 0046 </w:t>
      </w:r>
      <w:r>
        <w:rPr>
          <w:b/>
          <w:bCs/>
          <w:caps/>
          <w:u w:val="single"/>
        </w:rPr>
        <w:t>RESTAURATION SCOLAIRE – TARIFS ANNEE SCOLAIRE 2020 -2021</w:t>
      </w:r>
    </w:p>
    <w:p w14:paraId="74CDF5AC" w14:textId="77777777" w:rsidR="00DB06E3" w:rsidRDefault="00DB06E3" w:rsidP="00DB06E3">
      <w:pPr>
        <w:ind w:right="-2"/>
        <w:jc w:val="both"/>
      </w:pPr>
    </w:p>
    <w:p w14:paraId="1C56ABF7" w14:textId="77777777" w:rsidR="00DB06E3" w:rsidRDefault="00DB06E3" w:rsidP="00DB06E3">
      <w:pPr>
        <w:jc w:val="both"/>
      </w:pPr>
      <w:r w:rsidRPr="00146E7A">
        <w:rPr>
          <w:b/>
          <w:caps/>
        </w:rPr>
        <w:t>Rapporteur </w:t>
      </w:r>
      <w:r w:rsidRPr="00146E7A">
        <w:rPr>
          <w:caps/>
        </w:rPr>
        <w:t xml:space="preserve">: </w:t>
      </w:r>
      <w:r>
        <w:t>Mickaël BOISSIE</w:t>
      </w:r>
    </w:p>
    <w:p w14:paraId="440FEC89" w14:textId="77777777" w:rsidR="00DB06E3" w:rsidRDefault="00DB06E3" w:rsidP="00DB06E3">
      <w:pPr>
        <w:ind w:right="-2"/>
        <w:jc w:val="both"/>
      </w:pPr>
    </w:p>
    <w:p w14:paraId="31F21A63" w14:textId="77777777" w:rsidR="00DB06E3" w:rsidRDefault="00DB06E3" w:rsidP="00DB06E3">
      <w:pPr>
        <w:autoSpaceDE w:val="0"/>
        <w:autoSpaceDN w:val="0"/>
        <w:adjustRightInd w:val="0"/>
        <w:ind w:right="-2"/>
        <w:jc w:val="both"/>
        <w:rPr>
          <w:bCs/>
        </w:rPr>
      </w:pPr>
    </w:p>
    <w:p w14:paraId="2FEB20E8" w14:textId="77777777" w:rsidR="00DB06E3" w:rsidRDefault="00DB06E3" w:rsidP="00DB06E3">
      <w:pPr>
        <w:autoSpaceDE w:val="0"/>
        <w:autoSpaceDN w:val="0"/>
        <w:adjustRightInd w:val="0"/>
        <w:ind w:right="-2" w:firstLine="709"/>
        <w:jc w:val="both"/>
        <w:rPr>
          <w:bCs/>
        </w:rPr>
      </w:pPr>
      <w:r>
        <w:rPr>
          <w:bCs/>
        </w:rPr>
        <w:t>Comme chaque année, il est nécessaire de fixer les tarifs de la cantine pour l’année scolaire.</w:t>
      </w:r>
    </w:p>
    <w:p w14:paraId="6A5A2F0F" w14:textId="77777777" w:rsidR="00DB06E3" w:rsidRDefault="00DB06E3" w:rsidP="00DB06E3">
      <w:pPr>
        <w:autoSpaceDE w:val="0"/>
        <w:autoSpaceDN w:val="0"/>
        <w:adjustRightInd w:val="0"/>
        <w:ind w:right="-2" w:firstLine="709"/>
        <w:jc w:val="both"/>
        <w:rPr>
          <w:bCs/>
        </w:rPr>
      </w:pPr>
    </w:p>
    <w:p w14:paraId="20CC36EE" w14:textId="77777777" w:rsidR="00DB06E3" w:rsidRDefault="00DB06E3" w:rsidP="00DB06E3">
      <w:pPr>
        <w:autoSpaceDE w:val="0"/>
        <w:autoSpaceDN w:val="0"/>
        <w:adjustRightInd w:val="0"/>
        <w:ind w:right="-2" w:firstLine="709"/>
        <w:jc w:val="both"/>
        <w:rPr>
          <w:bCs/>
        </w:rPr>
      </w:pPr>
      <w:r>
        <w:rPr>
          <w:bCs/>
        </w:rPr>
        <w:t xml:space="preserve">Après avis favorable de la commission Sport-Enseignement en date du 15 juin 2020, le rapporteur propose : </w:t>
      </w:r>
    </w:p>
    <w:p w14:paraId="55641230" w14:textId="77777777" w:rsidR="00DB06E3" w:rsidRDefault="00DB06E3" w:rsidP="00DB06E3">
      <w:pPr>
        <w:autoSpaceDE w:val="0"/>
        <w:autoSpaceDN w:val="0"/>
        <w:adjustRightInd w:val="0"/>
        <w:ind w:right="-2"/>
        <w:jc w:val="both"/>
        <w:rPr>
          <w:bCs/>
        </w:rPr>
      </w:pPr>
    </w:p>
    <w:p w14:paraId="7B1AB172" w14:textId="77777777" w:rsidR="00DB06E3" w:rsidRPr="00397CBD" w:rsidRDefault="00DB06E3" w:rsidP="00DB06E3">
      <w:pPr>
        <w:autoSpaceDE w:val="0"/>
        <w:autoSpaceDN w:val="0"/>
        <w:adjustRightInd w:val="0"/>
        <w:ind w:right="-2"/>
        <w:jc w:val="both"/>
        <w:rPr>
          <w:bCs/>
        </w:rPr>
      </w:pPr>
      <w:r w:rsidRPr="00177CD3">
        <w:rPr>
          <w:bCs/>
        </w:rPr>
        <w:t>-</w:t>
      </w:r>
      <w:r>
        <w:rPr>
          <w:bCs/>
        </w:rPr>
        <w:t xml:space="preserve"> le maintien du prix de vente du repas au restaurant scolaire comme suit :</w:t>
      </w:r>
    </w:p>
    <w:p w14:paraId="4A1665D7" w14:textId="77777777" w:rsidR="00DB06E3" w:rsidRPr="001F7538" w:rsidRDefault="00DB06E3" w:rsidP="00DB06E3">
      <w:pPr>
        <w:ind w:left="1069" w:right="-2"/>
        <w:jc w:val="both"/>
        <w:rPr>
          <w:i/>
        </w:rPr>
      </w:pPr>
    </w:p>
    <w:p w14:paraId="584DB3A8" w14:textId="1BF59D9B" w:rsidR="00DB06E3" w:rsidRPr="00285996" w:rsidRDefault="00DB06E3" w:rsidP="00DB06E3">
      <w:pPr>
        <w:widowControl/>
        <w:numPr>
          <w:ilvl w:val="0"/>
          <w:numId w:val="6"/>
        </w:numPr>
        <w:suppressAutoHyphens w:val="0"/>
        <w:ind w:right="-2"/>
        <w:jc w:val="both"/>
        <w:rPr>
          <w:i/>
        </w:rPr>
      </w:pPr>
      <w:r>
        <w:t>QF &lt;= 300</w:t>
      </w:r>
      <w:r>
        <w:tab/>
        <w:t>:</w:t>
      </w:r>
      <w:r>
        <w:tab/>
        <w:t xml:space="preserve"> </w:t>
      </w:r>
      <w:r>
        <w:tab/>
        <w:t xml:space="preserve">   </w:t>
      </w:r>
      <w:r>
        <w:tab/>
        <w:t xml:space="preserve">3,48 </w:t>
      </w:r>
      <w:r w:rsidRPr="00FA0390">
        <w:t>€</w:t>
      </w:r>
      <w:r w:rsidRPr="00FA0390">
        <w:tab/>
      </w:r>
    </w:p>
    <w:p w14:paraId="37F229F8" w14:textId="38AC1701" w:rsidR="00DB06E3" w:rsidRPr="00285996" w:rsidRDefault="00DB06E3" w:rsidP="00DB06E3">
      <w:pPr>
        <w:widowControl/>
        <w:numPr>
          <w:ilvl w:val="0"/>
          <w:numId w:val="6"/>
        </w:numPr>
        <w:suppressAutoHyphens w:val="0"/>
        <w:ind w:right="-2"/>
        <w:jc w:val="both"/>
        <w:rPr>
          <w:i/>
        </w:rPr>
      </w:pPr>
      <w:r>
        <w:t>301&lt;QF&lt;=530</w:t>
      </w:r>
      <w:r>
        <w:tab/>
        <w:t>:</w:t>
      </w:r>
      <w:r>
        <w:tab/>
      </w:r>
      <w:r>
        <w:tab/>
      </w:r>
      <w:r>
        <w:tab/>
        <w:t xml:space="preserve">3,66 </w:t>
      </w:r>
      <w:r w:rsidRPr="00FA0390">
        <w:t>€</w:t>
      </w:r>
      <w:r w:rsidRPr="00FA0390">
        <w:tab/>
      </w:r>
    </w:p>
    <w:p w14:paraId="6040E52F" w14:textId="3CFB5715" w:rsidR="00DB06E3" w:rsidRPr="00285996" w:rsidRDefault="00DB06E3" w:rsidP="00DB06E3">
      <w:pPr>
        <w:widowControl/>
        <w:numPr>
          <w:ilvl w:val="0"/>
          <w:numId w:val="6"/>
        </w:numPr>
        <w:suppressAutoHyphens w:val="0"/>
        <w:ind w:right="-2"/>
        <w:jc w:val="both"/>
        <w:rPr>
          <w:i/>
        </w:rPr>
      </w:pPr>
      <w:r>
        <w:t>531&lt;QF&lt;=650</w:t>
      </w:r>
      <w:r>
        <w:tab/>
        <w:t>:</w:t>
      </w:r>
      <w:r>
        <w:tab/>
      </w:r>
      <w:r>
        <w:tab/>
      </w:r>
      <w:r>
        <w:tab/>
        <w:t xml:space="preserve">4,07 </w:t>
      </w:r>
      <w:r w:rsidRPr="00FA0390">
        <w:t>€</w:t>
      </w:r>
      <w:r w:rsidRPr="00FA0390">
        <w:tab/>
      </w:r>
    </w:p>
    <w:p w14:paraId="34A530F7" w14:textId="114892AE" w:rsidR="00DB06E3" w:rsidRPr="00285996" w:rsidRDefault="00DB06E3" w:rsidP="00DB06E3">
      <w:pPr>
        <w:widowControl/>
        <w:numPr>
          <w:ilvl w:val="0"/>
          <w:numId w:val="6"/>
        </w:numPr>
        <w:suppressAutoHyphens w:val="0"/>
        <w:ind w:right="-2"/>
        <w:jc w:val="both"/>
        <w:rPr>
          <w:i/>
          <w:lang w:val="fr-CA"/>
        </w:rPr>
      </w:pPr>
      <w:r>
        <w:rPr>
          <w:lang w:val="fr-CA"/>
        </w:rPr>
        <w:t>QF&gt;=651</w:t>
      </w:r>
      <w:r>
        <w:rPr>
          <w:lang w:val="fr-CA"/>
        </w:rPr>
        <w:tab/>
      </w:r>
      <w:r>
        <w:rPr>
          <w:lang w:val="fr-CA"/>
        </w:rPr>
        <w:tab/>
        <w:t>:</w:t>
      </w:r>
      <w:r>
        <w:rPr>
          <w:lang w:val="fr-CA"/>
        </w:rPr>
        <w:tab/>
      </w:r>
      <w:r>
        <w:rPr>
          <w:lang w:val="fr-CA"/>
        </w:rPr>
        <w:tab/>
      </w:r>
      <w:r>
        <w:rPr>
          <w:lang w:val="fr-CA"/>
        </w:rPr>
        <w:tab/>
        <w:t xml:space="preserve">4,73 </w:t>
      </w:r>
      <w:r w:rsidRPr="00FA0390">
        <w:rPr>
          <w:lang w:val="fr-CA"/>
        </w:rPr>
        <w:t>€</w:t>
      </w:r>
      <w:r w:rsidRPr="00FA0390">
        <w:rPr>
          <w:lang w:val="fr-CA"/>
        </w:rPr>
        <w:tab/>
      </w:r>
    </w:p>
    <w:p w14:paraId="405434FE" w14:textId="282FCCB8" w:rsidR="00DB06E3" w:rsidRPr="00285996" w:rsidRDefault="00DB06E3" w:rsidP="00DB06E3">
      <w:pPr>
        <w:widowControl/>
        <w:numPr>
          <w:ilvl w:val="0"/>
          <w:numId w:val="6"/>
        </w:numPr>
        <w:suppressAutoHyphens w:val="0"/>
        <w:ind w:right="-2"/>
        <w:jc w:val="both"/>
        <w:rPr>
          <w:i/>
          <w:lang w:val="fr-CA"/>
        </w:rPr>
      </w:pPr>
      <w:r w:rsidRPr="00FA0390">
        <w:rPr>
          <w:lang w:val="fr-CA"/>
        </w:rPr>
        <w:t>Enfants extérieurs à la commune :</w:t>
      </w:r>
      <w:r w:rsidRPr="00FA0390">
        <w:rPr>
          <w:lang w:val="fr-CA"/>
        </w:rPr>
        <w:tab/>
      </w:r>
      <w:r>
        <w:rPr>
          <w:lang w:val="fr-CA"/>
        </w:rPr>
        <w:t xml:space="preserve">6,09 </w:t>
      </w:r>
      <w:r w:rsidRPr="00FA0390">
        <w:rPr>
          <w:lang w:val="fr-CA"/>
        </w:rPr>
        <w:t>€</w:t>
      </w:r>
      <w:r w:rsidRPr="00FA0390">
        <w:rPr>
          <w:lang w:val="fr-CA"/>
        </w:rPr>
        <w:tab/>
      </w:r>
    </w:p>
    <w:p w14:paraId="7981D620" w14:textId="77777777" w:rsidR="00DB06E3" w:rsidRPr="001F7538" w:rsidRDefault="00DB06E3" w:rsidP="00DB06E3">
      <w:pPr>
        <w:widowControl/>
        <w:numPr>
          <w:ilvl w:val="0"/>
          <w:numId w:val="6"/>
        </w:numPr>
        <w:suppressAutoHyphens w:val="0"/>
        <w:autoSpaceDE w:val="0"/>
        <w:autoSpaceDN w:val="0"/>
        <w:adjustRightInd w:val="0"/>
        <w:ind w:right="-2"/>
        <w:rPr>
          <w:bCs/>
          <w:i/>
        </w:rPr>
      </w:pPr>
      <w:r w:rsidRPr="00FA0390">
        <w:rPr>
          <w:lang w:val="fr-CA"/>
        </w:rPr>
        <w:t>Adultes :</w:t>
      </w:r>
      <w:r w:rsidRPr="00FA0390">
        <w:rPr>
          <w:lang w:val="fr-CA"/>
        </w:rPr>
        <w:tab/>
      </w:r>
      <w:r w:rsidRPr="00FA0390">
        <w:rPr>
          <w:lang w:val="fr-CA"/>
        </w:rPr>
        <w:tab/>
      </w:r>
      <w:r w:rsidRPr="00FA0390">
        <w:rPr>
          <w:lang w:val="fr-CA"/>
        </w:rPr>
        <w:tab/>
      </w:r>
      <w:r w:rsidRPr="00FA0390">
        <w:rPr>
          <w:lang w:val="fr-CA"/>
        </w:rPr>
        <w:tab/>
      </w:r>
      <w:r w:rsidRPr="00FA0390">
        <w:rPr>
          <w:lang w:val="fr-CA"/>
        </w:rPr>
        <w:tab/>
      </w:r>
      <w:r>
        <w:rPr>
          <w:lang w:val="fr-CA"/>
        </w:rPr>
        <w:t xml:space="preserve">7,07 </w:t>
      </w:r>
      <w:r w:rsidRPr="00FA0390">
        <w:rPr>
          <w:lang w:val="fr-CA"/>
        </w:rPr>
        <w:t>€</w:t>
      </w:r>
      <w:r>
        <w:rPr>
          <w:lang w:val="fr-CA"/>
        </w:rPr>
        <w:tab/>
      </w:r>
    </w:p>
    <w:p w14:paraId="05009260" w14:textId="77777777" w:rsidR="00DB06E3" w:rsidRPr="00285996" w:rsidRDefault="00DB06E3" w:rsidP="00DB06E3">
      <w:pPr>
        <w:widowControl/>
        <w:numPr>
          <w:ilvl w:val="0"/>
          <w:numId w:val="6"/>
        </w:numPr>
        <w:suppressAutoHyphens w:val="0"/>
        <w:autoSpaceDE w:val="0"/>
        <w:autoSpaceDN w:val="0"/>
        <w:adjustRightInd w:val="0"/>
        <w:ind w:right="-2"/>
        <w:rPr>
          <w:bCs/>
          <w:i/>
        </w:rPr>
      </w:pPr>
      <w:r>
        <w:rPr>
          <w:lang w:val="fr-CA"/>
        </w:rPr>
        <w:t>Panier repas :</w:t>
      </w:r>
      <w:r>
        <w:rPr>
          <w:lang w:val="fr-CA"/>
        </w:rPr>
        <w:tab/>
      </w:r>
      <w:r>
        <w:rPr>
          <w:lang w:val="fr-CA"/>
        </w:rPr>
        <w:tab/>
      </w:r>
      <w:r>
        <w:rPr>
          <w:lang w:val="fr-CA"/>
        </w:rPr>
        <w:tab/>
      </w:r>
      <w:r>
        <w:rPr>
          <w:lang w:val="fr-CA"/>
        </w:rPr>
        <w:tab/>
        <w:t>2,04 €</w:t>
      </w:r>
    </w:p>
    <w:p w14:paraId="01FC0D06" w14:textId="77777777" w:rsidR="00DB06E3" w:rsidRDefault="00DB06E3" w:rsidP="008652F5">
      <w:pPr>
        <w:autoSpaceDE w:val="0"/>
        <w:autoSpaceDN w:val="0"/>
        <w:adjustRightInd w:val="0"/>
        <w:ind w:right="-2"/>
        <w:rPr>
          <w:bCs/>
          <w:highlight w:val="yellow"/>
        </w:rPr>
      </w:pPr>
    </w:p>
    <w:p w14:paraId="2DC85946" w14:textId="77777777" w:rsidR="00DB06E3" w:rsidRPr="00C21DF6" w:rsidRDefault="00DB06E3" w:rsidP="00ED7643">
      <w:pPr>
        <w:autoSpaceDE w:val="0"/>
        <w:autoSpaceDN w:val="0"/>
        <w:adjustRightInd w:val="0"/>
        <w:ind w:right="-2"/>
        <w:rPr>
          <w:bCs/>
          <w:highlight w:val="yellow"/>
        </w:rPr>
      </w:pPr>
    </w:p>
    <w:p w14:paraId="7A158EE5" w14:textId="77777777" w:rsidR="00DB06E3" w:rsidRDefault="00DB06E3" w:rsidP="00DB06E3">
      <w:pPr>
        <w:ind w:right="-2" w:firstLine="709"/>
        <w:jc w:val="both"/>
        <w:rPr>
          <w:b/>
          <w:i/>
        </w:rPr>
      </w:pPr>
      <w:r>
        <w:rPr>
          <w:b/>
          <w:bCs/>
          <w:i/>
          <w:iCs/>
        </w:rPr>
        <w:t xml:space="preserve">Le Conseil Municipal, après en avoir délibéré‚ </w:t>
      </w:r>
      <w:r>
        <w:rPr>
          <w:b/>
          <w:i/>
        </w:rPr>
        <w:t>à l’unanimité des membres présents ou représentés,</w:t>
      </w:r>
    </w:p>
    <w:p w14:paraId="2817D770" w14:textId="77777777" w:rsidR="00DB06E3" w:rsidRDefault="00DB06E3" w:rsidP="00DB06E3">
      <w:pPr>
        <w:ind w:right="-2" w:firstLine="709"/>
        <w:jc w:val="both"/>
        <w:rPr>
          <w:b/>
          <w:i/>
        </w:rPr>
      </w:pPr>
    </w:p>
    <w:p w14:paraId="35B09B0F" w14:textId="77777777" w:rsidR="00DB06E3" w:rsidRDefault="00DB06E3" w:rsidP="00DB06E3">
      <w:pPr>
        <w:widowControl/>
        <w:numPr>
          <w:ilvl w:val="0"/>
          <w:numId w:val="2"/>
        </w:numPr>
        <w:suppressAutoHyphens w:val="0"/>
        <w:jc w:val="both"/>
        <w:rPr>
          <w:bCs/>
          <w:lang w:val="fr-CA"/>
        </w:rPr>
      </w:pPr>
      <w:r>
        <w:rPr>
          <w:bCs/>
          <w:lang w:val="fr-CA"/>
        </w:rPr>
        <w:t>APPROUVE cette proposition,</w:t>
      </w:r>
    </w:p>
    <w:p w14:paraId="5DB8C12A" w14:textId="10780B24" w:rsidR="00DB06E3" w:rsidRDefault="00DB06E3" w:rsidP="00ED7643">
      <w:pPr>
        <w:widowControl/>
        <w:numPr>
          <w:ilvl w:val="0"/>
          <w:numId w:val="2"/>
        </w:numPr>
        <w:suppressAutoHyphens w:val="0"/>
        <w:ind w:right="-2"/>
        <w:jc w:val="both"/>
      </w:pPr>
      <w:r>
        <w:t xml:space="preserve">MAINTIENT comme suit les tarifs par repas de la cantine scolaire pour l’année scolaire 2020-2021 : </w:t>
      </w:r>
    </w:p>
    <w:p w14:paraId="13D749F8" w14:textId="68501F1F" w:rsidR="00DB06E3" w:rsidRPr="00285996" w:rsidRDefault="00DB06E3" w:rsidP="00DB06E3">
      <w:pPr>
        <w:widowControl/>
        <w:numPr>
          <w:ilvl w:val="0"/>
          <w:numId w:val="6"/>
        </w:numPr>
        <w:suppressAutoHyphens w:val="0"/>
        <w:ind w:right="-2" w:firstLine="1058"/>
        <w:jc w:val="both"/>
        <w:rPr>
          <w:i/>
        </w:rPr>
      </w:pPr>
      <w:r>
        <w:t>QF &lt;= 300</w:t>
      </w:r>
      <w:r>
        <w:tab/>
        <w:t>:</w:t>
      </w:r>
      <w:r>
        <w:tab/>
      </w:r>
      <w:r>
        <w:tab/>
        <w:t xml:space="preserve">            3,48 </w:t>
      </w:r>
      <w:r w:rsidRPr="00FA0390">
        <w:t>€</w:t>
      </w:r>
      <w:r w:rsidRPr="00FA0390">
        <w:tab/>
      </w:r>
    </w:p>
    <w:p w14:paraId="453D5D2D" w14:textId="64C6C732" w:rsidR="00DB06E3" w:rsidRPr="00285996" w:rsidRDefault="00DB06E3" w:rsidP="00DB06E3">
      <w:pPr>
        <w:widowControl/>
        <w:numPr>
          <w:ilvl w:val="0"/>
          <w:numId w:val="6"/>
        </w:numPr>
        <w:suppressAutoHyphens w:val="0"/>
        <w:ind w:right="-2" w:firstLine="1058"/>
        <w:jc w:val="both"/>
        <w:rPr>
          <w:i/>
        </w:rPr>
      </w:pPr>
      <w:r>
        <w:t>301&lt;QF&lt;=530 :</w:t>
      </w:r>
      <w:r>
        <w:tab/>
      </w:r>
      <w:r>
        <w:tab/>
      </w:r>
      <w:r>
        <w:tab/>
        <w:t xml:space="preserve">3,66 </w:t>
      </w:r>
      <w:r w:rsidRPr="00FA0390">
        <w:t>€</w:t>
      </w:r>
      <w:r w:rsidRPr="00FA0390">
        <w:tab/>
      </w:r>
    </w:p>
    <w:p w14:paraId="5E2C5605" w14:textId="38D4A853" w:rsidR="00DB06E3" w:rsidRPr="00285996" w:rsidRDefault="00DB06E3" w:rsidP="00DB06E3">
      <w:pPr>
        <w:widowControl/>
        <w:numPr>
          <w:ilvl w:val="0"/>
          <w:numId w:val="6"/>
        </w:numPr>
        <w:suppressAutoHyphens w:val="0"/>
        <w:ind w:right="-2" w:firstLine="1058"/>
        <w:jc w:val="both"/>
        <w:rPr>
          <w:i/>
        </w:rPr>
      </w:pPr>
      <w:r>
        <w:t>531&lt;QF&lt;=650 :</w:t>
      </w:r>
      <w:r>
        <w:tab/>
      </w:r>
      <w:r>
        <w:tab/>
      </w:r>
      <w:r>
        <w:tab/>
        <w:t xml:space="preserve">4,07 </w:t>
      </w:r>
      <w:r w:rsidRPr="00FA0390">
        <w:t>€</w:t>
      </w:r>
      <w:r w:rsidRPr="00FA0390">
        <w:tab/>
      </w:r>
    </w:p>
    <w:p w14:paraId="65ECF360" w14:textId="514A45DA" w:rsidR="00DB06E3" w:rsidRPr="00285996" w:rsidRDefault="00DB06E3" w:rsidP="00DB06E3">
      <w:pPr>
        <w:widowControl/>
        <w:numPr>
          <w:ilvl w:val="0"/>
          <w:numId w:val="6"/>
        </w:numPr>
        <w:suppressAutoHyphens w:val="0"/>
        <w:ind w:right="-2" w:firstLine="1058"/>
        <w:jc w:val="both"/>
        <w:rPr>
          <w:i/>
          <w:lang w:val="fr-CA"/>
        </w:rPr>
      </w:pPr>
      <w:r>
        <w:rPr>
          <w:lang w:val="fr-CA"/>
        </w:rPr>
        <w:t>QF&gt;=651 :</w:t>
      </w:r>
      <w:r>
        <w:rPr>
          <w:lang w:val="fr-CA"/>
        </w:rPr>
        <w:tab/>
      </w:r>
      <w:r>
        <w:rPr>
          <w:lang w:val="fr-CA"/>
        </w:rPr>
        <w:tab/>
      </w:r>
      <w:r>
        <w:rPr>
          <w:lang w:val="fr-CA"/>
        </w:rPr>
        <w:tab/>
      </w:r>
      <w:r>
        <w:rPr>
          <w:lang w:val="fr-CA"/>
        </w:rPr>
        <w:tab/>
        <w:t xml:space="preserve">4,73 </w:t>
      </w:r>
      <w:r w:rsidRPr="00FA0390">
        <w:rPr>
          <w:lang w:val="fr-CA"/>
        </w:rPr>
        <w:t>€</w:t>
      </w:r>
      <w:r w:rsidRPr="00FA0390">
        <w:rPr>
          <w:lang w:val="fr-CA"/>
        </w:rPr>
        <w:tab/>
      </w:r>
    </w:p>
    <w:p w14:paraId="4E41A9DA" w14:textId="2966A3E6" w:rsidR="00DB06E3" w:rsidRPr="00285996" w:rsidRDefault="00DB06E3" w:rsidP="00DB06E3">
      <w:pPr>
        <w:widowControl/>
        <w:numPr>
          <w:ilvl w:val="0"/>
          <w:numId w:val="6"/>
        </w:numPr>
        <w:suppressAutoHyphens w:val="0"/>
        <w:ind w:right="-2" w:firstLine="1058"/>
        <w:jc w:val="both"/>
        <w:rPr>
          <w:i/>
          <w:lang w:val="fr-CA"/>
        </w:rPr>
      </w:pPr>
      <w:r w:rsidRPr="00FA0390">
        <w:rPr>
          <w:lang w:val="fr-CA"/>
        </w:rPr>
        <w:t>Enfants extérieurs à la commune :</w:t>
      </w:r>
      <w:r w:rsidRPr="00FA0390">
        <w:rPr>
          <w:lang w:val="fr-CA"/>
        </w:rPr>
        <w:tab/>
      </w:r>
      <w:r>
        <w:rPr>
          <w:lang w:val="fr-CA"/>
        </w:rPr>
        <w:t xml:space="preserve">6,09 </w:t>
      </w:r>
      <w:r w:rsidRPr="00FA0390">
        <w:rPr>
          <w:lang w:val="fr-CA"/>
        </w:rPr>
        <w:t>€</w:t>
      </w:r>
      <w:r w:rsidRPr="00FA0390">
        <w:rPr>
          <w:lang w:val="fr-CA"/>
        </w:rPr>
        <w:tab/>
      </w:r>
    </w:p>
    <w:p w14:paraId="481DF353" w14:textId="77777777" w:rsidR="00DB06E3" w:rsidRPr="00C14967" w:rsidRDefault="00DB06E3" w:rsidP="00DB06E3">
      <w:pPr>
        <w:widowControl/>
        <w:numPr>
          <w:ilvl w:val="0"/>
          <w:numId w:val="6"/>
        </w:numPr>
        <w:suppressAutoHyphens w:val="0"/>
        <w:autoSpaceDE w:val="0"/>
        <w:autoSpaceDN w:val="0"/>
        <w:adjustRightInd w:val="0"/>
        <w:ind w:right="-2" w:firstLine="1058"/>
        <w:rPr>
          <w:bCs/>
          <w:i/>
        </w:rPr>
      </w:pPr>
      <w:r>
        <w:rPr>
          <w:lang w:val="fr-CA"/>
        </w:rPr>
        <w:t>Adultes :</w:t>
      </w:r>
      <w:r>
        <w:rPr>
          <w:lang w:val="fr-CA"/>
        </w:rPr>
        <w:tab/>
      </w:r>
      <w:r>
        <w:rPr>
          <w:lang w:val="fr-CA"/>
        </w:rPr>
        <w:tab/>
      </w:r>
      <w:r>
        <w:rPr>
          <w:lang w:val="fr-CA"/>
        </w:rPr>
        <w:tab/>
      </w:r>
      <w:r w:rsidRPr="00FA0390">
        <w:rPr>
          <w:lang w:val="fr-CA"/>
        </w:rPr>
        <w:tab/>
      </w:r>
      <w:r>
        <w:rPr>
          <w:lang w:val="fr-CA"/>
        </w:rPr>
        <w:t xml:space="preserve">7,07 </w:t>
      </w:r>
      <w:r w:rsidRPr="00FA0390">
        <w:rPr>
          <w:lang w:val="fr-CA"/>
        </w:rPr>
        <w:t>€</w:t>
      </w:r>
      <w:r>
        <w:rPr>
          <w:lang w:val="fr-CA"/>
        </w:rPr>
        <w:tab/>
      </w:r>
    </w:p>
    <w:p w14:paraId="400C9CE8" w14:textId="77777777" w:rsidR="00DB06E3" w:rsidRPr="00285996" w:rsidRDefault="00DB06E3" w:rsidP="00DB06E3">
      <w:pPr>
        <w:widowControl/>
        <w:numPr>
          <w:ilvl w:val="0"/>
          <w:numId w:val="6"/>
        </w:numPr>
        <w:suppressAutoHyphens w:val="0"/>
        <w:autoSpaceDE w:val="0"/>
        <w:autoSpaceDN w:val="0"/>
        <w:adjustRightInd w:val="0"/>
        <w:ind w:right="-2" w:firstLine="1058"/>
        <w:rPr>
          <w:bCs/>
          <w:i/>
        </w:rPr>
      </w:pPr>
      <w:r>
        <w:rPr>
          <w:lang w:val="fr-CA"/>
        </w:rPr>
        <w:t>Panier repas :</w:t>
      </w:r>
      <w:r>
        <w:rPr>
          <w:lang w:val="fr-CA"/>
        </w:rPr>
        <w:tab/>
      </w:r>
      <w:r>
        <w:rPr>
          <w:lang w:val="fr-CA"/>
        </w:rPr>
        <w:tab/>
      </w:r>
      <w:r>
        <w:rPr>
          <w:lang w:val="fr-CA"/>
        </w:rPr>
        <w:tab/>
      </w:r>
      <w:r>
        <w:rPr>
          <w:lang w:val="fr-CA"/>
        </w:rPr>
        <w:tab/>
        <w:t>2,04 €</w:t>
      </w:r>
    </w:p>
    <w:p w14:paraId="3EEC3D62" w14:textId="0E6C4145" w:rsidR="00DB06E3" w:rsidRDefault="00DB06E3" w:rsidP="00DB06E3">
      <w:pPr>
        <w:jc w:val="both"/>
      </w:pPr>
    </w:p>
    <w:p w14:paraId="07FBAEEC" w14:textId="77777777" w:rsidR="00DB06E3" w:rsidRDefault="00DB06E3" w:rsidP="00DB06E3">
      <w:pPr>
        <w:jc w:val="both"/>
      </w:pPr>
    </w:p>
    <w:p w14:paraId="5D7250CD" w14:textId="1C87D108" w:rsidR="00DB06E3" w:rsidRDefault="00DB06E3" w:rsidP="00DB06E3">
      <w:pPr>
        <w:ind w:right="-2"/>
        <w:jc w:val="both"/>
        <w:rPr>
          <w:b/>
          <w:bCs/>
          <w:caps/>
          <w:u w:val="single"/>
        </w:rPr>
      </w:pPr>
      <w:r w:rsidRPr="00DC02F4">
        <w:rPr>
          <w:b/>
        </w:rPr>
        <w:t>OBJET :</w:t>
      </w:r>
      <w:r w:rsidRPr="00DC02F4">
        <w:rPr>
          <w:b/>
          <w:bCs/>
        </w:rPr>
        <w:t xml:space="preserve"> </w:t>
      </w:r>
      <w:r>
        <w:rPr>
          <w:b/>
          <w:bCs/>
          <w:lang w:val="fr-CA"/>
        </w:rPr>
        <w:t>N° 0047</w:t>
      </w:r>
      <w:r w:rsidRPr="00B96884">
        <w:rPr>
          <w:b/>
          <w:bCs/>
          <w:lang w:val="fr-CA"/>
        </w:rPr>
        <w:t xml:space="preserve"> </w:t>
      </w:r>
      <w:r>
        <w:rPr>
          <w:b/>
          <w:bCs/>
          <w:caps/>
          <w:u w:val="single"/>
        </w:rPr>
        <w:t>GARDERIE PERISCOLAIRE – TARIFS ANNEE SCOLAIRE 2020-2021</w:t>
      </w:r>
    </w:p>
    <w:p w14:paraId="0592A3BD" w14:textId="216ADBB4" w:rsidR="00DB06E3" w:rsidRDefault="00DB06E3" w:rsidP="00DB06E3">
      <w:pPr>
        <w:ind w:right="-2"/>
        <w:jc w:val="both"/>
        <w:rPr>
          <w:b/>
          <w:bCs/>
          <w:u w:val="single"/>
        </w:rPr>
      </w:pPr>
    </w:p>
    <w:p w14:paraId="1B7B39EC" w14:textId="77777777" w:rsidR="00ED7643" w:rsidRDefault="00ED7643" w:rsidP="00DB06E3">
      <w:pPr>
        <w:ind w:right="-2"/>
        <w:jc w:val="both"/>
        <w:rPr>
          <w:b/>
          <w:bCs/>
          <w:u w:val="single"/>
        </w:rPr>
      </w:pPr>
    </w:p>
    <w:p w14:paraId="50B4E99C" w14:textId="7CC37AC6" w:rsidR="00DB06E3" w:rsidRDefault="00DB06E3" w:rsidP="008652F5">
      <w:pPr>
        <w:jc w:val="both"/>
      </w:pPr>
      <w:r w:rsidRPr="00146E7A">
        <w:rPr>
          <w:b/>
          <w:caps/>
        </w:rPr>
        <w:t>Rapporteur </w:t>
      </w:r>
      <w:r w:rsidRPr="00146E7A">
        <w:rPr>
          <w:caps/>
        </w:rPr>
        <w:t xml:space="preserve">: </w:t>
      </w:r>
      <w:r>
        <w:t>Mickaël BOISSIE</w:t>
      </w:r>
    </w:p>
    <w:p w14:paraId="7249F36A" w14:textId="20446FAD" w:rsidR="008652F5" w:rsidRDefault="008652F5" w:rsidP="008652F5">
      <w:pPr>
        <w:jc w:val="both"/>
      </w:pPr>
    </w:p>
    <w:p w14:paraId="7C7D1257" w14:textId="77777777" w:rsidR="00411CD1" w:rsidRPr="008652F5" w:rsidRDefault="00411CD1" w:rsidP="008652F5">
      <w:pPr>
        <w:jc w:val="both"/>
      </w:pPr>
    </w:p>
    <w:p w14:paraId="1C48FE06" w14:textId="65359348" w:rsidR="00DB06E3" w:rsidRDefault="00DB06E3" w:rsidP="00411CD1">
      <w:pPr>
        <w:autoSpaceDE w:val="0"/>
        <w:autoSpaceDN w:val="0"/>
        <w:adjustRightInd w:val="0"/>
        <w:ind w:right="-2" w:firstLine="709"/>
        <w:jc w:val="both"/>
        <w:rPr>
          <w:bCs/>
        </w:rPr>
      </w:pPr>
      <w:r>
        <w:rPr>
          <w:bCs/>
        </w:rPr>
        <w:t>Comme chaque année, il est nécessaire de fixer les tarifs de la garderie pour l’année scolaire.</w:t>
      </w:r>
    </w:p>
    <w:p w14:paraId="112024FF" w14:textId="7F9B228E" w:rsidR="00DB06E3" w:rsidRDefault="00DB06E3" w:rsidP="00C03F21">
      <w:pPr>
        <w:autoSpaceDE w:val="0"/>
        <w:autoSpaceDN w:val="0"/>
        <w:adjustRightInd w:val="0"/>
        <w:ind w:right="-2" w:firstLine="709"/>
        <w:jc w:val="both"/>
        <w:rPr>
          <w:bCs/>
        </w:rPr>
      </w:pPr>
      <w:r>
        <w:rPr>
          <w:bCs/>
        </w:rPr>
        <w:lastRenderedPageBreak/>
        <w:t>Après avis favorable de la commission Sport-Enseignement en date du 15 juin 2020, le rapporteur propose :</w:t>
      </w:r>
    </w:p>
    <w:p w14:paraId="7D8999C4" w14:textId="77777777" w:rsidR="006A19CB" w:rsidRDefault="006A19CB" w:rsidP="00C03F21">
      <w:pPr>
        <w:autoSpaceDE w:val="0"/>
        <w:autoSpaceDN w:val="0"/>
        <w:adjustRightInd w:val="0"/>
        <w:ind w:right="-2" w:firstLine="709"/>
        <w:jc w:val="both"/>
        <w:rPr>
          <w:bCs/>
        </w:rPr>
      </w:pPr>
    </w:p>
    <w:p w14:paraId="14EB66E6" w14:textId="22DD01E5" w:rsidR="00DB06E3" w:rsidRDefault="00DB06E3" w:rsidP="00DB06E3">
      <w:pPr>
        <w:autoSpaceDE w:val="0"/>
        <w:autoSpaceDN w:val="0"/>
        <w:adjustRightInd w:val="0"/>
        <w:ind w:right="-2"/>
        <w:jc w:val="both"/>
        <w:rPr>
          <w:bCs/>
        </w:rPr>
      </w:pPr>
      <w:r w:rsidRPr="00824A25">
        <w:rPr>
          <w:bCs/>
        </w:rPr>
        <w:t>-</w:t>
      </w:r>
      <w:r>
        <w:rPr>
          <w:bCs/>
        </w:rPr>
        <w:t xml:space="preserve"> de maintenir les tarifs de la garderie périscolaire,</w:t>
      </w:r>
    </w:p>
    <w:p w14:paraId="25D742C6" w14:textId="77777777" w:rsidR="00DB06E3" w:rsidRDefault="00DB06E3" w:rsidP="00DB06E3">
      <w:pPr>
        <w:autoSpaceDE w:val="0"/>
        <w:autoSpaceDN w:val="0"/>
        <w:adjustRightInd w:val="0"/>
        <w:ind w:right="-2"/>
        <w:jc w:val="both"/>
        <w:rPr>
          <w:bCs/>
        </w:rPr>
      </w:pPr>
      <w:r w:rsidRPr="009C5AAF">
        <w:rPr>
          <w:bCs/>
        </w:rPr>
        <w:t>-</w:t>
      </w:r>
      <w:r>
        <w:rPr>
          <w:bCs/>
        </w:rPr>
        <w:t xml:space="preserve"> de reconduire le service de garderie pendant la pause méridienne de 11h30 à 12h15 et de maintenir son tarif.</w:t>
      </w:r>
    </w:p>
    <w:p w14:paraId="4E2968C4" w14:textId="77777777" w:rsidR="00DB06E3" w:rsidRDefault="00DB06E3" w:rsidP="00DB06E3">
      <w:pPr>
        <w:autoSpaceDE w:val="0"/>
        <w:autoSpaceDN w:val="0"/>
        <w:adjustRightInd w:val="0"/>
        <w:ind w:right="-2" w:firstLine="709"/>
        <w:jc w:val="both"/>
        <w:rPr>
          <w:bCs/>
        </w:rPr>
      </w:pPr>
    </w:p>
    <w:p w14:paraId="25A501F1" w14:textId="77777777" w:rsidR="00DB06E3" w:rsidRPr="001D5C61" w:rsidRDefault="00DB06E3" w:rsidP="00DB06E3">
      <w:pPr>
        <w:autoSpaceDE w:val="0"/>
        <w:autoSpaceDN w:val="0"/>
        <w:adjustRightInd w:val="0"/>
        <w:ind w:right="-2" w:firstLine="709"/>
        <w:jc w:val="both"/>
        <w:rPr>
          <w:bCs/>
        </w:rPr>
      </w:pPr>
      <w:r>
        <w:rPr>
          <w:bCs/>
        </w:rPr>
        <w:t>Le rapporteur propose donc de fixer :</w:t>
      </w:r>
    </w:p>
    <w:p w14:paraId="4648531E" w14:textId="77777777" w:rsidR="00DB06E3" w:rsidRDefault="00DB06E3" w:rsidP="00DB06E3">
      <w:pPr>
        <w:autoSpaceDE w:val="0"/>
        <w:autoSpaceDN w:val="0"/>
        <w:adjustRightInd w:val="0"/>
        <w:ind w:right="-2"/>
        <w:jc w:val="both"/>
        <w:rPr>
          <w:bCs/>
          <w:highlight w:val="yellow"/>
        </w:rPr>
      </w:pPr>
    </w:p>
    <w:p w14:paraId="5FA97432" w14:textId="77777777" w:rsidR="00DB06E3" w:rsidRDefault="00DB06E3" w:rsidP="00DB06E3">
      <w:pPr>
        <w:autoSpaceDE w:val="0"/>
        <w:autoSpaceDN w:val="0"/>
        <w:adjustRightInd w:val="0"/>
        <w:ind w:right="-2"/>
        <w:jc w:val="both"/>
        <w:rPr>
          <w:bCs/>
        </w:rPr>
      </w:pPr>
      <w:r w:rsidRPr="000778FF">
        <w:rPr>
          <w:bCs/>
        </w:rPr>
        <w:t>- les tarifs de la garderie périscolaire pour l’année scolaire 20</w:t>
      </w:r>
      <w:r>
        <w:rPr>
          <w:bCs/>
        </w:rPr>
        <w:t>20</w:t>
      </w:r>
      <w:r w:rsidRPr="000778FF">
        <w:rPr>
          <w:bCs/>
        </w:rPr>
        <w:t>-20</w:t>
      </w:r>
      <w:r>
        <w:rPr>
          <w:bCs/>
        </w:rPr>
        <w:t>21</w:t>
      </w:r>
      <w:r w:rsidRPr="000778FF">
        <w:rPr>
          <w:bCs/>
        </w:rPr>
        <w:t xml:space="preserve"> comme suit :</w:t>
      </w:r>
    </w:p>
    <w:p w14:paraId="02DB9B41" w14:textId="4B8C5CDB" w:rsidR="00DB06E3" w:rsidRPr="008E7A43" w:rsidRDefault="00DB06E3" w:rsidP="00DB06E3">
      <w:pPr>
        <w:autoSpaceDE w:val="0"/>
        <w:autoSpaceDN w:val="0"/>
        <w:adjustRightInd w:val="0"/>
        <w:ind w:right="-2"/>
        <w:rPr>
          <w:bCs/>
        </w:rPr>
      </w:pPr>
      <w:r>
        <w:rPr>
          <w:bCs/>
        </w:rPr>
        <w:tab/>
      </w:r>
      <w:r>
        <w:rPr>
          <w:bCs/>
        </w:rPr>
        <w:tab/>
      </w:r>
      <w:r w:rsidRPr="008E7A43">
        <w:rPr>
          <w:bCs/>
        </w:rPr>
        <w:t>- QF&lt;= 472</w:t>
      </w:r>
      <w:r>
        <w:rPr>
          <w:bCs/>
        </w:rPr>
        <w:t>.59 :</w:t>
      </w:r>
      <w:r>
        <w:rPr>
          <w:bCs/>
        </w:rPr>
        <w:tab/>
        <w:t xml:space="preserve">1,45 </w:t>
      </w:r>
      <w:r w:rsidRPr="008E7A43">
        <w:rPr>
          <w:bCs/>
        </w:rPr>
        <w:t>€ par heure</w:t>
      </w:r>
    </w:p>
    <w:p w14:paraId="3DDFAE1B" w14:textId="77777777" w:rsidR="00DB06E3" w:rsidRDefault="00DB06E3" w:rsidP="00DB06E3">
      <w:pPr>
        <w:autoSpaceDE w:val="0"/>
        <w:autoSpaceDN w:val="0"/>
        <w:adjustRightInd w:val="0"/>
        <w:ind w:left="709" w:right="-2" w:firstLine="709"/>
        <w:rPr>
          <w:bCs/>
        </w:rPr>
      </w:pPr>
      <w:r w:rsidRPr="008E7A43">
        <w:rPr>
          <w:bCs/>
        </w:rPr>
        <w:t>- QF&gt;</w:t>
      </w:r>
      <w:r>
        <w:rPr>
          <w:bCs/>
        </w:rPr>
        <w:t>=</w:t>
      </w:r>
      <w:r w:rsidRPr="008E7A43">
        <w:rPr>
          <w:bCs/>
        </w:rPr>
        <w:t>472</w:t>
      </w:r>
      <w:r>
        <w:rPr>
          <w:bCs/>
        </w:rPr>
        <w:t>.60</w:t>
      </w:r>
      <w:r>
        <w:rPr>
          <w:bCs/>
        </w:rPr>
        <w:tab/>
        <w:t>:</w:t>
      </w:r>
      <w:r>
        <w:rPr>
          <w:bCs/>
        </w:rPr>
        <w:tab/>
        <w:t xml:space="preserve">1,75 </w:t>
      </w:r>
      <w:r w:rsidRPr="008E7A43">
        <w:rPr>
          <w:bCs/>
        </w:rPr>
        <w:t>€ par heure</w:t>
      </w:r>
    </w:p>
    <w:p w14:paraId="49272311" w14:textId="77777777" w:rsidR="00DB06E3" w:rsidRDefault="00DB06E3" w:rsidP="00DB06E3">
      <w:pPr>
        <w:autoSpaceDE w:val="0"/>
        <w:autoSpaceDN w:val="0"/>
        <w:adjustRightInd w:val="0"/>
        <w:ind w:left="709" w:right="-2" w:firstLine="709"/>
        <w:rPr>
          <w:bCs/>
        </w:rPr>
      </w:pPr>
    </w:p>
    <w:p w14:paraId="7D792B2C" w14:textId="77777777" w:rsidR="00DB06E3" w:rsidRDefault="00DB06E3" w:rsidP="00DB06E3">
      <w:pPr>
        <w:autoSpaceDE w:val="0"/>
        <w:autoSpaceDN w:val="0"/>
        <w:adjustRightInd w:val="0"/>
        <w:ind w:right="-2"/>
        <w:jc w:val="both"/>
        <w:rPr>
          <w:bCs/>
        </w:rPr>
      </w:pPr>
      <w:r>
        <w:rPr>
          <w:bCs/>
        </w:rPr>
        <w:t>- le tarif de la garderie « pause méridienne » pour l’année scolaire 2020-2021 comme suit :</w:t>
      </w:r>
    </w:p>
    <w:p w14:paraId="2C7A3BAF" w14:textId="62D31ED1" w:rsidR="00DB06E3" w:rsidRPr="008E7A43" w:rsidRDefault="00DB06E3" w:rsidP="00DB06E3">
      <w:pPr>
        <w:autoSpaceDE w:val="0"/>
        <w:autoSpaceDN w:val="0"/>
        <w:adjustRightInd w:val="0"/>
        <w:ind w:right="-2"/>
        <w:rPr>
          <w:bCs/>
        </w:rPr>
      </w:pPr>
      <w:r>
        <w:rPr>
          <w:bCs/>
        </w:rPr>
        <w:tab/>
      </w:r>
      <w:r>
        <w:rPr>
          <w:bCs/>
        </w:rPr>
        <w:tab/>
      </w:r>
      <w:r w:rsidRPr="008E7A43">
        <w:rPr>
          <w:bCs/>
        </w:rPr>
        <w:t xml:space="preserve">- </w:t>
      </w:r>
      <w:r>
        <w:rPr>
          <w:bCs/>
        </w:rPr>
        <w:t xml:space="preserve">1,55 € </w:t>
      </w:r>
    </w:p>
    <w:p w14:paraId="6850766C" w14:textId="77777777" w:rsidR="00DB06E3" w:rsidRDefault="00DB06E3" w:rsidP="00DB06E3">
      <w:pPr>
        <w:ind w:right="-2"/>
        <w:jc w:val="both"/>
        <w:rPr>
          <w:b/>
          <w:bCs/>
          <w:caps/>
          <w:u w:val="single"/>
        </w:rPr>
      </w:pPr>
    </w:p>
    <w:p w14:paraId="71DC02DE" w14:textId="77777777" w:rsidR="00DB06E3" w:rsidRDefault="00DB06E3" w:rsidP="00DB06E3">
      <w:pPr>
        <w:ind w:right="-2" w:firstLine="709"/>
        <w:jc w:val="both"/>
        <w:rPr>
          <w:b/>
          <w:i/>
        </w:rPr>
      </w:pPr>
      <w:r>
        <w:rPr>
          <w:b/>
          <w:bCs/>
          <w:i/>
          <w:iCs/>
        </w:rPr>
        <w:t xml:space="preserve">Le Conseil Municipal, après en avoir délibéré‚ </w:t>
      </w:r>
      <w:r>
        <w:rPr>
          <w:b/>
          <w:i/>
        </w:rPr>
        <w:t>à l’unanimité des membres présents ou représentés,</w:t>
      </w:r>
    </w:p>
    <w:p w14:paraId="20670599" w14:textId="77777777" w:rsidR="00DB06E3" w:rsidRDefault="00DB06E3" w:rsidP="00DB06E3">
      <w:pPr>
        <w:ind w:right="-2" w:firstLine="360"/>
        <w:jc w:val="both"/>
        <w:rPr>
          <w:b/>
          <w:i/>
        </w:rPr>
      </w:pPr>
    </w:p>
    <w:p w14:paraId="2B4E774E" w14:textId="77777777" w:rsidR="00DB06E3" w:rsidRPr="001D5DAD" w:rsidRDefault="00DB06E3" w:rsidP="00DB06E3">
      <w:pPr>
        <w:widowControl/>
        <w:numPr>
          <w:ilvl w:val="0"/>
          <w:numId w:val="2"/>
        </w:numPr>
        <w:suppressAutoHyphens w:val="0"/>
        <w:jc w:val="both"/>
        <w:rPr>
          <w:bCs/>
          <w:lang w:val="fr-CA"/>
        </w:rPr>
      </w:pPr>
      <w:r>
        <w:t xml:space="preserve">FIXE comme suit les tarifs de la garderie périscolaire pour l’année scolaire 2020-2021 : </w:t>
      </w:r>
    </w:p>
    <w:p w14:paraId="7C43B211" w14:textId="77777777" w:rsidR="00DB06E3" w:rsidRDefault="00DB06E3" w:rsidP="00DB06E3">
      <w:pPr>
        <w:jc w:val="both"/>
      </w:pPr>
    </w:p>
    <w:p w14:paraId="4C1321FF" w14:textId="77777777" w:rsidR="00DB06E3" w:rsidRPr="008E7A43" w:rsidRDefault="00DB06E3" w:rsidP="00DB06E3">
      <w:pPr>
        <w:autoSpaceDE w:val="0"/>
        <w:autoSpaceDN w:val="0"/>
        <w:adjustRightInd w:val="0"/>
        <w:ind w:left="2410" w:right="-2"/>
        <w:rPr>
          <w:bCs/>
        </w:rPr>
      </w:pPr>
      <w:r>
        <w:rPr>
          <w:bCs/>
        </w:rPr>
        <w:t>- QF&lt;= 472.59 :</w:t>
      </w:r>
      <w:r>
        <w:rPr>
          <w:bCs/>
        </w:rPr>
        <w:tab/>
        <w:t xml:space="preserve">1,45 </w:t>
      </w:r>
      <w:r w:rsidRPr="008E7A43">
        <w:rPr>
          <w:bCs/>
        </w:rPr>
        <w:t>€ par heure</w:t>
      </w:r>
    </w:p>
    <w:p w14:paraId="150C1C2A" w14:textId="77777777" w:rsidR="00DB06E3" w:rsidRPr="008E7A43" w:rsidRDefault="00DB06E3" w:rsidP="00DB06E3">
      <w:pPr>
        <w:autoSpaceDE w:val="0"/>
        <w:autoSpaceDN w:val="0"/>
        <w:adjustRightInd w:val="0"/>
        <w:ind w:left="2410" w:right="-2"/>
        <w:rPr>
          <w:bCs/>
        </w:rPr>
      </w:pPr>
      <w:r w:rsidRPr="008E7A43">
        <w:rPr>
          <w:bCs/>
        </w:rPr>
        <w:t>- QF&gt;</w:t>
      </w:r>
      <w:r>
        <w:rPr>
          <w:bCs/>
        </w:rPr>
        <w:t>=</w:t>
      </w:r>
      <w:r w:rsidRPr="008E7A43">
        <w:rPr>
          <w:bCs/>
        </w:rPr>
        <w:t>472</w:t>
      </w:r>
      <w:r>
        <w:rPr>
          <w:bCs/>
        </w:rPr>
        <w:t>.60 :</w:t>
      </w:r>
      <w:r>
        <w:rPr>
          <w:bCs/>
        </w:rPr>
        <w:tab/>
        <w:t xml:space="preserve">1,75 </w:t>
      </w:r>
      <w:r w:rsidRPr="008E7A43">
        <w:rPr>
          <w:bCs/>
        </w:rPr>
        <w:t>€ par heure</w:t>
      </w:r>
    </w:p>
    <w:p w14:paraId="0CA139A6" w14:textId="77777777" w:rsidR="00DB06E3" w:rsidRDefault="00DB06E3" w:rsidP="00DB06E3">
      <w:pPr>
        <w:ind w:right="-2"/>
        <w:jc w:val="both"/>
        <w:rPr>
          <w:lang w:val="fr-CA"/>
        </w:rPr>
      </w:pPr>
    </w:p>
    <w:p w14:paraId="202D463C" w14:textId="77777777" w:rsidR="00DB06E3" w:rsidRDefault="00DB06E3" w:rsidP="00DB06E3">
      <w:pPr>
        <w:ind w:right="-2"/>
        <w:jc w:val="both"/>
        <w:rPr>
          <w:lang w:val="fr-CA"/>
        </w:rPr>
      </w:pPr>
    </w:p>
    <w:p w14:paraId="03EC36BB" w14:textId="77777777" w:rsidR="00DB06E3" w:rsidRPr="00A96525" w:rsidRDefault="00DB06E3" w:rsidP="00DB06E3">
      <w:pPr>
        <w:widowControl/>
        <w:numPr>
          <w:ilvl w:val="0"/>
          <w:numId w:val="2"/>
        </w:numPr>
        <w:suppressAutoHyphens w:val="0"/>
        <w:jc w:val="both"/>
        <w:rPr>
          <w:bCs/>
          <w:lang w:val="fr-CA"/>
        </w:rPr>
      </w:pPr>
      <w:r>
        <w:t xml:space="preserve">ACCEPTE de reconduire le service garderie pendant la pause méridienne de 11h30 à 12h15 </w:t>
      </w:r>
      <w:r>
        <w:rPr>
          <w:bCs/>
          <w:lang w:val="fr-CA"/>
        </w:rPr>
        <w:t xml:space="preserve">et </w:t>
      </w:r>
      <w:r>
        <w:t xml:space="preserve">FIXE comme suit son tarif pour l’année scolaire 2020-2021 : </w:t>
      </w:r>
    </w:p>
    <w:p w14:paraId="17FC49A0" w14:textId="77777777" w:rsidR="00DB06E3" w:rsidRDefault="00DB06E3" w:rsidP="00DB06E3">
      <w:pPr>
        <w:jc w:val="both"/>
      </w:pPr>
    </w:p>
    <w:p w14:paraId="44A1409D" w14:textId="77777777" w:rsidR="00DB06E3" w:rsidRPr="008E7A43" w:rsidRDefault="00DB06E3" w:rsidP="00DB06E3">
      <w:pPr>
        <w:autoSpaceDE w:val="0"/>
        <w:autoSpaceDN w:val="0"/>
        <w:adjustRightInd w:val="0"/>
        <w:ind w:left="2410" w:right="-2"/>
        <w:rPr>
          <w:bCs/>
        </w:rPr>
      </w:pPr>
      <w:r>
        <w:rPr>
          <w:bCs/>
        </w:rPr>
        <w:t>- 1,55 €</w:t>
      </w:r>
    </w:p>
    <w:p w14:paraId="72881E86" w14:textId="77777777" w:rsidR="00DB06E3" w:rsidRDefault="00DB06E3" w:rsidP="00DB06E3">
      <w:pPr>
        <w:jc w:val="both"/>
      </w:pPr>
    </w:p>
    <w:p w14:paraId="6B07E66D" w14:textId="77777777" w:rsidR="00DB06E3" w:rsidRDefault="00DB06E3" w:rsidP="00DB06E3">
      <w:pPr>
        <w:jc w:val="both"/>
      </w:pPr>
    </w:p>
    <w:p w14:paraId="291FC53B" w14:textId="0B55CEEE" w:rsidR="00DB06E3" w:rsidRDefault="00DB06E3" w:rsidP="00DB06E3">
      <w:pPr>
        <w:ind w:right="-2"/>
        <w:jc w:val="both"/>
        <w:rPr>
          <w:b/>
          <w:bCs/>
          <w:u w:val="single"/>
        </w:rPr>
      </w:pPr>
      <w:r w:rsidRPr="00DC02F4">
        <w:rPr>
          <w:b/>
        </w:rPr>
        <w:t>OBJET :</w:t>
      </w:r>
      <w:r w:rsidR="00ED7643">
        <w:rPr>
          <w:b/>
          <w:bCs/>
        </w:rPr>
        <w:t xml:space="preserve"> </w:t>
      </w:r>
      <w:r>
        <w:rPr>
          <w:b/>
          <w:bCs/>
          <w:lang w:val="fr-CA"/>
        </w:rPr>
        <w:t>N° 0048</w:t>
      </w:r>
      <w:r w:rsidRPr="00B96884">
        <w:rPr>
          <w:b/>
          <w:bCs/>
          <w:lang w:val="fr-CA"/>
        </w:rPr>
        <w:t xml:space="preserve"> </w:t>
      </w:r>
      <w:r>
        <w:rPr>
          <w:b/>
          <w:bCs/>
          <w:u w:val="single"/>
        </w:rPr>
        <w:t>SERVICES PERISCOLAIRES - REVISION DU REGLEMENT INTERIEUR</w:t>
      </w:r>
    </w:p>
    <w:p w14:paraId="42DE35FC" w14:textId="53601EC7" w:rsidR="00DB06E3" w:rsidRDefault="00DB06E3" w:rsidP="005F4B12">
      <w:pPr>
        <w:ind w:right="-2"/>
        <w:jc w:val="both"/>
      </w:pPr>
    </w:p>
    <w:p w14:paraId="2989882B" w14:textId="77777777" w:rsidR="00411CD1" w:rsidRDefault="00411CD1" w:rsidP="005F4B12">
      <w:pPr>
        <w:ind w:right="-2"/>
        <w:jc w:val="both"/>
      </w:pPr>
    </w:p>
    <w:p w14:paraId="61C9DE4F" w14:textId="75F03A87" w:rsidR="00DB06E3" w:rsidRDefault="00DB06E3" w:rsidP="00DB06E3">
      <w:pPr>
        <w:jc w:val="both"/>
      </w:pPr>
      <w:r w:rsidRPr="00146E7A">
        <w:rPr>
          <w:b/>
          <w:caps/>
        </w:rPr>
        <w:t>Rapporteur </w:t>
      </w:r>
      <w:r w:rsidRPr="00146E7A">
        <w:rPr>
          <w:caps/>
        </w:rPr>
        <w:t xml:space="preserve">: </w:t>
      </w:r>
      <w:r>
        <w:t>Mickaël BOISSIE</w:t>
      </w:r>
    </w:p>
    <w:p w14:paraId="1319D5B7" w14:textId="77777777" w:rsidR="00DB06E3" w:rsidRDefault="00DB06E3" w:rsidP="00ED7643">
      <w:pPr>
        <w:ind w:right="-2"/>
        <w:jc w:val="both"/>
      </w:pPr>
    </w:p>
    <w:p w14:paraId="61289B54" w14:textId="77777777" w:rsidR="00DB06E3" w:rsidRPr="00F703A9" w:rsidRDefault="00DB06E3" w:rsidP="00DB06E3">
      <w:pPr>
        <w:ind w:right="-2" w:firstLine="709"/>
        <w:jc w:val="both"/>
      </w:pPr>
      <w:r>
        <w:t>Par délibération du treize juin deux mille dix-neuf, le Conseil municipal a approuvé le règlement intérieur des services périscolaires pour l’année scolaire 2019-2020.</w:t>
      </w:r>
    </w:p>
    <w:p w14:paraId="6DDBDB27" w14:textId="77777777" w:rsidR="00DB06E3" w:rsidRDefault="00DB06E3" w:rsidP="00DB06E3">
      <w:pPr>
        <w:jc w:val="both"/>
        <w:rPr>
          <w:b/>
          <w:i/>
        </w:rPr>
      </w:pPr>
    </w:p>
    <w:p w14:paraId="267347C1" w14:textId="77777777" w:rsidR="00DB06E3" w:rsidRDefault="00DB06E3" w:rsidP="00DB06E3">
      <w:pPr>
        <w:jc w:val="both"/>
      </w:pPr>
      <w:r>
        <w:rPr>
          <w:b/>
          <w:i/>
        </w:rPr>
        <w:tab/>
      </w:r>
      <w:r>
        <w:t>Considérant qu’il convient de modifier ce règlement pour l’année scolaire 2020-2021,</w:t>
      </w:r>
    </w:p>
    <w:p w14:paraId="2F946FD6" w14:textId="77777777" w:rsidR="00DB06E3" w:rsidRDefault="00DB06E3" w:rsidP="00DB06E3">
      <w:pPr>
        <w:jc w:val="both"/>
      </w:pPr>
    </w:p>
    <w:p w14:paraId="6C932B79" w14:textId="77777777" w:rsidR="00DB06E3" w:rsidRDefault="00DB06E3" w:rsidP="00DB06E3">
      <w:pPr>
        <w:jc w:val="both"/>
      </w:pPr>
      <w:r>
        <w:tab/>
        <w:t>Après lecture du règlement,</w:t>
      </w:r>
    </w:p>
    <w:p w14:paraId="64F7ACC7" w14:textId="77777777" w:rsidR="00DB06E3" w:rsidRDefault="00DB06E3" w:rsidP="00DB06E3">
      <w:pPr>
        <w:ind w:firstLine="709"/>
        <w:jc w:val="both"/>
        <w:rPr>
          <w:b/>
          <w:i/>
        </w:rPr>
      </w:pPr>
    </w:p>
    <w:p w14:paraId="0CAC36D2" w14:textId="77777777" w:rsidR="00DB06E3" w:rsidRDefault="00DB06E3" w:rsidP="00DB06E3">
      <w:pPr>
        <w:ind w:firstLine="709"/>
        <w:jc w:val="both"/>
      </w:pPr>
      <w:r>
        <w:rPr>
          <w:b/>
          <w:i/>
        </w:rPr>
        <w:t>Le Conseil Municipal, après en avoir délibéré‚ à l’unanimité des membres présents ou représentés,</w:t>
      </w:r>
    </w:p>
    <w:p w14:paraId="45BFD8AD" w14:textId="1A0C2285" w:rsidR="00DB06E3" w:rsidRDefault="00DB06E3" w:rsidP="00DB06E3">
      <w:pPr>
        <w:jc w:val="both"/>
      </w:pPr>
    </w:p>
    <w:p w14:paraId="6BE83C23" w14:textId="77777777" w:rsidR="00DB06E3" w:rsidRDefault="00DB06E3" w:rsidP="00DB06E3">
      <w:pPr>
        <w:autoSpaceDE w:val="0"/>
        <w:autoSpaceDN w:val="0"/>
        <w:adjustRightInd w:val="0"/>
        <w:jc w:val="both"/>
        <w:rPr>
          <w:szCs w:val="24"/>
        </w:rPr>
      </w:pPr>
      <w:r w:rsidRPr="00DA142B">
        <w:rPr>
          <w:b/>
          <w:bCs/>
          <w:szCs w:val="24"/>
        </w:rPr>
        <w:tab/>
      </w:r>
      <w:r>
        <w:rPr>
          <w:b/>
          <w:bCs/>
          <w:szCs w:val="24"/>
        </w:rPr>
        <w:t xml:space="preserve">- </w:t>
      </w:r>
      <w:r>
        <w:rPr>
          <w:bCs/>
          <w:szCs w:val="24"/>
        </w:rPr>
        <w:t>APPROUVE la modification apportée au</w:t>
      </w:r>
      <w:r w:rsidRPr="00DA142B">
        <w:rPr>
          <w:szCs w:val="24"/>
        </w:rPr>
        <w:t xml:space="preserve"> règlement intérieur des services périscolaires annexé à la présente délibération</w:t>
      </w:r>
      <w:r>
        <w:rPr>
          <w:szCs w:val="24"/>
        </w:rPr>
        <w:t>.</w:t>
      </w:r>
    </w:p>
    <w:p w14:paraId="156BA4C8" w14:textId="77777777" w:rsidR="00DB06E3" w:rsidRDefault="00DB06E3" w:rsidP="00ED7643">
      <w:pPr>
        <w:autoSpaceDE w:val="0"/>
        <w:autoSpaceDN w:val="0"/>
        <w:adjustRightInd w:val="0"/>
        <w:ind w:right="-2"/>
        <w:jc w:val="both"/>
        <w:rPr>
          <w:bCs/>
        </w:rPr>
      </w:pPr>
    </w:p>
    <w:p w14:paraId="5D9D4E24" w14:textId="72D49CCA" w:rsidR="00DB06E3" w:rsidRDefault="00DB06E3" w:rsidP="008652F5">
      <w:pPr>
        <w:autoSpaceDE w:val="0"/>
        <w:autoSpaceDN w:val="0"/>
        <w:adjustRightInd w:val="0"/>
        <w:ind w:right="-2"/>
        <w:jc w:val="both"/>
        <w:rPr>
          <w:bCs/>
        </w:rPr>
      </w:pPr>
    </w:p>
    <w:p w14:paraId="618FDC61" w14:textId="67065DC3" w:rsidR="00411CD1" w:rsidRDefault="00411CD1" w:rsidP="008652F5">
      <w:pPr>
        <w:autoSpaceDE w:val="0"/>
        <w:autoSpaceDN w:val="0"/>
        <w:adjustRightInd w:val="0"/>
        <w:ind w:right="-2"/>
        <w:jc w:val="both"/>
        <w:rPr>
          <w:bCs/>
        </w:rPr>
      </w:pPr>
    </w:p>
    <w:p w14:paraId="7A47EA96" w14:textId="33FF7A26" w:rsidR="00411CD1" w:rsidRDefault="00411CD1" w:rsidP="008652F5">
      <w:pPr>
        <w:autoSpaceDE w:val="0"/>
        <w:autoSpaceDN w:val="0"/>
        <w:adjustRightInd w:val="0"/>
        <w:ind w:right="-2"/>
        <w:jc w:val="both"/>
        <w:rPr>
          <w:bCs/>
        </w:rPr>
      </w:pPr>
    </w:p>
    <w:p w14:paraId="106F7E14" w14:textId="77777777" w:rsidR="00411CD1" w:rsidRDefault="00411CD1" w:rsidP="008652F5">
      <w:pPr>
        <w:autoSpaceDE w:val="0"/>
        <w:autoSpaceDN w:val="0"/>
        <w:adjustRightInd w:val="0"/>
        <w:ind w:right="-2"/>
        <w:jc w:val="both"/>
        <w:rPr>
          <w:bCs/>
        </w:rPr>
      </w:pPr>
    </w:p>
    <w:p w14:paraId="76CBB1D6" w14:textId="7291B6E2" w:rsidR="00DB06E3" w:rsidRDefault="00DB06E3" w:rsidP="00DB06E3">
      <w:pPr>
        <w:ind w:right="-2"/>
        <w:jc w:val="both"/>
        <w:rPr>
          <w:b/>
          <w:bCs/>
          <w:u w:val="single"/>
        </w:rPr>
      </w:pPr>
      <w:r>
        <w:rPr>
          <w:b/>
          <w:bCs/>
        </w:rPr>
        <w:lastRenderedPageBreak/>
        <w:t>OBJET :</w:t>
      </w:r>
      <w:r>
        <w:rPr>
          <w:bCs/>
        </w:rPr>
        <w:t xml:space="preserve"> </w:t>
      </w:r>
      <w:r>
        <w:rPr>
          <w:b/>
          <w:bCs/>
          <w:lang w:val="fr-CA"/>
        </w:rPr>
        <w:t xml:space="preserve">N° 0049 </w:t>
      </w:r>
      <w:r>
        <w:rPr>
          <w:b/>
          <w:bCs/>
          <w:u w:val="single"/>
          <w:lang w:val="fr-CA"/>
        </w:rPr>
        <w:t xml:space="preserve">UTILISATION DES INSTALLATIONS SPORTIVES – TARIFICATION </w:t>
      </w:r>
      <w:r>
        <w:rPr>
          <w:b/>
          <w:bCs/>
          <w:u w:val="single"/>
        </w:rPr>
        <w:t>EXCEPTIONNELLE</w:t>
      </w:r>
    </w:p>
    <w:p w14:paraId="7F725B1F" w14:textId="77777777" w:rsidR="00DB06E3" w:rsidRDefault="00DB06E3" w:rsidP="00DB06E3">
      <w:pPr>
        <w:ind w:right="-2"/>
        <w:jc w:val="both"/>
        <w:rPr>
          <w:b/>
          <w:bCs/>
          <w:u w:val="single"/>
        </w:rPr>
      </w:pPr>
    </w:p>
    <w:p w14:paraId="611EA22E" w14:textId="77777777" w:rsidR="00DB06E3" w:rsidRDefault="00DB06E3" w:rsidP="00DB06E3">
      <w:pPr>
        <w:ind w:right="-2"/>
        <w:jc w:val="both"/>
        <w:rPr>
          <w:b/>
          <w:bCs/>
          <w:u w:val="single"/>
        </w:rPr>
      </w:pPr>
    </w:p>
    <w:p w14:paraId="1EDB0BDC" w14:textId="5B21E107" w:rsidR="00DB06E3" w:rsidRDefault="00DB06E3" w:rsidP="00DB06E3">
      <w:pPr>
        <w:jc w:val="both"/>
      </w:pPr>
      <w:r w:rsidRPr="00146E7A">
        <w:rPr>
          <w:b/>
          <w:caps/>
        </w:rPr>
        <w:t>Rapporteur </w:t>
      </w:r>
      <w:r w:rsidRPr="00146E7A">
        <w:rPr>
          <w:caps/>
        </w:rPr>
        <w:t xml:space="preserve">: </w:t>
      </w:r>
      <w:r>
        <w:t>Bernard PAGNIER</w:t>
      </w:r>
    </w:p>
    <w:p w14:paraId="5462B27D" w14:textId="77777777" w:rsidR="00DB06E3" w:rsidRDefault="00DB06E3" w:rsidP="00DB06E3">
      <w:pPr>
        <w:ind w:right="-2"/>
        <w:jc w:val="both"/>
        <w:rPr>
          <w:b/>
          <w:bCs/>
          <w:u w:val="single"/>
        </w:rPr>
      </w:pPr>
    </w:p>
    <w:p w14:paraId="69664EC2" w14:textId="77777777" w:rsidR="00DB06E3" w:rsidRDefault="00DB06E3" w:rsidP="00DB06E3">
      <w:pPr>
        <w:autoSpaceDE w:val="0"/>
        <w:autoSpaceDN w:val="0"/>
        <w:adjustRightInd w:val="0"/>
        <w:ind w:right="-2"/>
        <w:jc w:val="both"/>
        <w:rPr>
          <w:bCs/>
        </w:rPr>
      </w:pPr>
      <w:r>
        <w:rPr>
          <w:szCs w:val="24"/>
        </w:rPr>
        <w:tab/>
      </w:r>
      <w:r>
        <w:rPr>
          <w:bCs/>
        </w:rPr>
        <w:t>Durant le mois de juillet 2020, du 6 au 9, Maxime RUSSIER, éducateur sportif, organise une semaine de stages sportifs payants pour les enfants et adolescents de 8 ans à 14 ans. Il sollicite l’autorisation d’utiliser les équipements sportifs suivants : la halle multisports de Varogne et les terrains de tennis et de foot.</w:t>
      </w:r>
    </w:p>
    <w:p w14:paraId="14E85128" w14:textId="77777777" w:rsidR="00DB06E3" w:rsidRDefault="00DB06E3" w:rsidP="00DB06E3">
      <w:pPr>
        <w:autoSpaceDE w:val="0"/>
        <w:autoSpaceDN w:val="0"/>
        <w:adjustRightInd w:val="0"/>
        <w:ind w:right="-2"/>
        <w:jc w:val="both"/>
        <w:rPr>
          <w:bCs/>
        </w:rPr>
      </w:pPr>
    </w:p>
    <w:p w14:paraId="2F7E157E" w14:textId="77777777" w:rsidR="00DB06E3" w:rsidRDefault="00DB06E3" w:rsidP="00DB06E3">
      <w:pPr>
        <w:autoSpaceDE w:val="0"/>
        <w:autoSpaceDN w:val="0"/>
        <w:adjustRightInd w:val="0"/>
        <w:ind w:right="-2"/>
        <w:jc w:val="both"/>
        <w:rPr>
          <w:bCs/>
        </w:rPr>
      </w:pPr>
      <w:r>
        <w:rPr>
          <w:bCs/>
        </w:rPr>
        <w:tab/>
        <w:t>Il s’agit d’une activité privée à but lucratif, mais compte tenu de l’intérêt que présente cette action pour les enfants de la Commune, il est proposé d’appliquer seulement, une redevance forfaitaire de 50 € pour l’utilisation de ces équipements, à titre exceptionnel et uniquement pour cette période d’une semaine en juillet 2020, étant précisé que l’entretien du gymnase après utilisation est à la charge du demandeur.</w:t>
      </w:r>
    </w:p>
    <w:p w14:paraId="130B51D3" w14:textId="77777777" w:rsidR="00DB06E3" w:rsidRDefault="00DB06E3" w:rsidP="00DB06E3">
      <w:pPr>
        <w:autoSpaceDE w:val="0"/>
        <w:autoSpaceDN w:val="0"/>
        <w:adjustRightInd w:val="0"/>
        <w:ind w:right="-2"/>
        <w:jc w:val="both"/>
        <w:rPr>
          <w:bCs/>
        </w:rPr>
      </w:pPr>
    </w:p>
    <w:p w14:paraId="344ED755" w14:textId="77777777" w:rsidR="00DB06E3" w:rsidRDefault="00DB06E3" w:rsidP="00DB06E3">
      <w:pPr>
        <w:ind w:firstLine="709"/>
        <w:jc w:val="both"/>
        <w:rPr>
          <w:bCs/>
        </w:rPr>
      </w:pPr>
      <w:r>
        <w:rPr>
          <w:b/>
          <w:bCs/>
          <w:i/>
          <w:iCs/>
        </w:rPr>
        <w:t xml:space="preserve">Le Conseil Municipal, après en avoir délibéré‚ </w:t>
      </w:r>
      <w:r>
        <w:rPr>
          <w:b/>
          <w:i/>
        </w:rPr>
        <w:t>à l’unanimité des membres présents ou représentés,</w:t>
      </w:r>
    </w:p>
    <w:p w14:paraId="4FA79CE3" w14:textId="77777777" w:rsidR="00DB06E3" w:rsidRDefault="00DB06E3" w:rsidP="00DB06E3">
      <w:pPr>
        <w:jc w:val="both"/>
        <w:rPr>
          <w:bCs/>
          <w:lang w:val="fr-CA"/>
        </w:rPr>
      </w:pPr>
      <w:r>
        <w:rPr>
          <w:bCs/>
        </w:rPr>
        <w:tab/>
      </w:r>
    </w:p>
    <w:p w14:paraId="6C3A9577" w14:textId="77777777" w:rsidR="00DB06E3" w:rsidRDefault="00DB06E3" w:rsidP="00DB06E3">
      <w:pPr>
        <w:jc w:val="both"/>
        <w:rPr>
          <w:lang w:val="fr-CA"/>
        </w:rPr>
      </w:pPr>
      <w:r>
        <w:rPr>
          <w:lang w:val="fr-CA"/>
        </w:rPr>
        <w:tab/>
        <w:t>- DECIDE d’appliquer une redevance forfaitaire exceptionnelle de 50 € pour l’utilisation faite par Maxime RUSSIER des installations sportives communales durant la semaine du mois de juillet 2020.</w:t>
      </w:r>
    </w:p>
    <w:bookmarkEnd w:id="3"/>
    <w:p w14:paraId="02FA4839" w14:textId="77777777" w:rsidR="00DB06E3" w:rsidRDefault="00DB06E3" w:rsidP="00DB06E3">
      <w:pPr>
        <w:jc w:val="both"/>
        <w:rPr>
          <w:lang w:val="fr-CA"/>
        </w:rPr>
      </w:pPr>
    </w:p>
    <w:p w14:paraId="56B16C07" w14:textId="77777777" w:rsidR="00DB06E3" w:rsidRDefault="00DB06E3" w:rsidP="00DB06E3">
      <w:pPr>
        <w:ind w:right="-2"/>
        <w:jc w:val="both"/>
        <w:rPr>
          <w:bCs/>
          <w:szCs w:val="24"/>
        </w:rPr>
      </w:pPr>
    </w:p>
    <w:p w14:paraId="6F8A20A9" w14:textId="4AF0C257" w:rsidR="00DB06E3" w:rsidRDefault="00DB06E3" w:rsidP="00DB06E3">
      <w:pPr>
        <w:jc w:val="both"/>
        <w:rPr>
          <w:b/>
          <w:lang w:val="fr-CA"/>
        </w:rPr>
      </w:pPr>
      <w:r>
        <w:rPr>
          <w:b/>
          <w:bCs/>
          <w:lang w:val="fr-CA"/>
        </w:rPr>
        <w:t xml:space="preserve">V- </w:t>
      </w:r>
      <w:r w:rsidRPr="00960ED2">
        <w:rPr>
          <w:b/>
          <w:u w:val="single"/>
          <w:lang w:val="fr-CA"/>
        </w:rPr>
        <w:t>COMMUNICATIONS DU MAIRE</w:t>
      </w:r>
    </w:p>
    <w:p w14:paraId="2113D541" w14:textId="1B056818" w:rsidR="00DB06E3" w:rsidRDefault="00DB06E3" w:rsidP="00DB06E3">
      <w:pPr>
        <w:jc w:val="both"/>
        <w:rPr>
          <w:b/>
          <w:lang w:val="fr-CA"/>
        </w:rPr>
      </w:pPr>
    </w:p>
    <w:p w14:paraId="39772235" w14:textId="77777777" w:rsidR="005F4B12" w:rsidRDefault="005F4B12" w:rsidP="00DB06E3">
      <w:pPr>
        <w:jc w:val="both"/>
        <w:rPr>
          <w:b/>
          <w:lang w:val="fr-CA"/>
        </w:rPr>
      </w:pPr>
    </w:p>
    <w:p w14:paraId="10E8DAC9" w14:textId="41BBF565" w:rsidR="00DB06E3" w:rsidRDefault="00DB06E3" w:rsidP="00DB06E3">
      <w:pPr>
        <w:jc w:val="both"/>
        <w:rPr>
          <w:b/>
          <w:u w:val="single"/>
          <w:lang w:val="fr-CA"/>
        </w:rPr>
      </w:pPr>
      <w:r>
        <w:rPr>
          <w:b/>
          <w:lang w:val="fr-CA"/>
        </w:rPr>
        <w:t xml:space="preserve">* </w:t>
      </w:r>
      <w:r w:rsidRPr="00406B27">
        <w:rPr>
          <w:b/>
          <w:u w:val="single"/>
          <w:lang w:val="fr-CA"/>
        </w:rPr>
        <w:t>Projet Gymnase</w:t>
      </w:r>
    </w:p>
    <w:p w14:paraId="62C1EF98" w14:textId="77777777" w:rsidR="006A19CB" w:rsidRDefault="006A19CB" w:rsidP="00DB06E3">
      <w:pPr>
        <w:jc w:val="both"/>
        <w:rPr>
          <w:b/>
          <w:lang w:val="fr-CA"/>
        </w:rPr>
      </w:pPr>
    </w:p>
    <w:p w14:paraId="49CF57DB" w14:textId="15324645" w:rsidR="002E5A66" w:rsidRPr="00406B27" w:rsidRDefault="002E5A66" w:rsidP="002E5A66">
      <w:pPr>
        <w:jc w:val="both"/>
        <w:rPr>
          <w:bCs/>
          <w:lang w:val="fr-CA"/>
        </w:rPr>
      </w:pPr>
      <w:r w:rsidRPr="00406B27">
        <w:rPr>
          <w:bCs/>
          <w:lang w:val="fr-CA"/>
        </w:rPr>
        <w:t>.</w:t>
      </w:r>
      <w:r>
        <w:rPr>
          <w:bCs/>
          <w:lang w:val="fr-CA"/>
        </w:rPr>
        <w:t xml:space="preserve"> S</w:t>
      </w:r>
      <w:r w:rsidRPr="00406B27">
        <w:rPr>
          <w:bCs/>
          <w:lang w:val="fr-CA"/>
        </w:rPr>
        <w:t>ubventions</w:t>
      </w:r>
      <w:r>
        <w:rPr>
          <w:bCs/>
          <w:lang w:val="fr-CA"/>
        </w:rPr>
        <w:t> : les subventions : DETR, Région, Département (accord pour 150 k€ en 2020 et une deuxième enveloppe en 2021) sont accordées. Demande de subvention à faire à Arche Agglo. Démarrage espéré en fin 2020, début 2021. Permis de construire en cours d’instruction. Reste à consulter les services en charge des ERP.</w:t>
      </w:r>
    </w:p>
    <w:p w14:paraId="1230AB48" w14:textId="77777777" w:rsidR="00DB06E3" w:rsidRDefault="00DB06E3" w:rsidP="00DB06E3">
      <w:pPr>
        <w:jc w:val="both"/>
        <w:rPr>
          <w:b/>
          <w:lang w:val="fr-CA"/>
        </w:rPr>
      </w:pPr>
    </w:p>
    <w:p w14:paraId="7027A971" w14:textId="77777777" w:rsidR="00DB06E3" w:rsidRDefault="00DB06E3" w:rsidP="00DB06E3">
      <w:pPr>
        <w:jc w:val="both"/>
        <w:rPr>
          <w:b/>
          <w:lang w:val="fr-CA"/>
        </w:rPr>
      </w:pPr>
    </w:p>
    <w:p w14:paraId="6687A2A0" w14:textId="7FA9D22F" w:rsidR="006A19CB" w:rsidRDefault="002D4674" w:rsidP="00DB06E3">
      <w:pPr>
        <w:jc w:val="both"/>
        <w:rPr>
          <w:b/>
          <w:u w:val="single"/>
          <w:lang w:val="fr-CA"/>
        </w:rPr>
      </w:pPr>
      <w:r>
        <w:rPr>
          <w:b/>
          <w:lang w:val="fr-CA"/>
        </w:rPr>
        <w:t xml:space="preserve">* </w:t>
      </w:r>
      <w:r w:rsidRPr="00406B27">
        <w:rPr>
          <w:b/>
          <w:u w:val="single"/>
          <w:lang w:val="fr-CA"/>
        </w:rPr>
        <w:t>E</w:t>
      </w:r>
      <w:r>
        <w:rPr>
          <w:b/>
          <w:u w:val="single"/>
          <w:lang w:val="fr-CA"/>
        </w:rPr>
        <w:t>iffage</w:t>
      </w:r>
    </w:p>
    <w:p w14:paraId="30F1641D" w14:textId="77777777" w:rsidR="002D4674" w:rsidRPr="00406B27" w:rsidRDefault="002D4674" w:rsidP="00DB06E3">
      <w:pPr>
        <w:jc w:val="both"/>
        <w:rPr>
          <w:b/>
          <w:u w:val="single"/>
          <w:lang w:val="fr-CA"/>
        </w:rPr>
      </w:pPr>
    </w:p>
    <w:p w14:paraId="25377DD4" w14:textId="77777777" w:rsidR="002E5A66" w:rsidRPr="00406B27" w:rsidRDefault="002E5A66" w:rsidP="002E5A66">
      <w:pPr>
        <w:jc w:val="both"/>
        <w:rPr>
          <w:bCs/>
          <w:lang w:val="fr-CA"/>
        </w:rPr>
      </w:pPr>
      <w:r w:rsidRPr="00406B27">
        <w:rPr>
          <w:bCs/>
          <w:lang w:val="fr-CA"/>
        </w:rPr>
        <w:t>. Déploiement fibre optique</w:t>
      </w:r>
      <w:r>
        <w:rPr>
          <w:bCs/>
          <w:lang w:val="fr-CA"/>
        </w:rPr>
        <w:t> : travaux sont pleinement lancés. Déploiement en souterrain et en aérien,</w:t>
      </w:r>
    </w:p>
    <w:p w14:paraId="5CE2E8FC" w14:textId="77777777" w:rsidR="002E5A66" w:rsidRPr="00406B27" w:rsidRDefault="002E5A66" w:rsidP="002E5A66">
      <w:pPr>
        <w:jc w:val="both"/>
        <w:rPr>
          <w:bCs/>
          <w:lang w:val="fr-CA"/>
        </w:rPr>
      </w:pPr>
      <w:r w:rsidRPr="00406B27">
        <w:rPr>
          <w:bCs/>
          <w:lang w:val="fr-CA"/>
        </w:rPr>
        <w:t>. Planning</w:t>
      </w:r>
      <w:r>
        <w:rPr>
          <w:bCs/>
          <w:lang w:val="fr-CA"/>
        </w:rPr>
        <w:t> : premiers raccordements : a priori fin premier trimestre 2021.</w:t>
      </w:r>
    </w:p>
    <w:p w14:paraId="1957ADCD" w14:textId="040B48FD" w:rsidR="006A19CB" w:rsidRPr="00406B27" w:rsidRDefault="006A19CB" w:rsidP="006A19CB">
      <w:pPr>
        <w:jc w:val="both"/>
        <w:rPr>
          <w:bCs/>
          <w:lang w:val="fr-CA"/>
        </w:rPr>
      </w:pPr>
      <w:r w:rsidRPr="00406B27">
        <w:rPr>
          <w:bCs/>
          <w:lang w:val="fr-CA"/>
        </w:rPr>
        <w:t>.</w:t>
      </w:r>
      <w:r>
        <w:rPr>
          <w:bCs/>
          <w:lang w:val="fr-CA"/>
        </w:rPr>
        <w:t xml:space="preserve"> </w:t>
      </w:r>
      <w:r w:rsidR="00501035">
        <w:rPr>
          <w:bCs/>
          <w:lang w:val="fr-CA"/>
        </w:rPr>
        <w:t>Discussion en cours avec certains propriétaires et avec ADN pour tenter de trouver des solutions pour lever certains points bloquants</w:t>
      </w:r>
      <w:r>
        <w:rPr>
          <w:bCs/>
          <w:lang w:val="fr-CA"/>
        </w:rPr>
        <w:t xml:space="preserve">. </w:t>
      </w:r>
    </w:p>
    <w:p w14:paraId="40C5F030" w14:textId="77777777" w:rsidR="00DB06E3" w:rsidRDefault="00DB06E3" w:rsidP="00DB06E3">
      <w:pPr>
        <w:jc w:val="both"/>
        <w:rPr>
          <w:b/>
          <w:lang w:val="fr-CA"/>
        </w:rPr>
      </w:pPr>
    </w:p>
    <w:p w14:paraId="049C25DA" w14:textId="1CDB2FC9" w:rsidR="00DB06E3" w:rsidRDefault="00DB06E3" w:rsidP="00DB06E3">
      <w:pPr>
        <w:jc w:val="both"/>
        <w:rPr>
          <w:b/>
          <w:lang w:val="fr-CA"/>
        </w:rPr>
      </w:pPr>
    </w:p>
    <w:p w14:paraId="6E54D006" w14:textId="77777777" w:rsidR="002D4674" w:rsidRDefault="002D4674" w:rsidP="002D4674">
      <w:pPr>
        <w:jc w:val="both"/>
        <w:rPr>
          <w:b/>
          <w:u w:val="single"/>
          <w:lang w:val="fr-CA"/>
        </w:rPr>
      </w:pPr>
      <w:r>
        <w:rPr>
          <w:b/>
          <w:lang w:val="fr-CA"/>
        </w:rPr>
        <w:t xml:space="preserve">* </w:t>
      </w:r>
      <w:r w:rsidRPr="00406B27">
        <w:rPr>
          <w:b/>
          <w:u w:val="single"/>
          <w:lang w:val="fr-CA"/>
        </w:rPr>
        <w:t>V</w:t>
      </w:r>
      <w:r>
        <w:rPr>
          <w:b/>
          <w:u w:val="single"/>
          <w:lang w:val="fr-CA"/>
        </w:rPr>
        <w:t>idéoprotection</w:t>
      </w:r>
    </w:p>
    <w:p w14:paraId="4AF9FB84" w14:textId="77777777" w:rsidR="006A19CB" w:rsidRDefault="006A19CB" w:rsidP="00DB06E3">
      <w:pPr>
        <w:jc w:val="both"/>
        <w:rPr>
          <w:b/>
          <w:lang w:val="fr-CA"/>
        </w:rPr>
      </w:pPr>
    </w:p>
    <w:p w14:paraId="4268EF0E" w14:textId="3F4E67F1" w:rsidR="006A19CB" w:rsidRPr="00406B27" w:rsidRDefault="006A19CB" w:rsidP="002D4674">
      <w:pPr>
        <w:jc w:val="both"/>
        <w:rPr>
          <w:bCs/>
          <w:lang w:val="fr-CA"/>
        </w:rPr>
      </w:pPr>
      <w:r w:rsidRPr="00406B27">
        <w:rPr>
          <w:bCs/>
          <w:lang w:val="fr-CA"/>
        </w:rPr>
        <w:t>. Projet terminé</w:t>
      </w:r>
      <w:r>
        <w:rPr>
          <w:bCs/>
          <w:lang w:val="fr-CA"/>
        </w:rPr>
        <w:t> : toutes les caméras sont posées</w:t>
      </w:r>
      <w:r w:rsidR="002D4674">
        <w:rPr>
          <w:bCs/>
          <w:lang w:val="fr-CA"/>
        </w:rPr>
        <w:t>.</w:t>
      </w:r>
    </w:p>
    <w:p w14:paraId="77206660" w14:textId="31047413" w:rsidR="00411CD1" w:rsidRDefault="00411CD1" w:rsidP="00DB06E3">
      <w:pPr>
        <w:jc w:val="both"/>
        <w:rPr>
          <w:b/>
          <w:lang w:val="fr-CA"/>
        </w:rPr>
      </w:pPr>
    </w:p>
    <w:p w14:paraId="12E5D8D8" w14:textId="16BC8514" w:rsidR="00411CD1" w:rsidRDefault="00411CD1" w:rsidP="00DB06E3">
      <w:pPr>
        <w:jc w:val="both"/>
        <w:rPr>
          <w:b/>
          <w:lang w:val="fr-CA"/>
        </w:rPr>
      </w:pPr>
    </w:p>
    <w:p w14:paraId="594A02FE" w14:textId="3DF65760" w:rsidR="00411CD1" w:rsidRDefault="00411CD1" w:rsidP="00DB06E3">
      <w:pPr>
        <w:jc w:val="both"/>
        <w:rPr>
          <w:b/>
          <w:lang w:val="fr-CA"/>
        </w:rPr>
      </w:pPr>
    </w:p>
    <w:p w14:paraId="2E82DB03" w14:textId="6D18D376" w:rsidR="002D4674" w:rsidRDefault="002D4674" w:rsidP="00DB06E3">
      <w:pPr>
        <w:jc w:val="both"/>
        <w:rPr>
          <w:b/>
          <w:lang w:val="fr-CA"/>
        </w:rPr>
      </w:pPr>
    </w:p>
    <w:p w14:paraId="6C7539BF" w14:textId="6835332B" w:rsidR="002D4674" w:rsidRDefault="002D4674" w:rsidP="00DB06E3">
      <w:pPr>
        <w:jc w:val="both"/>
        <w:rPr>
          <w:b/>
          <w:lang w:val="fr-CA"/>
        </w:rPr>
      </w:pPr>
    </w:p>
    <w:p w14:paraId="5BF8F048" w14:textId="7826D710" w:rsidR="002D4674" w:rsidRDefault="002D4674" w:rsidP="00DB06E3">
      <w:pPr>
        <w:jc w:val="both"/>
        <w:rPr>
          <w:b/>
          <w:lang w:val="fr-CA"/>
        </w:rPr>
      </w:pPr>
    </w:p>
    <w:p w14:paraId="05158A03" w14:textId="77777777" w:rsidR="002D4674" w:rsidRDefault="002D4674" w:rsidP="00DB06E3">
      <w:pPr>
        <w:jc w:val="both"/>
        <w:rPr>
          <w:b/>
          <w:lang w:val="fr-CA"/>
        </w:rPr>
      </w:pPr>
    </w:p>
    <w:p w14:paraId="47B6A026" w14:textId="77777777" w:rsidR="00411CD1" w:rsidRDefault="00411CD1" w:rsidP="00DB06E3">
      <w:pPr>
        <w:jc w:val="both"/>
        <w:rPr>
          <w:b/>
          <w:lang w:val="fr-CA"/>
        </w:rPr>
      </w:pPr>
    </w:p>
    <w:p w14:paraId="7B366E5F" w14:textId="77777777" w:rsidR="00DB06E3" w:rsidRDefault="00DB06E3" w:rsidP="00DB06E3">
      <w:pPr>
        <w:jc w:val="both"/>
        <w:rPr>
          <w:b/>
          <w:szCs w:val="24"/>
        </w:rPr>
      </w:pPr>
      <w:r>
        <w:rPr>
          <w:b/>
          <w:szCs w:val="24"/>
        </w:rPr>
        <w:lastRenderedPageBreak/>
        <w:t xml:space="preserve">VI - </w:t>
      </w:r>
      <w:r w:rsidRPr="00960ED2">
        <w:rPr>
          <w:b/>
          <w:szCs w:val="24"/>
          <w:u w:val="single"/>
        </w:rPr>
        <w:t>DATES A NOTER</w:t>
      </w:r>
      <w:r>
        <w:rPr>
          <w:b/>
          <w:szCs w:val="24"/>
        </w:rPr>
        <w:t> </w:t>
      </w:r>
    </w:p>
    <w:p w14:paraId="72351D48" w14:textId="442A9C49" w:rsidR="00DB06E3" w:rsidRDefault="00DB06E3" w:rsidP="00DB06E3">
      <w:pPr>
        <w:jc w:val="both"/>
        <w:rPr>
          <w:b/>
          <w:lang w:val="fr-CA"/>
        </w:rPr>
      </w:pPr>
    </w:p>
    <w:p w14:paraId="31BA6520" w14:textId="77777777" w:rsidR="00411CD1" w:rsidRDefault="00411CD1" w:rsidP="00DB06E3">
      <w:pPr>
        <w:jc w:val="both"/>
        <w:rPr>
          <w:b/>
          <w:lang w:val="fr-CA"/>
        </w:rPr>
      </w:pPr>
    </w:p>
    <w:p w14:paraId="7AB14D36" w14:textId="327330E0" w:rsidR="00DB06E3" w:rsidRDefault="00DB06E3" w:rsidP="00DB06E3">
      <w:pPr>
        <w:jc w:val="both"/>
        <w:rPr>
          <w:lang w:val="fr-CA"/>
        </w:rPr>
      </w:pPr>
      <w:r w:rsidRPr="00DF6639">
        <w:rPr>
          <w:lang w:val="fr-CA"/>
        </w:rPr>
        <w:t xml:space="preserve">- </w:t>
      </w:r>
      <w:r>
        <w:rPr>
          <w:lang w:val="fr-CA"/>
        </w:rPr>
        <w:t>Mardi 21 juillet à 18h30 : CCAS</w:t>
      </w:r>
      <w:r w:rsidR="006A19CB">
        <w:rPr>
          <w:lang w:val="fr-CA"/>
        </w:rPr>
        <w:t>, le conseil d’administration a été complété du membre non élu qui manquait.</w:t>
      </w:r>
    </w:p>
    <w:p w14:paraId="0826DCA4" w14:textId="77777777" w:rsidR="002D4674" w:rsidRDefault="002D4674" w:rsidP="00DB06E3">
      <w:pPr>
        <w:jc w:val="both"/>
        <w:rPr>
          <w:lang w:val="fr-CA"/>
        </w:rPr>
      </w:pPr>
    </w:p>
    <w:p w14:paraId="53A12D2D" w14:textId="084B89DA" w:rsidR="006A19CB" w:rsidRDefault="006A19CB" w:rsidP="006A19CB">
      <w:pPr>
        <w:jc w:val="both"/>
        <w:rPr>
          <w:lang w:val="fr-CA"/>
        </w:rPr>
      </w:pPr>
      <w:r>
        <w:rPr>
          <w:lang w:val="fr-CA"/>
        </w:rPr>
        <w:t>- Jeudi 3 septembre à 20h00 :   Commission Finances,</w:t>
      </w:r>
    </w:p>
    <w:p w14:paraId="694EF6F4" w14:textId="54F43714" w:rsidR="006A19CB" w:rsidRDefault="006A19CB" w:rsidP="006A19CB">
      <w:pPr>
        <w:jc w:val="both"/>
        <w:rPr>
          <w:lang w:val="fr-CA"/>
        </w:rPr>
      </w:pPr>
      <w:r>
        <w:rPr>
          <w:lang w:val="fr-CA"/>
        </w:rPr>
        <w:t>- Jeudi 10 septembre à 20h00 : Commission Travaux,</w:t>
      </w:r>
    </w:p>
    <w:p w14:paraId="1564E627" w14:textId="37F1CDA9" w:rsidR="006A19CB" w:rsidRDefault="006A19CB" w:rsidP="006A19CB">
      <w:pPr>
        <w:jc w:val="both"/>
        <w:rPr>
          <w:lang w:val="fr-CA"/>
        </w:rPr>
      </w:pPr>
      <w:r>
        <w:rPr>
          <w:lang w:val="fr-CA"/>
        </w:rPr>
        <w:t>- Jeudi 17 septembre à 20h00 : Municipalité,</w:t>
      </w:r>
    </w:p>
    <w:p w14:paraId="5ADE3524" w14:textId="526BAC9A" w:rsidR="006A19CB" w:rsidRDefault="006A19CB" w:rsidP="006A19CB">
      <w:pPr>
        <w:jc w:val="both"/>
        <w:rPr>
          <w:lang w:val="fr-CA"/>
        </w:rPr>
      </w:pPr>
      <w:r>
        <w:rPr>
          <w:lang w:val="fr-CA"/>
        </w:rPr>
        <w:t>- Jeudi 24 septembre à 20h00 : Conseil municipal</w:t>
      </w:r>
      <w:r w:rsidR="00650358">
        <w:rPr>
          <w:lang w:val="fr-CA"/>
        </w:rPr>
        <w:t>.</w:t>
      </w:r>
      <w:r>
        <w:rPr>
          <w:lang w:val="fr-CA"/>
        </w:rPr>
        <w:t xml:space="preserve"> </w:t>
      </w:r>
    </w:p>
    <w:p w14:paraId="5E6B4D2B" w14:textId="77777777" w:rsidR="00DB06E3" w:rsidRDefault="00DB06E3" w:rsidP="00DB06E3">
      <w:pPr>
        <w:jc w:val="both"/>
        <w:rPr>
          <w:lang w:val="fr-CA"/>
        </w:rPr>
      </w:pPr>
    </w:p>
    <w:p w14:paraId="557C62BB" w14:textId="77777777" w:rsidR="00DB06E3" w:rsidRPr="0077409A" w:rsidRDefault="00DB06E3" w:rsidP="00DB06E3">
      <w:pPr>
        <w:jc w:val="both"/>
        <w:rPr>
          <w:lang w:val="fr-CA"/>
        </w:rPr>
      </w:pPr>
    </w:p>
    <w:p w14:paraId="1FE4804B" w14:textId="1B57D9A7" w:rsidR="00DB06E3" w:rsidRPr="008F78C9" w:rsidRDefault="00DB06E3" w:rsidP="00DB06E3">
      <w:pPr>
        <w:jc w:val="both"/>
      </w:pPr>
      <w:r>
        <w:rPr>
          <w:szCs w:val="24"/>
        </w:rPr>
        <w:t>La séance est levée à</w:t>
      </w:r>
      <w:r w:rsidR="006A19CB">
        <w:rPr>
          <w:szCs w:val="24"/>
        </w:rPr>
        <w:t xml:space="preserve"> 20h57.</w:t>
      </w:r>
    </w:p>
    <w:p w14:paraId="25981B6A" w14:textId="77777777" w:rsidR="006A4E7F" w:rsidRDefault="006A4E7F" w:rsidP="006A4E7F">
      <w:pPr>
        <w:pStyle w:val="Corpsdetexte2"/>
        <w:spacing w:line="276" w:lineRule="auto"/>
        <w:rPr>
          <w:rFonts w:ascii="Times New Roman" w:hAnsi="Times New Roman"/>
          <w:bCs/>
          <w:szCs w:val="24"/>
          <w:lang w:val="fr-CA"/>
        </w:rPr>
      </w:pPr>
      <w:bookmarkStart w:id="4" w:name="_Hlk19891971"/>
    </w:p>
    <w:p w14:paraId="57606CB3" w14:textId="77777777" w:rsidR="006A4E7F" w:rsidRPr="00914832" w:rsidRDefault="006A4E7F" w:rsidP="006A4E7F">
      <w:pPr>
        <w:pStyle w:val="Corpsdetexte2"/>
        <w:spacing w:line="276" w:lineRule="auto"/>
        <w:rPr>
          <w:rFonts w:ascii="Times New Roman" w:hAnsi="Times New Roman"/>
          <w:bCs/>
          <w:szCs w:val="24"/>
          <w:lang w:val="fr-CA"/>
        </w:rPr>
      </w:pPr>
    </w:p>
    <w:p w14:paraId="2936FBE6" w14:textId="77777777" w:rsidR="006A4E7F" w:rsidRPr="00914832" w:rsidRDefault="006A4E7F" w:rsidP="006A4E7F">
      <w:pPr>
        <w:tabs>
          <w:tab w:val="left" w:pos="3686"/>
          <w:tab w:val="left" w:pos="5670"/>
        </w:tabs>
        <w:jc w:val="center"/>
        <w:rPr>
          <w:szCs w:val="24"/>
        </w:rPr>
      </w:pPr>
      <w:r w:rsidRPr="00914832">
        <w:rPr>
          <w:szCs w:val="24"/>
        </w:rPr>
        <w:t xml:space="preserve">               Le Maire,</w:t>
      </w:r>
    </w:p>
    <w:p w14:paraId="3D6A7D79" w14:textId="77777777" w:rsidR="006A4E7F" w:rsidRPr="00914832" w:rsidRDefault="006A4E7F" w:rsidP="006A4E7F">
      <w:pPr>
        <w:tabs>
          <w:tab w:val="left" w:pos="3686"/>
          <w:tab w:val="left" w:pos="5670"/>
        </w:tabs>
        <w:jc w:val="center"/>
        <w:rPr>
          <w:szCs w:val="24"/>
        </w:rPr>
      </w:pPr>
    </w:p>
    <w:p w14:paraId="395C5968" w14:textId="77777777" w:rsidR="006A4E7F" w:rsidRPr="00914832" w:rsidRDefault="006A4E7F" w:rsidP="006A4E7F">
      <w:pPr>
        <w:tabs>
          <w:tab w:val="left" w:pos="3686"/>
          <w:tab w:val="left" w:pos="5670"/>
        </w:tabs>
        <w:rPr>
          <w:szCs w:val="24"/>
        </w:rPr>
      </w:pPr>
    </w:p>
    <w:p w14:paraId="26DECB71" w14:textId="77777777" w:rsidR="006A4E7F" w:rsidRPr="00914832" w:rsidRDefault="006A4E7F" w:rsidP="006A4E7F">
      <w:pPr>
        <w:tabs>
          <w:tab w:val="left" w:pos="3686"/>
          <w:tab w:val="left" w:pos="5670"/>
        </w:tabs>
        <w:jc w:val="center"/>
        <w:rPr>
          <w:szCs w:val="24"/>
        </w:rPr>
      </w:pPr>
    </w:p>
    <w:p w14:paraId="4C2F6DAA" w14:textId="77777777" w:rsidR="006A4E7F" w:rsidRPr="00914832" w:rsidRDefault="006A4E7F" w:rsidP="006A4E7F">
      <w:pPr>
        <w:ind w:firstLine="708"/>
        <w:jc w:val="center"/>
        <w:rPr>
          <w:szCs w:val="24"/>
        </w:rPr>
      </w:pPr>
      <w:r w:rsidRPr="00914832">
        <w:rPr>
          <w:szCs w:val="24"/>
        </w:rPr>
        <w:t>Jean-Paul CLOZEL</w:t>
      </w:r>
      <w:bookmarkEnd w:id="4"/>
    </w:p>
    <w:p w14:paraId="0EED1D98" w14:textId="121A69AF" w:rsidR="0000407B" w:rsidRPr="00A87130" w:rsidRDefault="0000407B" w:rsidP="006B4758">
      <w:pPr>
        <w:rPr>
          <w:szCs w:val="24"/>
        </w:rPr>
      </w:pPr>
    </w:p>
    <w:sectPr w:rsidR="0000407B" w:rsidRPr="00A87130" w:rsidSect="00F6414F">
      <w:footerReference w:type="default" r:id="rId8"/>
      <w:footnotePr>
        <w:pos w:val="beneathText"/>
      </w:footnotePr>
      <w:pgSz w:w="11905" w:h="16837" w:code="9"/>
      <w:pgMar w:top="680" w:right="851"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CE2B1" w14:textId="77777777" w:rsidR="00F6414F" w:rsidRDefault="00F6414F" w:rsidP="00F609DD">
      <w:r>
        <w:separator/>
      </w:r>
    </w:p>
  </w:endnote>
  <w:endnote w:type="continuationSeparator" w:id="0">
    <w:p w14:paraId="1317E406" w14:textId="77777777" w:rsidR="00F6414F" w:rsidRDefault="00F6414F"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FCB" w14:textId="03635913" w:rsidR="00904663" w:rsidRPr="00354CBC" w:rsidRDefault="00904663">
    <w:pPr>
      <w:rPr>
        <w:rStyle w:val="Numrodepage"/>
        <w:i/>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t xml:space="preserve"> </w:t>
    </w:r>
    <w:r>
      <w:rPr>
        <w:rStyle w:val="Numrodepage"/>
        <w:i/>
      </w:rPr>
      <w:t>10</w:t>
    </w:r>
    <w:r>
      <w:rPr>
        <w:rStyle w:val="Numrodepage"/>
        <w:i/>
        <w:iCs/>
      </w:rPr>
      <w:t>.07.2020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F3B7D" w14:textId="77777777" w:rsidR="00F6414F" w:rsidRDefault="00F6414F" w:rsidP="00F609DD">
      <w:r>
        <w:separator/>
      </w:r>
    </w:p>
  </w:footnote>
  <w:footnote w:type="continuationSeparator" w:id="0">
    <w:p w14:paraId="17FED18B" w14:textId="77777777" w:rsidR="00F6414F" w:rsidRDefault="00F6414F"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11" w15:restartNumberingAfterBreak="0">
    <w:nsid w:val="374C0B81"/>
    <w:multiLevelType w:val="hybridMultilevel"/>
    <w:tmpl w:val="1AFA6CD6"/>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62C162EE"/>
    <w:multiLevelType w:val="hybridMultilevel"/>
    <w:tmpl w:val="2A94D282"/>
    <w:lvl w:ilvl="0" w:tplc="10C0157A">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5"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44857065">
    <w:abstractNumId w:val="14"/>
  </w:num>
  <w:num w:numId="2" w16cid:durableId="995453829">
    <w:abstractNumId w:val="10"/>
  </w:num>
  <w:num w:numId="3" w16cid:durableId="1339234157">
    <w:abstractNumId w:val="15"/>
  </w:num>
  <w:num w:numId="4" w16cid:durableId="1926302455">
    <w:abstractNumId w:val="13"/>
  </w:num>
  <w:num w:numId="5" w16cid:durableId="319578479">
    <w:abstractNumId w:val="11"/>
  </w:num>
  <w:num w:numId="6" w16cid:durableId="461197940">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A04"/>
    <w:rsid w:val="00003DF2"/>
    <w:rsid w:val="00003FE9"/>
    <w:rsid w:val="0000407B"/>
    <w:rsid w:val="00004360"/>
    <w:rsid w:val="00004BC3"/>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7EC2"/>
    <w:rsid w:val="00017F9F"/>
    <w:rsid w:val="00020180"/>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F44"/>
    <w:rsid w:val="00063E2F"/>
    <w:rsid w:val="00064B82"/>
    <w:rsid w:val="000662E6"/>
    <w:rsid w:val="00066632"/>
    <w:rsid w:val="00066F7B"/>
    <w:rsid w:val="000700DA"/>
    <w:rsid w:val="00070789"/>
    <w:rsid w:val="00070ACD"/>
    <w:rsid w:val="000712BA"/>
    <w:rsid w:val="00071895"/>
    <w:rsid w:val="0007216E"/>
    <w:rsid w:val="0007283E"/>
    <w:rsid w:val="00074F17"/>
    <w:rsid w:val="000752CB"/>
    <w:rsid w:val="000755A7"/>
    <w:rsid w:val="00075E06"/>
    <w:rsid w:val="000772BA"/>
    <w:rsid w:val="00077C22"/>
    <w:rsid w:val="00080369"/>
    <w:rsid w:val="000813F9"/>
    <w:rsid w:val="00083C99"/>
    <w:rsid w:val="00086C6F"/>
    <w:rsid w:val="000902E3"/>
    <w:rsid w:val="00092508"/>
    <w:rsid w:val="0009337D"/>
    <w:rsid w:val="00094265"/>
    <w:rsid w:val="000949FB"/>
    <w:rsid w:val="00094AFA"/>
    <w:rsid w:val="000950C9"/>
    <w:rsid w:val="000957B4"/>
    <w:rsid w:val="00095E40"/>
    <w:rsid w:val="000A081D"/>
    <w:rsid w:val="000A0DFA"/>
    <w:rsid w:val="000A1103"/>
    <w:rsid w:val="000A1310"/>
    <w:rsid w:val="000A175F"/>
    <w:rsid w:val="000A3598"/>
    <w:rsid w:val="000A42A8"/>
    <w:rsid w:val="000A42F1"/>
    <w:rsid w:val="000A4FBD"/>
    <w:rsid w:val="000A5AE9"/>
    <w:rsid w:val="000A76A9"/>
    <w:rsid w:val="000A78E0"/>
    <w:rsid w:val="000B01E5"/>
    <w:rsid w:val="000B0813"/>
    <w:rsid w:val="000B240B"/>
    <w:rsid w:val="000B3F33"/>
    <w:rsid w:val="000B473D"/>
    <w:rsid w:val="000B5676"/>
    <w:rsid w:val="000B5980"/>
    <w:rsid w:val="000B63FB"/>
    <w:rsid w:val="000B6F24"/>
    <w:rsid w:val="000B7810"/>
    <w:rsid w:val="000B79AE"/>
    <w:rsid w:val="000C0F86"/>
    <w:rsid w:val="000C23C3"/>
    <w:rsid w:val="000C3AA6"/>
    <w:rsid w:val="000C3E5F"/>
    <w:rsid w:val="000C671F"/>
    <w:rsid w:val="000C76C9"/>
    <w:rsid w:val="000D05D3"/>
    <w:rsid w:val="000D0AC9"/>
    <w:rsid w:val="000D2CA5"/>
    <w:rsid w:val="000D48C1"/>
    <w:rsid w:val="000D56CE"/>
    <w:rsid w:val="000D62FD"/>
    <w:rsid w:val="000D6ABC"/>
    <w:rsid w:val="000D719B"/>
    <w:rsid w:val="000E0184"/>
    <w:rsid w:val="000E0978"/>
    <w:rsid w:val="000E0D19"/>
    <w:rsid w:val="000E107A"/>
    <w:rsid w:val="000E1606"/>
    <w:rsid w:val="000E1669"/>
    <w:rsid w:val="000E27F3"/>
    <w:rsid w:val="000E431F"/>
    <w:rsid w:val="000E4DAB"/>
    <w:rsid w:val="000E4EAF"/>
    <w:rsid w:val="000E73DD"/>
    <w:rsid w:val="000E76A4"/>
    <w:rsid w:val="000F03E4"/>
    <w:rsid w:val="000F0E50"/>
    <w:rsid w:val="000F184B"/>
    <w:rsid w:val="000F19A4"/>
    <w:rsid w:val="000F2195"/>
    <w:rsid w:val="000F235B"/>
    <w:rsid w:val="000F2D26"/>
    <w:rsid w:val="000F32E6"/>
    <w:rsid w:val="000F335E"/>
    <w:rsid w:val="000F4703"/>
    <w:rsid w:val="000F5D26"/>
    <w:rsid w:val="000F5E56"/>
    <w:rsid w:val="000F6108"/>
    <w:rsid w:val="000F6320"/>
    <w:rsid w:val="000F74E8"/>
    <w:rsid w:val="00102140"/>
    <w:rsid w:val="00102420"/>
    <w:rsid w:val="00102E21"/>
    <w:rsid w:val="00103235"/>
    <w:rsid w:val="00103638"/>
    <w:rsid w:val="00103E0E"/>
    <w:rsid w:val="00104917"/>
    <w:rsid w:val="00104B4F"/>
    <w:rsid w:val="00111BE4"/>
    <w:rsid w:val="00113809"/>
    <w:rsid w:val="0011596C"/>
    <w:rsid w:val="00117650"/>
    <w:rsid w:val="00120890"/>
    <w:rsid w:val="00122D70"/>
    <w:rsid w:val="001251ED"/>
    <w:rsid w:val="00126A12"/>
    <w:rsid w:val="00126DA0"/>
    <w:rsid w:val="00126F76"/>
    <w:rsid w:val="00130004"/>
    <w:rsid w:val="0013129C"/>
    <w:rsid w:val="00132671"/>
    <w:rsid w:val="001332A4"/>
    <w:rsid w:val="001333B3"/>
    <w:rsid w:val="00133523"/>
    <w:rsid w:val="001348A8"/>
    <w:rsid w:val="00134B53"/>
    <w:rsid w:val="0013506D"/>
    <w:rsid w:val="0013570F"/>
    <w:rsid w:val="00136790"/>
    <w:rsid w:val="001367F7"/>
    <w:rsid w:val="001406EB"/>
    <w:rsid w:val="00141527"/>
    <w:rsid w:val="001416CA"/>
    <w:rsid w:val="00142889"/>
    <w:rsid w:val="0014325B"/>
    <w:rsid w:val="0014563F"/>
    <w:rsid w:val="00145D4D"/>
    <w:rsid w:val="00146406"/>
    <w:rsid w:val="0014737C"/>
    <w:rsid w:val="00150CBC"/>
    <w:rsid w:val="0015102D"/>
    <w:rsid w:val="0015161A"/>
    <w:rsid w:val="00151D31"/>
    <w:rsid w:val="00152A92"/>
    <w:rsid w:val="00152EC5"/>
    <w:rsid w:val="00155947"/>
    <w:rsid w:val="00157541"/>
    <w:rsid w:val="0016080C"/>
    <w:rsid w:val="00160ECD"/>
    <w:rsid w:val="00165522"/>
    <w:rsid w:val="0016587E"/>
    <w:rsid w:val="001660B4"/>
    <w:rsid w:val="001663F9"/>
    <w:rsid w:val="00166780"/>
    <w:rsid w:val="0016783B"/>
    <w:rsid w:val="00167E38"/>
    <w:rsid w:val="00167E98"/>
    <w:rsid w:val="00170AE2"/>
    <w:rsid w:val="0017107D"/>
    <w:rsid w:val="00173259"/>
    <w:rsid w:val="001733B0"/>
    <w:rsid w:val="00173F29"/>
    <w:rsid w:val="00174742"/>
    <w:rsid w:val="00174874"/>
    <w:rsid w:val="00174EEA"/>
    <w:rsid w:val="0017552B"/>
    <w:rsid w:val="00176061"/>
    <w:rsid w:val="00176432"/>
    <w:rsid w:val="00176AFB"/>
    <w:rsid w:val="00176B06"/>
    <w:rsid w:val="00177C22"/>
    <w:rsid w:val="001813C8"/>
    <w:rsid w:val="00181AB6"/>
    <w:rsid w:val="00181FC9"/>
    <w:rsid w:val="0018321E"/>
    <w:rsid w:val="0018326A"/>
    <w:rsid w:val="00183DAC"/>
    <w:rsid w:val="0018408E"/>
    <w:rsid w:val="0018423E"/>
    <w:rsid w:val="001900FE"/>
    <w:rsid w:val="00191280"/>
    <w:rsid w:val="00191E5E"/>
    <w:rsid w:val="001925FB"/>
    <w:rsid w:val="00194E52"/>
    <w:rsid w:val="00195340"/>
    <w:rsid w:val="00197B28"/>
    <w:rsid w:val="001A0993"/>
    <w:rsid w:val="001A0C32"/>
    <w:rsid w:val="001A474B"/>
    <w:rsid w:val="001A55EF"/>
    <w:rsid w:val="001A683F"/>
    <w:rsid w:val="001A6DCB"/>
    <w:rsid w:val="001B09B4"/>
    <w:rsid w:val="001B1A82"/>
    <w:rsid w:val="001B21DE"/>
    <w:rsid w:val="001B245C"/>
    <w:rsid w:val="001B2FCA"/>
    <w:rsid w:val="001B5B70"/>
    <w:rsid w:val="001B69BC"/>
    <w:rsid w:val="001C1D1E"/>
    <w:rsid w:val="001C35F5"/>
    <w:rsid w:val="001C407B"/>
    <w:rsid w:val="001C4D38"/>
    <w:rsid w:val="001C590B"/>
    <w:rsid w:val="001C61FE"/>
    <w:rsid w:val="001C68DE"/>
    <w:rsid w:val="001C6A3A"/>
    <w:rsid w:val="001C73A4"/>
    <w:rsid w:val="001D09E8"/>
    <w:rsid w:val="001D2710"/>
    <w:rsid w:val="001D3E0D"/>
    <w:rsid w:val="001D4090"/>
    <w:rsid w:val="001D5DFC"/>
    <w:rsid w:val="001D6EC5"/>
    <w:rsid w:val="001E0DA0"/>
    <w:rsid w:val="001E1475"/>
    <w:rsid w:val="001E577E"/>
    <w:rsid w:val="001E5FAD"/>
    <w:rsid w:val="001E63B6"/>
    <w:rsid w:val="001E7713"/>
    <w:rsid w:val="001E7E2D"/>
    <w:rsid w:val="001F0008"/>
    <w:rsid w:val="001F0BCB"/>
    <w:rsid w:val="001F1437"/>
    <w:rsid w:val="001F2A45"/>
    <w:rsid w:val="001F5652"/>
    <w:rsid w:val="001F5BD0"/>
    <w:rsid w:val="001F639F"/>
    <w:rsid w:val="001F7A5D"/>
    <w:rsid w:val="001F7DFB"/>
    <w:rsid w:val="0020094C"/>
    <w:rsid w:val="00203BC0"/>
    <w:rsid w:val="00207407"/>
    <w:rsid w:val="00207D87"/>
    <w:rsid w:val="0021039B"/>
    <w:rsid w:val="002104FA"/>
    <w:rsid w:val="00210524"/>
    <w:rsid w:val="0021095B"/>
    <w:rsid w:val="002115AC"/>
    <w:rsid w:val="00212BA3"/>
    <w:rsid w:val="0021357F"/>
    <w:rsid w:val="00213A1C"/>
    <w:rsid w:val="0021544D"/>
    <w:rsid w:val="00217616"/>
    <w:rsid w:val="002178DF"/>
    <w:rsid w:val="00217A89"/>
    <w:rsid w:val="002201B3"/>
    <w:rsid w:val="00225EC5"/>
    <w:rsid w:val="002261F6"/>
    <w:rsid w:val="00227585"/>
    <w:rsid w:val="0022763C"/>
    <w:rsid w:val="00230F1C"/>
    <w:rsid w:val="00232032"/>
    <w:rsid w:val="00232044"/>
    <w:rsid w:val="00232124"/>
    <w:rsid w:val="002325C6"/>
    <w:rsid w:val="00232F1F"/>
    <w:rsid w:val="00235205"/>
    <w:rsid w:val="00235B11"/>
    <w:rsid w:val="00235BEF"/>
    <w:rsid w:val="002364E0"/>
    <w:rsid w:val="002400FC"/>
    <w:rsid w:val="00241202"/>
    <w:rsid w:val="00241343"/>
    <w:rsid w:val="00242831"/>
    <w:rsid w:val="00244238"/>
    <w:rsid w:val="002465C9"/>
    <w:rsid w:val="0024668D"/>
    <w:rsid w:val="00247062"/>
    <w:rsid w:val="00250955"/>
    <w:rsid w:val="00252349"/>
    <w:rsid w:val="002526FA"/>
    <w:rsid w:val="00254028"/>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A0FEE"/>
    <w:rsid w:val="002A3301"/>
    <w:rsid w:val="002A37A1"/>
    <w:rsid w:val="002A3C70"/>
    <w:rsid w:val="002A4AA9"/>
    <w:rsid w:val="002A54A0"/>
    <w:rsid w:val="002A77EE"/>
    <w:rsid w:val="002B04B7"/>
    <w:rsid w:val="002B11B5"/>
    <w:rsid w:val="002B15DA"/>
    <w:rsid w:val="002B1CF5"/>
    <w:rsid w:val="002B4CDA"/>
    <w:rsid w:val="002B6A28"/>
    <w:rsid w:val="002C0E88"/>
    <w:rsid w:val="002C106E"/>
    <w:rsid w:val="002C2473"/>
    <w:rsid w:val="002C320C"/>
    <w:rsid w:val="002C36A7"/>
    <w:rsid w:val="002C38A3"/>
    <w:rsid w:val="002C3D5C"/>
    <w:rsid w:val="002C5E4B"/>
    <w:rsid w:val="002C6DB7"/>
    <w:rsid w:val="002C788E"/>
    <w:rsid w:val="002D001B"/>
    <w:rsid w:val="002D03B3"/>
    <w:rsid w:val="002D2604"/>
    <w:rsid w:val="002D2AA0"/>
    <w:rsid w:val="002D3594"/>
    <w:rsid w:val="002D37E6"/>
    <w:rsid w:val="002D38DE"/>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1D6D"/>
    <w:rsid w:val="002F36B2"/>
    <w:rsid w:val="002F39DD"/>
    <w:rsid w:val="00301FAE"/>
    <w:rsid w:val="0030357F"/>
    <w:rsid w:val="00304A5B"/>
    <w:rsid w:val="00305CE6"/>
    <w:rsid w:val="00305D12"/>
    <w:rsid w:val="00306545"/>
    <w:rsid w:val="00306D99"/>
    <w:rsid w:val="00306FF9"/>
    <w:rsid w:val="003105F7"/>
    <w:rsid w:val="00310C97"/>
    <w:rsid w:val="00311288"/>
    <w:rsid w:val="00312ED1"/>
    <w:rsid w:val="00313510"/>
    <w:rsid w:val="00314B71"/>
    <w:rsid w:val="00315FF5"/>
    <w:rsid w:val="00316065"/>
    <w:rsid w:val="00317842"/>
    <w:rsid w:val="003206AF"/>
    <w:rsid w:val="00325D37"/>
    <w:rsid w:val="00326FFF"/>
    <w:rsid w:val="00327EDC"/>
    <w:rsid w:val="00330A04"/>
    <w:rsid w:val="00330A69"/>
    <w:rsid w:val="00332272"/>
    <w:rsid w:val="00332AA4"/>
    <w:rsid w:val="00333499"/>
    <w:rsid w:val="00335074"/>
    <w:rsid w:val="00335371"/>
    <w:rsid w:val="00335DAD"/>
    <w:rsid w:val="003371BA"/>
    <w:rsid w:val="00337D52"/>
    <w:rsid w:val="00340943"/>
    <w:rsid w:val="0034284D"/>
    <w:rsid w:val="00342E6B"/>
    <w:rsid w:val="003430C9"/>
    <w:rsid w:val="003434F1"/>
    <w:rsid w:val="003440EA"/>
    <w:rsid w:val="00345B33"/>
    <w:rsid w:val="00346B33"/>
    <w:rsid w:val="00347D1B"/>
    <w:rsid w:val="00347F91"/>
    <w:rsid w:val="00354A4F"/>
    <w:rsid w:val="00354B61"/>
    <w:rsid w:val="00354CBC"/>
    <w:rsid w:val="00355C19"/>
    <w:rsid w:val="0035616A"/>
    <w:rsid w:val="0035693B"/>
    <w:rsid w:val="00357595"/>
    <w:rsid w:val="00357846"/>
    <w:rsid w:val="00357D16"/>
    <w:rsid w:val="00360792"/>
    <w:rsid w:val="00361406"/>
    <w:rsid w:val="00362294"/>
    <w:rsid w:val="00363CBC"/>
    <w:rsid w:val="00367873"/>
    <w:rsid w:val="00371A73"/>
    <w:rsid w:val="0037217E"/>
    <w:rsid w:val="0037233B"/>
    <w:rsid w:val="00372650"/>
    <w:rsid w:val="00372AFF"/>
    <w:rsid w:val="00373167"/>
    <w:rsid w:val="00373637"/>
    <w:rsid w:val="0038082F"/>
    <w:rsid w:val="0038117B"/>
    <w:rsid w:val="00381990"/>
    <w:rsid w:val="003828C6"/>
    <w:rsid w:val="00382981"/>
    <w:rsid w:val="003837AF"/>
    <w:rsid w:val="003848D3"/>
    <w:rsid w:val="0038503F"/>
    <w:rsid w:val="0038665F"/>
    <w:rsid w:val="00386978"/>
    <w:rsid w:val="00386CEA"/>
    <w:rsid w:val="00387529"/>
    <w:rsid w:val="00392327"/>
    <w:rsid w:val="00393E34"/>
    <w:rsid w:val="00395C8A"/>
    <w:rsid w:val="00397FD1"/>
    <w:rsid w:val="003A0B2E"/>
    <w:rsid w:val="003A0F68"/>
    <w:rsid w:val="003A213E"/>
    <w:rsid w:val="003A4AD0"/>
    <w:rsid w:val="003A4E9F"/>
    <w:rsid w:val="003A7501"/>
    <w:rsid w:val="003B1732"/>
    <w:rsid w:val="003B1BED"/>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193E"/>
    <w:rsid w:val="003D2093"/>
    <w:rsid w:val="003D7D7E"/>
    <w:rsid w:val="003E0D4B"/>
    <w:rsid w:val="003E2F3B"/>
    <w:rsid w:val="003E54CD"/>
    <w:rsid w:val="003E56E1"/>
    <w:rsid w:val="003E5B87"/>
    <w:rsid w:val="003F0295"/>
    <w:rsid w:val="003F13D0"/>
    <w:rsid w:val="003F1D19"/>
    <w:rsid w:val="003F2807"/>
    <w:rsid w:val="003F2B23"/>
    <w:rsid w:val="003F4B86"/>
    <w:rsid w:val="003F6391"/>
    <w:rsid w:val="003F65AC"/>
    <w:rsid w:val="003F6D07"/>
    <w:rsid w:val="0040087A"/>
    <w:rsid w:val="004016B5"/>
    <w:rsid w:val="00401807"/>
    <w:rsid w:val="00401F3D"/>
    <w:rsid w:val="00403788"/>
    <w:rsid w:val="00404775"/>
    <w:rsid w:val="00406ABF"/>
    <w:rsid w:val="00406E6D"/>
    <w:rsid w:val="00407709"/>
    <w:rsid w:val="00411CD1"/>
    <w:rsid w:val="00414480"/>
    <w:rsid w:val="00414E68"/>
    <w:rsid w:val="00415FB6"/>
    <w:rsid w:val="00417D90"/>
    <w:rsid w:val="00420C84"/>
    <w:rsid w:val="00424118"/>
    <w:rsid w:val="00425174"/>
    <w:rsid w:val="00427B30"/>
    <w:rsid w:val="00431DDA"/>
    <w:rsid w:val="0043321C"/>
    <w:rsid w:val="00433806"/>
    <w:rsid w:val="00434CBC"/>
    <w:rsid w:val="00435315"/>
    <w:rsid w:val="004358B9"/>
    <w:rsid w:val="0043718F"/>
    <w:rsid w:val="00440C87"/>
    <w:rsid w:val="00443D59"/>
    <w:rsid w:val="0044562A"/>
    <w:rsid w:val="004456DF"/>
    <w:rsid w:val="00450660"/>
    <w:rsid w:val="00451AC7"/>
    <w:rsid w:val="004524C6"/>
    <w:rsid w:val="004547C1"/>
    <w:rsid w:val="004550BD"/>
    <w:rsid w:val="00455120"/>
    <w:rsid w:val="004554B4"/>
    <w:rsid w:val="004559FF"/>
    <w:rsid w:val="00456885"/>
    <w:rsid w:val="00457A09"/>
    <w:rsid w:val="00457E17"/>
    <w:rsid w:val="00460054"/>
    <w:rsid w:val="00460469"/>
    <w:rsid w:val="00461562"/>
    <w:rsid w:val="00461A66"/>
    <w:rsid w:val="00461B05"/>
    <w:rsid w:val="00461C66"/>
    <w:rsid w:val="00461FA6"/>
    <w:rsid w:val="00462CD8"/>
    <w:rsid w:val="00464EA8"/>
    <w:rsid w:val="00465325"/>
    <w:rsid w:val="00465AA0"/>
    <w:rsid w:val="004700C5"/>
    <w:rsid w:val="00471BE8"/>
    <w:rsid w:val="00471DDB"/>
    <w:rsid w:val="00472D57"/>
    <w:rsid w:val="0047321A"/>
    <w:rsid w:val="004737BC"/>
    <w:rsid w:val="00474628"/>
    <w:rsid w:val="0047592D"/>
    <w:rsid w:val="004761F7"/>
    <w:rsid w:val="00476A93"/>
    <w:rsid w:val="00477E55"/>
    <w:rsid w:val="00480328"/>
    <w:rsid w:val="004833EE"/>
    <w:rsid w:val="00483F21"/>
    <w:rsid w:val="00484E90"/>
    <w:rsid w:val="00485B64"/>
    <w:rsid w:val="00485E2C"/>
    <w:rsid w:val="00486A0E"/>
    <w:rsid w:val="00491112"/>
    <w:rsid w:val="0049114F"/>
    <w:rsid w:val="00493A2F"/>
    <w:rsid w:val="00493BB9"/>
    <w:rsid w:val="00494AAA"/>
    <w:rsid w:val="004978E1"/>
    <w:rsid w:val="004A1A55"/>
    <w:rsid w:val="004A2A95"/>
    <w:rsid w:val="004A3833"/>
    <w:rsid w:val="004A4C89"/>
    <w:rsid w:val="004A5ACD"/>
    <w:rsid w:val="004A6984"/>
    <w:rsid w:val="004A6E85"/>
    <w:rsid w:val="004A7CEB"/>
    <w:rsid w:val="004B0877"/>
    <w:rsid w:val="004B0971"/>
    <w:rsid w:val="004B268E"/>
    <w:rsid w:val="004B37A9"/>
    <w:rsid w:val="004B4799"/>
    <w:rsid w:val="004B582C"/>
    <w:rsid w:val="004B5C71"/>
    <w:rsid w:val="004B72A5"/>
    <w:rsid w:val="004B7EE3"/>
    <w:rsid w:val="004C0F50"/>
    <w:rsid w:val="004C1824"/>
    <w:rsid w:val="004C20E5"/>
    <w:rsid w:val="004C2F6F"/>
    <w:rsid w:val="004C37CF"/>
    <w:rsid w:val="004C4CB9"/>
    <w:rsid w:val="004C652F"/>
    <w:rsid w:val="004C762A"/>
    <w:rsid w:val="004C7F0F"/>
    <w:rsid w:val="004D16FD"/>
    <w:rsid w:val="004D2FE9"/>
    <w:rsid w:val="004D44EB"/>
    <w:rsid w:val="004D4E0E"/>
    <w:rsid w:val="004D52AA"/>
    <w:rsid w:val="004D5544"/>
    <w:rsid w:val="004D59A3"/>
    <w:rsid w:val="004D7177"/>
    <w:rsid w:val="004D7EE1"/>
    <w:rsid w:val="004E12ED"/>
    <w:rsid w:val="004E14F3"/>
    <w:rsid w:val="004E2726"/>
    <w:rsid w:val="004E3358"/>
    <w:rsid w:val="004E3616"/>
    <w:rsid w:val="004E6A34"/>
    <w:rsid w:val="004E6BEE"/>
    <w:rsid w:val="004F1232"/>
    <w:rsid w:val="004F1338"/>
    <w:rsid w:val="004F1607"/>
    <w:rsid w:val="004F1AC8"/>
    <w:rsid w:val="004F2812"/>
    <w:rsid w:val="004F2D9E"/>
    <w:rsid w:val="004F3A56"/>
    <w:rsid w:val="004F5A5C"/>
    <w:rsid w:val="004F69BD"/>
    <w:rsid w:val="004F6B7B"/>
    <w:rsid w:val="004F6DD3"/>
    <w:rsid w:val="004F78C1"/>
    <w:rsid w:val="005000D0"/>
    <w:rsid w:val="00501035"/>
    <w:rsid w:val="00501424"/>
    <w:rsid w:val="005037DC"/>
    <w:rsid w:val="0050397E"/>
    <w:rsid w:val="005046FD"/>
    <w:rsid w:val="00504CC2"/>
    <w:rsid w:val="00505304"/>
    <w:rsid w:val="00505389"/>
    <w:rsid w:val="00505B4B"/>
    <w:rsid w:val="0050780E"/>
    <w:rsid w:val="00510BCA"/>
    <w:rsid w:val="005113D0"/>
    <w:rsid w:val="0051227E"/>
    <w:rsid w:val="005128DE"/>
    <w:rsid w:val="0051342F"/>
    <w:rsid w:val="005149CE"/>
    <w:rsid w:val="0051592F"/>
    <w:rsid w:val="00516C55"/>
    <w:rsid w:val="005203F2"/>
    <w:rsid w:val="00520EAA"/>
    <w:rsid w:val="0052133B"/>
    <w:rsid w:val="00522D13"/>
    <w:rsid w:val="005245A8"/>
    <w:rsid w:val="00531982"/>
    <w:rsid w:val="00531B02"/>
    <w:rsid w:val="00531E4C"/>
    <w:rsid w:val="0053244C"/>
    <w:rsid w:val="00533B65"/>
    <w:rsid w:val="00534411"/>
    <w:rsid w:val="00535544"/>
    <w:rsid w:val="0053556A"/>
    <w:rsid w:val="0053641D"/>
    <w:rsid w:val="00536A92"/>
    <w:rsid w:val="00542A4B"/>
    <w:rsid w:val="00542BED"/>
    <w:rsid w:val="0054381B"/>
    <w:rsid w:val="00543CC6"/>
    <w:rsid w:val="0054484B"/>
    <w:rsid w:val="00544BAE"/>
    <w:rsid w:val="00544D39"/>
    <w:rsid w:val="00545F84"/>
    <w:rsid w:val="005460B5"/>
    <w:rsid w:val="00546340"/>
    <w:rsid w:val="0054753C"/>
    <w:rsid w:val="00547AE6"/>
    <w:rsid w:val="00550A9F"/>
    <w:rsid w:val="00550B48"/>
    <w:rsid w:val="00556639"/>
    <w:rsid w:val="00556B8F"/>
    <w:rsid w:val="005610EE"/>
    <w:rsid w:val="0056300E"/>
    <w:rsid w:val="005657A4"/>
    <w:rsid w:val="005661B1"/>
    <w:rsid w:val="005666FC"/>
    <w:rsid w:val="00566BC9"/>
    <w:rsid w:val="0057065B"/>
    <w:rsid w:val="005707A4"/>
    <w:rsid w:val="00570B59"/>
    <w:rsid w:val="00572089"/>
    <w:rsid w:val="0057241C"/>
    <w:rsid w:val="00573373"/>
    <w:rsid w:val="0057337D"/>
    <w:rsid w:val="00573D63"/>
    <w:rsid w:val="00574F2A"/>
    <w:rsid w:val="00580753"/>
    <w:rsid w:val="005816CC"/>
    <w:rsid w:val="005824CA"/>
    <w:rsid w:val="0058261C"/>
    <w:rsid w:val="00582B31"/>
    <w:rsid w:val="00583586"/>
    <w:rsid w:val="00585444"/>
    <w:rsid w:val="00587E69"/>
    <w:rsid w:val="00590E4B"/>
    <w:rsid w:val="00591A73"/>
    <w:rsid w:val="00591C93"/>
    <w:rsid w:val="00592D7B"/>
    <w:rsid w:val="0059448A"/>
    <w:rsid w:val="00595472"/>
    <w:rsid w:val="00596A2B"/>
    <w:rsid w:val="00596AF6"/>
    <w:rsid w:val="00596DA9"/>
    <w:rsid w:val="005A04FD"/>
    <w:rsid w:val="005A1453"/>
    <w:rsid w:val="005A17AA"/>
    <w:rsid w:val="005A1DC8"/>
    <w:rsid w:val="005A3821"/>
    <w:rsid w:val="005A42E6"/>
    <w:rsid w:val="005A4CD7"/>
    <w:rsid w:val="005A4D81"/>
    <w:rsid w:val="005A5863"/>
    <w:rsid w:val="005A6F3E"/>
    <w:rsid w:val="005B1372"/>
    <w:rsid w:val="005B20C0"/>
    <w:rsid w:val="005B6121"/>
    <w:rsid w:val="005B76D2"/>
    <w:rsid w:val="005C06CB"/>
    <w:rsid w:val="005C0A13"/>
    <w:rsid w:val="005C1764"/>
    <w:rsid w:val="005C3F56"/>
    <w:rsid w:val="005C49BB"/>
    <w:rsid w:val="005C4B2D"/>
    <w:rsid w:val="005C730D"/>
    <w:rsid w:val="005C7EF7"/>
    <w:rsid w:val="005C7F69"/>
    <w:rsid w:val="005D01CB"/>
    <w:rsid w:val="005D05BE"/>
    <w:rsid w:val="005D062C"/>
    <w:rsid w:val="005D0955"/>
    <w:rsid w:val="005D164F"/>
    <w:rsid w:val="005D1BD9"/>
    <w:rsid w:val="005D4974"/>
    <w:rsid w:val="005D582F"/>
    <w:rsid w:val="005D5CD0"/>
    <w:rsid w:val="005D62B4"/>
    <w:rsid w:val="005D6A55"/>
    <w:rsid w:val="005D6ED3"/>
    <w:rsid w:val="005D6F2E"/>
    <w:rsid w:val="005D731D"/>
    <w:rsid w:val="005D79DA"/>
    <w:rsid w:val="005D7DDC"/>
    <w:rsid w:val="005E1C55"/>
    <w:rsid w:val="005E355B"/>
    <w:rsid w:val="005E38E9"/>
    <w:rsid w:val="005E503E"/>
    <w:rsid w:val="005E5E9E"/>
    <w:rsid w:val="005E6AD4"/>
    <w:rsid w:val="005E70DE"/>
    <w:rsid w:val="005E7529"/>
    <w:rsid w:val="005E75DE"/>
    <w:rsid w:val="005E7DE3"/>
    <w:rsid w:val="005F06FD"/>
    <w:rsid w:val="005F1016"/>
    <w:rsid w:val="005F1AFF"/>
    <w:rsid w:val="005F24D3"/>
    <w:rsid w:val="005F3262"/>
    <w:rsid w:val="005F3C3D"/>
    <w:rsid w:val="005F480D"/>
    <w:rsid w:val="005F4B12"/>
    <w:rsid w:val="005F5448"/>
    <w:rsid w:val="005F56F3"/>
    <w:rsid w:val="005F6B3A"/>
    <w:rsid w:val="006012BC"/>
    <w:rsid w:val="006019EF"/>
    <w:rsid w:val="00601A8A"/>
    <w:rsid w:val="00603060"/>
    <w:rsid w:val="006032D6"/>
    <w:rsid w:val="00603AEB"/>
    <w:rsid w:val="0060414D"/>
    <w:rsid w:val="0060625C"/>
    <w:rsid w:val="00606378"/>
    <w:rsid w:val="0060647C"/>
    <w:rsid w:val="006105B7"/>
    <w:rsid w:val="00610D41"/>
    <w:rsid w:val="00610F6F"/>
    <w:rsid w:val="00611AF5"/>
    <w:rsid w:val="00612E3A"/>
    <w:rsid w:val="00613714"/>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342C"/>
    <w:rsid w:val="00634056"/>
    <w:rsid w:val="00634182"/>
    <w:rsid w:val="00634DD0"/>
    <w:rsid w:val="006427D4"/>
    <w:rsid w:val="00643C50"/>
    <w:rsid w:val="006440B1"/>
    <w:rsid w:val="00646DE5"/>
    <w:rsid w:val="006471C8"/>
    <w:rsid w:val="00647644"/>
    <w:rsid w:val="00650358"/>
    <w:rsid w:val="006519D1"/>
    <w:rsid w:val="00651BDF"/>
    <w:rsid w:val="006524EB"/>
    <w:rsid w:val="006541B4"/>
    <w:rsid w:val="006558B2"/>
    <w:rsid w:val="0066023C"/>
    <w:rsid w:val="006602D4"/>
    <w:rsid w:val="0066156B"/>
    <w:rsid w:val="0066182B"/>
    <w:rsid w:val="00663A46"/>
    <w:rsid w:val="00664D24"/>
    <w:rsid w:val="00665CA5"/>
    <w:rsid w:val="00665FDC"/>
    <w:rsid w:val="00667EB3"/>
    <w:rsid w:val="00671CEF"/>
    <w:rsid w:val="00675A22"/>
    <w:rsid w:val="00676FE0"/>
    <w:rsid w:val="00677D3A"/>
    <w:rsid w:val="00680B49"/>
    <w:rsid w:val="0068337D"/>
    <w:rsid w:val="006836B7"/>
    <w:rsid w:val="006838EF"/>
    <w:rsid w:val="00685F2D"/>
    <w:rsid w:val="00685FA0"/>
    <w:rsid w:val="00686452"/>
    <w:rsid w:val="00690FCF"/>
    <w:rsid w:val="00692ED4"/>
    <w:rsid w:val="00693A2A"/>
    <w:rsid w:val="00695B80"/>
    <w:rsid w:val="00696BA7"/>
    <w:rsid w:val="0069779B"/>
    <w:rsid w:val="00697DBA"/>
    <w:rsid w:val="006A08F1"/>
    <w:rsid w:val="006A19CB"/>
    <w:rsid w:val="006A1E30"/>
    <w:rsid w:val="006A2FA6"/>
    <w:rsid w:val="006A3831"/>
    <w:rsid w:val="006A4E7F"/>
    <w:rsid w:val="006A5A55"/>
    <w:rsid w:val="006A634F"/>
    <w:rsid w:val="006B0705"/>
    <w:rsid w:val="006B0A6B"/>
    <w:rsid w:val="006B2427"/>
    <w:rsid w:val="006B3142"/>
    <w:rsid w:val="006B3A70"/>
    <w:rsid w:val="006B43A0"/>
    <w:rsid w:val="006B4758"/>
    <w:rsid w:val="006B57A7"/>
    <w:rsid w:val="006B61F4"/>
    <w:rsid w:val="006B67C3"/>
    <w:rsid w:val="006C0403"/>
    <w:rsid w:val="006C09D9"/>
    <w:rsid w:val="006C0D79"/>
    <w:rsid w:val="006C21F6"/>
    <w:rsid w:val="006C4A5D"/>
    <w:rsid w:val="006C59D1"/>
    <w:rsid w:val="006C5E46"/>
    <w:rsid w:val="006C605D"/>
    <w:rsid w:val="006C7EE3"/>
    <w:rsid w:val="006D10A4"/>
    <w:rsid w:val="006D146D"/>
    <w:rsid w:val="006D3D11"/>
    <w:rsid w:val="006D501E"/>
    <w:rsid w:val="006D541A"/>
    <w:rsid w:val="006D6077"/>
    <w:rsid w:val="006D649D"/>
    <w:rsid w:val="006D6BB2"/>
    <w:rsid w:val="006D74D1"/>
    <w:rsid w:val="006E26C0"/>
    <w:rsid w:val="006E2E4B"/>
    <w:rsid w:val="006E429D"/>
    <w:rsid w:val="006E648C"/>
    <w:rsid w:val="006E7270"/>
    <w:rsid w:val="006F192F"/>
    <w:rsid w:val="006F38B5"/>
    <w:rsid w:val="006F4BE6"/>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2325"/>
    <w:rsid w:val="00712864"/>
    <w:rsid w:val="0071338C"/>
    <w:rsid w:val="00713B17"/>
    <w:rsid w:val="00714663"/>
    <w:rsid w:val="00721A0B"/>
    <w:rsid w:val="0072240B"/>
    <w:rsid w:val="007227A2"/>
    <w:rsid w:val="00722A18"/>
    <w:rsid w:val="00723AE9"/>
    <w:rsid w:val="00723D45"/>
    <w:rsid w:val="00724B88"/>
    <w:rsid w:val="0072563A"/>
    <w:rsid w:val="00725B2A"/>
    <w:rsid w:val="00726EB4"/>
    <w:rsid w:val="00727147"/>
    <w:rsid w:val="00730DAC"/>
    <w:rsid w:val="0073194D"/>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120B"/>
    <w:rsid w:val="0075208B"/>
    <w:rsid w:val="00757097"/>
    <w:rsid w:val="00760C05"/>
    <w:rsid w:val="00760D83"/>
    <w:rsid w:val="007622A9"/>
    <w:rsid w:val="0076277F"/>
    <w:rsid w:val="007632B5"/>
    <w:rsid w:val="00763D72"/>
    <w:rsid w:val="00764749"/>
    <w:rsid w:val="0076584B"/>
    <w:rsid w:val="00765D4C"/>
    <w:rsid w:val="00766254"/>
    <w:rsid w:val="00767DBC"/>
    <w:rsid w:val="00772487"/>
    <w:rsid w:val="00773AC3"/>
    <w:rsid w:val="00774283"/>
    <w:rsid w:val="00774378"/>
    <w:rsid w:val="00774421"/>
    <w:rsid w:val="00774572"/>
    <w:rsid w:val="00774633"/>
    <w:rsid w:val="0077753B"/>
    <w:rsid w:val="00777F31"/>
    <w:rsid w:val="007823D3"/>
    <w:rsid w:val="00782430"/>
    <w:rsid w:val="007827C3"/>
    <w:rsid w:val="00782D38"/>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8E0"/>
    <w:rsid w:val="007A390D"/>
    <w:rsid w:val="007A741C"/>
    <w:rsid w:val="007B141F"/>
    <w:rsid w:val="007B17A7"/>
    <w:rsid w:val="007B1F86"/>
    <w:rsid w:val="007B2202"/>
    <w:rsid w:val="007B2586"/>
    <w:rsid w:val="007B25D4"/>
    <w:rsid w:val="007B25D6"/>
    <w:rsid w:val="007B4CE5"/>
    <w:rsid w:val="007B50F4"/>
    <w:rsid w:val="007B7AFB"/>
    <w:rsid w:val="007C0CE6"/>
    <w:rsid w:val="007C1B27"/>
    <w:rsid w:val="007C1FC2"/>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66DB"/>
    <w:rsid w:val="007E6C8A"/>
    <w:rsid w:val="007E6DCF"/>
    <w:rsid w:val="007E75DA"/>
    <w:rsid w:val="007E764E"/>
    <w:rsid w:val="007F0840"/>
    <w:rsid w:val="007F398C"/>
    <w:rsid w:val="007F3DD1"/>
    <w:rsid w:val="007F4946"/>
    <w:rsid w:val="007F5094"/>
    <w:rsid w:val="007F5625"/>
    <w:rsid w:val="007F7A99"/>
    <w:rsid w:val="00800288"/>
    <w:rsid w:val="008018F6"/>
    <w:rsid w:val="008019FB"/>
    <w:rsid w:val="00801F51"/>
    <w:rsid w:val="00802169"/>
    <w:rsid w:val="008021F0"/>
    <w:rsid w:val="0080288C"/>
    <w:rsid w:val="00802D0C"/>
    <w:rsid w:val="008038E5"/>
    <w:rsid w:val="008042B3"/>
    <w:rsid w:val="0080508F"/>
    <w:rsid w:val="00806D05"/>
    <w:rsid w:val="0080738D"/>
    <w:rsid w:val="00807854"/>
    <w:rsid w:val="008102BB"/>
    <w:rsid w:val="008119DD"/>
    <w:rsid w:val="008125E9"/>
    <w:rsid w:val="00814AE9"/>
    <w:rsid w:val="00815608"/>
    <w:rsid w:val="008174CB"/>
    <w:rsid w:val="008201BC"/>
    <w:rsid w:val="00821529"/>
    <w:rsid w:val="00821E29"/>
    <w:rsid w:val="00822ECB"/>
    <w:rsid w:val="00822F4D"/>
    <w:rsid w:val="008240C7"/>
    <w:rsid w:val="00824BA4"/>
    <w:rsid w:val="00825E68"/>
    <w:rsid w:val="00826601"/>
    <w:rsid w:val="008300E4"/>
    <w:rsid w:val="00831AB2"/>
    <w:rsid w:val="00831E1D"/>
    <w:rsid w:val="00832C90"/>
    <w:rsid w:val="00832D90"/>
    <w:rsid w:val="008341E4"/>
    <w:rsid w:val="00834D28"/>
    <w:rsid w:val="00834FF2"/>
    <w:rsid w:val="008355C9"/>
    <w:rsid w:val="00835ABD"/>
    <w:rsid w:val="0083797B"/>
    <w:rsid w:val="00837CF8"/>
    <w:rsid w:val="00846092"/>
    <w:rsid w:val="008501E3"/>
    <w:rsid w:val="00850A36"/>
    <w:rsid w:val="008523FD"/>
    <w:rsid w:val="00852E85"/>
    <w:rsid w:val="00853778"/>
    <w:rsid w:val="0085394E"/>
    <w:rsid w:val="00853A99"/>
    <w:rsid w:val="00853B87"/>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E24"/>
    <w:rsid w:val="00870F3C"/>
    <w:rsid w:val="00872639"/>
    <w:rsid w:val="00872FAC"/>
    <w:rsid w:val="00873446"/>
    <w:rsid w:val="008757C6"/>
    <w:rsid w:val="0087588A"/>
    <w:rsid w:val="00880F46"/>
    <w:rsid w:val="008828FF"/>
    <w:rsid w:val="00883115"/>
    <w:rsid w:val="008862EE"/>
    <w:rsid w:val="00890FC1"/>
    <w:rsid w:val="00891ED1"/>
    <w:rsid w:val="00892447"/>
    <w:rsid w:val="00895C82"/>
    <w:rsid w:val="008960B8"/>
    <w:rsid w:val="0089627D"/>
    <w:rsid w:val="008A0611"/>
    <w:rsid w:val="008A09D5"/>
    <w:rsid w:val="008A1C24"/>
    <w:rsid w:val="008A2FF7"/>
    <w:rsid w:val="008A4E7C"/>
    <w:rsid w:val="008A61A1"/>
    <w:rsid w:val="008A6A06"/>
    <w:rsid w:val="008A707C"/>
    <w:rsid w:val="008B1729"/>
    <w:rsid w:val="008B3B05"/>
    <w:rsid w:val="008B407B"/>
    <w:rsid w:val="008B5131"/>
    <w:rsid w:val="008B554D"/>
    <w:rsid w:val="008B76F7"/>
    <w:rsid w:val="008B7A77"/>
    <w:rsid w:val="008B7AFC"/>
    <w:rsid w:val="008C0BDF"/>
    <w:rsid w:val="008C0E17"/>
    <w:rsid w:val="008C1662"/>
    <w:rsid w:val="008C2342"/>
    <w:rsid w:val="008C2A25"/>
    <w:rsid w:val="008C2D0D"/>
    <w:rsid w:val="008C2EAF"/>
    <w:rsid w:val="008C3FA1"/>
    <w:rsid w:val="008C6703"/>
    <w:rsid w:val="008C6C03"/>
    <w:rsid w:val="008D26FA"/>
    <w:rsid w:val="008D28E8"/>
    <w:rsid w:val="008D39B7"/>
    <w:rsid w:val="008D3D68"/>
    <w:rsid w:val="008D518D"/>
    <w:rsid w:val="008D5529"/>
    <w:rsid w:val="008D714D"/>
    <w:rsid w:val="008E038D"/>
    <w:rsid w:val="008E04A9"/>
    <w:rsid w:val="008E2667"/>
    <w:rsid w:val="008E2F44"/>
    <w:rsid w:val="008E3583"/>
    <w:rsid w:val="008E51D0"/>
    <w:rsid w:val="008E5419"/>
    <w:rsid w:val="008E599E"/>
    <w:rsid w:val="008E6563"/>
    <w:rsid w:val="008F08EE"/>
    <w:rsid w:val="008F19D8"/>
    <w:rsid w:val="008F256D"/>
    <w:rsid w:val="008F338D"/>
    <w:rsid w:val="008F3A9E"/>
    <w:rsid w:val="008F3CB1"/>
    <w:rsid w:val="008F5424"/>
    <w:rsid w:val="008F7A51"/>
    <w:rsid w:val="00900257"/>
    <w:rsid w:val="00900663"/>
    <w:rsid w:val="00901C92"/>
    <w:rsid w:val="009024B9"/>
    <w:rsid w:val="009026CE"/>
    <w:rsid w:val="009027D7"/>
    <w:rsid w:val="009028AA"/>
    <w:rsid w:val="00903289"/>
    <w:rsid w:val="00903520"/>
    <w:rsid w:val="0090398B"/>
    <w:rsid w:val="0090452B"/>
    <w:rsid w:val="00904663"/>
    <w:rsid w:val="00910439"/>
    <w:rsid w:val="00910A18"/>
    <w:rsid w:val="00911317"/>
    <w:rsid w:val="009116B5"/>
    <w:rsid w:val="009117F0"/>
    <w:rsid w:val="00911D16"/>
    <w:rsid w:val="00913401"/>
    <w:rsid w:val="00914B62"/>
    <w:rsid w:val="00914BF7"/>
    <w:rsid w:val="009157CD"/>
    <w:rsid w:val="00916A64"/>
    <w:rsid w:val="00922E85"/>
    <w:rsid w:val="00922FE6"/>
    <w:rsid w:val="0092321C"/>
    <w:rsid w:val="00924733"/>
    <w:rsid w:val="00926E10"/>
    <w:rsid w:val="00926E6B"/>
    <w:rsid w:val="009279C0"/>
    <w:rsid w:val="00927AB7"/>
    <w:rsid w:val="00927F34"/>
    <w:rsid w:val="00930606"/>
    <w:rsid w:val="009328D4"/>
    <w:rsid w:val="00933A93"/>
    <w:rsid w:val="00935017"/>
    <w:rsid w:val="009357D3"/>
    <w:rsid w:val="009368FB"/>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5B2A"/>
    <w:rsid w:val="00955E87"/>
    <w:rsid w:val="009563CB"/>
    <w:rsid w:val="00956948"/>
    <w:rsid w:val="00957133"/>
    <w:rsid w:val="00957629"/>
    <w:rsid w:val="009609E5"/>
    <w:rsid w:val="0096357C"/>
    <w:rsid w:val="00964DBC"/>
    <w:rsid w:val="009655A6"/>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3189"/>
    <w:rsid w:val="00984C26"/>
    <w:rsid w:val="0098598C"/>
    <w:rsid w:val="00985A3C"/>
    <w:rsid w:val="00986AC8"/>
    <w:rsid w:val="00986CAF"/>
    <w:rsid w:val="00987FCE"/>
    <w:rsid w:val="00990EB9"/>
    <w:rsid w:val="00992458"/>
    <w:rsid w:val="00994306"/>
    <w:rsid w:val="0099445B"/>
    <w:rsid w:val="00994FDB"/>
    <w:rsid w:val="00995694"/>
    <w:rsid w:val="009959A3"/>
    <w:rsid w:val="009A0C86"/>
    <w:rsid w:val="009A1C08"/>
    <w:rsid w:val="009A1FFE"/>
    <w:rsid w:val="009A2CFC"/>
    <w:rsid w:val="009A49D5"/>
    <w:rsid w:val="009A4A57"/>
    <w:rsid w:val="009A4AAC"/>
    <w:rsid w:val="009A56C9"/>
    <w:rsid w:val="009A7872"/>
    <w:rsid w:val="009B30D2"/>
    <w:rsid w:val="009B4057"/>
    <w:rsid w:val="009B4859"/>
    <w:rsid w:val="009B4951"/>
    <w:rsid w:val="009B59C3"/>
    <w:rsid w:val="009B6053"/>
    <w:rsid w:val="009B63BE"/>
    <w:rsid w:val="009B6CA1"/>
    <w:rsid w:val="009B749A"/>
    <w:rsid w:val="009C5340"/>
    <w:rsid w:val="009C7041"/>
    <w:rsid w:val="009D020D"/>
    <w:rsid w:val="009D0820"/>
    <w:rsid w:val="009D4996"/>
    <w:rsid w:val="009D4CEF"/>
    <w:rsid w:val="009D6962"/>
    <w:rsid w:val="009D6B48"/>
    <w:rsid w:val="009D73EE"/>
    <w:rsid w:val="009D73FD"/>
    <w:rsid w:val="009D74B4"/>
    <w:rsid w:val="009D7698"/>
    <w:rsid w:val="009E125F"/>
    <w:rsid w:val="009E20FD"/>
    <w:rsid w:val="009E2918"/>
    <w:rsid w:val="009E3933"/>
    <w:rsid w:val="009E4CC3"/>
    <w:rsid w:val="009E5863"/>
    <w:rsid w:val="009E6F32"/>
    <w:rsid w:val="009F0628"/>
    <w:rsid w:val="009F0984"/>
    <w:rsid w:val="009F157D"/>
    <w:rsid w:val="009F26BB"/>
    <w:rsid w:val="009F41AC"/>
    <w:rsid w:val="009F544F"/>
    <w:rsid w:val="009F64A3"/>
    <w:rsid w:val="009F7472"/>
    <w:rsid w:val="00A06083"/>
    <w:rsid w:val="00A07216"/>
    <w:rsid w:val="00A10F76"/>
    <w:rsid w:val="00A11D6F"/>
    <w:rsid w:val="00A11DE0"/>
    <w:rsid w:val="00A126B5"/>
    <w:rsid w:val="00A14C58"/>
    <w:rsid w:val="00A1567B"/>
    <w:rsid w:val="00A15F9B"/>
    <w:rsid w:val="00A171F3"/>
    <w:rsid w:val="00A17A4C"/>
    <w:rsid w:val="00A20422"/>
    <w:rsid w:val="00A20B6D"/>
    <w:rsid w:val="00A23D3B"/>
    <w:rsid w:val="00A23EAB"/>
    <w:rsid w:val="00A24A41"/>
    <w:rsid w:val="00A26BA4"/>
    <w:rsid w:val="00A26E02"/>
    <w:rsid w:val="00A27591"/>
    <w:rsid w:val="00A276CD"/>
    <w:rsid w:val="00A276FA"/>
    <w:rsid w:val="00A27B0C"/>
    <w:rsid w:val="00A30B4E"/>
    <w:rsid w:val="00A30BE4"/>
    <w:rsid w:val="00A3100B"/>
    <w:rsid w:val="00A31CC4"/>
    <w:rsid w:val="00A329B8"/>
    <w:rsid w:val="00A329B9"/>
    <w:rsid w:val="00A3517E"/>
    <w:rsid w:val="00A35D87"/>
    <w:rsid w:val="00A40EE9"/>
    <w:rsid w:val="00A41FBD"/>
    <w:rsid w:val="00A4356F"/>
    <w:rsid w:val="00A43F60"/>
    <w:rsid w:val="00A4533D"/>
    <w:rsid w:val="00A458F9"/>
    <w:rsid w:val="00A47474"/>
    <w:rsid w:val="00A47FB0"/>
    <w:rsid w:val="00A50089"/>
    <w:rsid w:val="00A5155A"/>
    <w:rsid w:val="00A532D5"/>
    <w:rsid w:val="00A53815"/>
    <w:rsid w:val="00A53B51"/>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7CEA"/>
    <w:rsid w:val="00AB07F6"/>
    <w:rsid w:val="00AB08F1"/>
    <w:rsid w:val="00AB0A22"/>
    <w:rsid w:val="00AB1434"/>
    <w:rsid w:val="00AB3CE8"/>
    <w:rsid w:val="00AB3F55"/>
    <w:rsid w:val="00AB5436"/>
    <w:rsid w:val="00AC1354"/>
    <w:rsid w:val="00AC15C4"/>
    <w:rsid w:val="00AC16F0"/>
    <w:rsid w:val="00AC19C3"/>
    <w:rsid w:val="00AC1B40"/>
    <w:rsid w:val="00AC5406"/>
    <w:rsid w:val="00AC56BE"/>
    <w:rsid w:val="00AC6C9C"/>
    <w:rsid w:val="00AC7124"/>
    <w:rsid w:val="00AD0429"/>
    <w:rsid w:val="00AD0F51"/>
    <w:rsid w:val="00AD15F4"/>
    <w:rsid w:val="00AD20AC"/>
    <w:rsid w:val="00AD210D"/>
    <w:rsid w:val="00AD3E3E"/>
    <w:rsid w:val="00AD4606"/>
    <w:rsid w:val="00AD4951"/>
    <w:rsid w:val="00AD6A0A"/>
    <w:rsid w:val="00AD6DD7"/>
    <w:rsid w:val="00AD70E2"/>
    <w:rsid w:val="00AD7130"/>
    <w:rsid w:val="00AD7E4E"/>
    <w:rsid w:val="00AE0619"/>
    <w:rsid w:val="00AE061A"/>
    <w:rsid w:val="00AE1E21"/>
    <w:rsid w:val="00AE2ECF"/>
    <w:rsid w:val="00AE33D6"/>
    <w:rsid w:val="00AE3B70"/>
    <w:rsid w:val="00AE641B"/>
    <w:rsid w:val="00AE6EB1"/>
    <w:rsid w:val="00AE787A"/>
    <w:rsid w:val="00AF008F"/>
    <w:rsid w:val="00AF0795"/>
    <w:rsid w:val="00AF0BD4"/>
    <w:rsid w:val="00AF1467"/>
    <w:rsid w:val="00AF2367"/>
    <w:rsid w:val="00AF3F11"/>
    <w:rsid w:val="00AF3FDC"/>
    <w:rsid w:val="00AF51CC"/>
    <w:rsid w:val="00AF6590"/>
    <w:rsid w:val="00AF6B2A"/>
    <w:rsid w:val="00AF7107"/>
    <w:rsid w:val="00B02581"/>
    <w:rsid w:val="00B03D8D"/>
    <w:rsid w:val="00B04149"/>
    <w:rsid w:val="00B117AB"/>
    <w:rsid w:val="00B11D31"/>
    <w:rsid w:val="00B1280C"/>
    <w:rsid w:val="00B12E41"/>
    <w:rsid w:val="00B15109"/>
    <w:rsid w:val="00B15A7B"/>
    <w:rsid w:val="00B1602A"/>
    <w:rsid w:val="00B16055"/>
    <w:rsid w:val="00B17E6F"/>
    <w:rsid w:val="00B20C49"/>
    <w:rsid w:val="00B24B36"/>
    <w:rsid w:val="00B25E15"/>
    <w:rsid w:val="00B275AC"/>
    <w:rsid w:val="00B27955"/>
    <w:rsid w:val="00B30121"/>
    <w:rsid w:val="00B30B77"/>
    <w:rsid w:val="00B311E6"/>
    <w:rsid w:val="00B3145B"/>
    <w:rsid w:val="00B33019"/>
    <w:rsid w:val="00B34631"/>
    <w:rsid w:val="00B34BDB"/>
    <w:rsid w:val="00B362DE"/>
    <w:rsid w:val="00B36B6C"/>
    <w:rsid w:val="00B401B3"/>
    <w:rsid w:val="00B40A24"/>
    <w:rsid w:val="00B421A3"/>
    <w:rsid w:val="00B4304B"/>
    <w:rsid w:val="00B43092"/>
    <w:rsid w:val="00B43FE9"/>
    <w:rsid w:val="00B466BE"/>
    <w:rsid w:val="00B46E07"/>
    <w:rsid w:val="00B52268"/>
    <w:rsid w:val="00B527FD"/>
    <w:rsid w:val="00B52B8A"/>
    <w:rsid w:val="00B54526"/>
    <w:rsid w:val="00B55123"/>
    <w:rsid w:val="00B602E8"/>
    <w:rsid w:val="00B6069A"/>
    <w:rsid w:val="00B60B44"/>
    <w:rsid w:val="00B61850"/>
    <w:rsid w:val="00B62127"/>
    <w:rsid w:val="00B643C6"/>
    <w:rsid w:val="00B64DB6"/>
    <w:rsid w:val="00B650B1"/>
    <w:rsid w:val="00B65271"/>
    <w:rsid w:val="00B66B7B"/>
    <w:rsid w:val="00B6708C"/>
    <w:rsid w:val="00B6718C"/>
    <w:rsid w:val="00B67D6E"/>
    <w:rsid w:val="00B70774"/>
    <w:rsid w:val="00B71DDE"/>
    <w:rsid w:val="00B72147"/>
    <w:rsid w:val="00B722C3"/>
    <w:rsid w:val="00B725B0"/>
    <w:rsid w:val="00B7324A"/>
    <w:rsid w:val="00B73650"/>
    <w:rsid w:val="00B74328"/>
    <w:rsid w:val="00B7461B"/>
    <w:rsid w:val="00B75E7B"/>
    <w:rsid w:val="00B77183"/>
    <w:rsid w:val="00B77FF1"/>
    <w:rsid w:val="00B80EE4"/>
    <w:rsid w:val="00B8157A"/>
    <w:rsid w:val="00B81DAC"/>
    <w:rsid w:val="00B81E93"/>
    <w:rsid w:val="00B83FB0"/>
    <w:rsid w:val="00B84547"/>
    <w:rsid w:val="00B84930"/>
    <w:rsid w:val="00B855B0"/>
    <w:rsid w:val="00B858E3"/>
    <w:rsid w:val="00B87974"/>
    <w:rsid w:val="00B87CE1"/>
    <w:rsid w:val="00B91DE8"/>
    <w:rsid w:val="00B92A57"/>
    <w:rsid w:val="00B94B25"/>
    <w:rsid w:val="00B95A8C"/>
    <w:rsid w:val="00B95EC3"/>
    <w:rsid w:val="00B97B4A"/>
    <w:rsid w:val="00B97C2F"/>
    <w:rsid w:val="00BA19C8"/>
    <w:rsid w:val="00BA2BC3"/>
    <w:rsid w:val="00BA3781"/>
    <w:rsid w:val="00BA462C"/>
    <w:rsid w:val="00BA779E"/>
    <w:rsid w:val="00BA7B8B"/>
    <w:rsid w:val="00BA7D6F"/>
    <w:rsid w:val="00BB0D8F"/>
    <w:rsid w:val="00BB5455"/>
    <w:rsid w:val="00BB5A93"/>
    <w:rsid w:val="00BB5C30"/>
    <w:rsid w:val="00BB6C7D"/>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D0382"/>
    <w:rsid w:val="00BD147A"/>
    <w:rsid w:val="00BD211B"/>
    <w:rsid w:val="00BD3B81"/>
    <w:rsid w:val="00BD3DFD"/>
    <w:rsid w:val="00BD3F3D"/>
    <w:rsid w:val="00BD56A0"/>
    <w:rsid w:val="00BD62FD"/>
    <w:rsid w:val="00BE08B8"/>
    <w:rsid w:val="00BE18CE"/>
    <w:rsid w:val="00BE1952"/>
    <w:rsid w:val="00BE1ED0"/>
    <w:rsid w:val="00BE369B"/>
    <w:rsid w:val="00BE6C4A"/>
    <w:rsid w:val="00BE6F53"/>
    <w:rsid w:val="00BF0E74"/>
    <w:rsid w:val="00BF10BF"/>
    <w:rsid w:val="00BF10D4"/>
    <w:rsid w:val="00BF1D4D"/>
    <w:rsid w:val="00BF27D4"/>
    <w:rsid w:val="00BF57D9"/>
    <w:rsid w:val="00BF5DFD"/>
    <w:rsid w:val="00BF7278"/>
    <w:rsid w:val="00C02688"/>
    <w:rsid w:val="00C03BAA"/>
    <w:rsid w:val="00C03F21"/>
    <w:rsid w:val="00C0420F"/>
    <w:rsid w:val="00C0470A"/>
    <w:rsid w:val="00C051A9"/>
    <w:rsid w:val="00C059E2"/>
    <w:rsid w:val="00C05A07"/>
    <w:rsid w:val="00C06218"/>
    <w:rsid w:val="00C06E6D"/>
    <w:rsid w:val="00C10724"/>
    <w:rsid w:val="00C108B0"/>
    <w:rsid w:val="00C11D04"/>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7E99"/>
    <w:rsid w:val="00C40B27"/>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7001E"/>
    <w:rsid w:val="00C70DBC"/>
    <w:rsid w:val="00C74D37"/>
    <w:rsid w:val="00C75319"/>
    <w:rsid w:val="00C75BC2"/>
    <w:rsid w:val="00C76CD6"/>
    <w:rsid w:val="00C76F9D"/>
    <w:rsid w:val="00C77EFF"/>
    <w:rsid w:val="00C804B9"/>
    <w:rsid w:val="00C80758"/>
    <w:rsid w:val="00C817A2"/>
    <w:rsid w:val="00C8243D"/>
    <w:rsid w:val="00C8373B"/>
    <w:rsid w:val="00C84274"/>
    <w:rsid w:val="00C848E6"/>
    <w:rsid w:val="00C849DE"/>
    <w:rsid w:val="00C85CDA"/>
    <w:rsid w:val="00C85F33"/>
    <w:rsid w:val="00C904C6"/>
    <w:rsid w:val="00C958A5"/>
    <w:rsid w:val="00C95A32"/>
    <w:rsid w:val="00C95E5E"/>
    <w:rsid w:val="00C966C8"/>
    <w:rsid w:val="00C978C4"/>
    <w:rsid w:val="00CA0898"/>
    <w:rsid w:val="00CA238C"/>
    <w:rsid w:val="00CA3481"/>
    <w:rsid w:val="00CA3858"/>
    <w:rsid w:val="00CA46A0"/>
    <w:rsid w:val="00CA4A47"/>
    <w:rsid w:val="00CA5554"/>
    <w:rsid w:val="00CA63F9"/>
    <w:rsid w:val="00CA709F"/>
    <w:rsid w:val="00CA79A1"/>
    <w:rsid w:val="00CB2F03"/>
    <w:rsid w:val="00CB3C64"/>
    <w:rsid w:val="00CB47E6"/>
    <w:rsid w:val="00CB6A9C"/>
    <w:rsid w:val="00CB7342"/>
    <w:rsid w:val="00CB7CF8"/>
    <w:rsid w:val="00CB7D57"/>
    <w:rsid w:val="00CC1FFC"/>
    <w:rsid w:val="00CC254B"/>
    <w:rsid w:val="00CC2B3A"/>
    <w:rsid w:val="00CC4B0A"/>
    <w:rsid w:val="00CC4F65"/>
    <w:rsid w:val="00CC539A"/>
    <w:rsid w:val="00CC5F8D"/>
    <w:rsid w:val="00CD04BA"/>
    <w:rsid w:val="00CD0DDE"/>
    <w:rsid w:val="00CD2203"/>
    <w:rsid w:val="00CD344C"/>
    <w:rsid w:val="00CD4B4D"/>
    <w:rsid w:val="00CD57CF"/>
    <w:rsid w:val="00CD5C67"/>
    <w:rsid w:val="00CD6164"/>
    <w:rsid w:val="00CD767B"/>
    <w:rsid w:val="00CE0085"/>
    <w:rsid w:val="00CE1548"/>
    <w:rsid w:val="00CE1C80"/>
    <w:rsid w:val="00CE1F3A"/>
    <w:rsid w:val="00CE29C3"/>
    <w:rsid w:val="00CE39E8"/>
    <w:rsid w:val="00CE3F8D"/>
    <w:rsid w:val="00CE4651"/>
    <w:rsid w:val="00CE47CB"/>
    <w:rsid w:val="00CE4C74"/>
    <w:rsid w:val="00CE5899"/>
    <w:rsid w:val="00CE7355"/>
    <w:rsid w:val="00CE7ADE"/>
    <w:rsid w:val="00CF2530"/>
    <w:rsid w:val="00CF2665"/>
    <w:rsid w:val="00CF2F47"/>
    <w:rsid w:val="00CF68A2"/>
    <w:rsid w:val="00D00241"/>
    <w:rsid w:val="00D01A6F"/>
    <w:rsid w:val="00D023A3"/>
    <w:rsid w:val="00D02872"/>
    <w:rsid w:val="00D0332C"/>
    <w:rsid w:val="00D03B13"/>
    <w:rsid w:val="00D046FD"/>
    <w:rsid w:val="00D04B44"/>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7CD"/>
    <w:rsid w:val="00D24005"/>
    <w:rsid w:val="00D30190"/>
    <w:rsid w:val="00D3098B"/>
    <w:rsid w:val="00D32876"/>
    <w:rsid w:val="00D32FDE"/>
    <w:rsid w:val="00D33F96"/>
    <w:rsid w:val="00D35DEC"/>
    <w:rsid w:val="00D363A5"/>
    <w:rsid w:val="00D36E34"/>
    <w:rsid w:val="00D408BC"/>
    <w:rsid w:val="00D47034"/>
    <w:rsid w:val="00D517A1"/>
    <w:rsid w:val="00D525F0"/>
    <w:rsid w:val="00D52DDF"/>
    <w:rsid w:val="00D5492C"/>
    <w:rsid w:val="00D54B58"/>
    <w:rsid w:val="00D55089"/>
    <w:rsid w:val="00D55C08"/>
    <w:rsid w:val="00D5741F"/>
    <w:rsid w:val="00D6031B"/>
    <w:rsid w:val="00D605A8"/>
    <w:rsid w:val="00D617D0"/>
    <w:rsid w:val="00D61F0E"/>
    <w:rsid w:val="00D61FCE"/>
    <w:rsid w:val="00D6316D"/>
    <w:rsid w:val="00D63B07"/>
    <w:rsid w:val="00D65ACA"/>
    <w:rsid w:val="00D6681F"/>
    <w:rsid w:val="00D67366"/>
    <w:rsid w:val="00D675F7"/>
    <w:rsid w:val="00D71A1C"/>
    <w:rsid w:val="00D736CE"/>
    <w:rsid w:val="00D73F51"/>
    <w:rsid w:val="00D74B3D"/>
    <w:rsid w:val="00D75662"/>
    <w:rsid w:val="00D77E18"/>
    <w:rsid w:val="00D804AD"/>
    <w:rsid w:val="00D80AE1"/>
    <w:rsid w:val="00D816A4"/>
    <w:rsid w:val="00D81937"/>
    <w:rsid w:val="00D825A2"/>
    <w:rsid w:val="00D84300"/>
    <w:rsid w:val="00D87E9D"/>
    <w:rsid w:val="00D91C1D"/>
    <w:rsid w:val="00D9399C"/>
    <w:rsid w:val="00D95003"/>
    <w:rsid w:val="00D97D86"/>
    <w:rsid w:val="00D97D93"/>
    <w:rsid w:val="00DA0298"/>
    <w:rsid w:val="00DA0C6A"/>
    <w:rsid w:val="00DA2D60"/>
    <w:rsid w:val="00DA2F84"/>
    <w:rsid w:val="00DA348D"/>
    <w:rsid w:val="00DA4B98"/>
    <w:rsid w:val="00DA5AD6"/>
    <w:rsid w:val="00DA5ECF"/>
    <w:rsid w:val="00DA5F08"/>
    <w:rsid w:val="00DA64FD"/>
    <w:rsid w:val="00DA6A0B"/>
    <w:rsid w:val="00DA77D4"/>
    <w:rsid w:val="00DB02B0"/>
    <w:rsid w:val="00DB06E3"/>
    <w:rsid w:val="00DB11E2"/>
    <w:rsid w:val="00DB1639"/>
    <w:rsid w:val="00DB5981"/>
    <w:rsid w:val="00DB64A6"/>
    <w:rsid w:val="00DC006B"/>
    <w:rsid w:val="00DC17FF"/>
    <w:rsid w:val="00DC28F4"/>
    <w:rsid w:val="00DC2DAB"/>
    <w:rsid w:val="00DC3F00"/>
    <w:rsid w:val="00DC70CE"/>
    <w:rsid w:val="00DD005C"/>
    <w:rsid w:val="00DD1177"/>
    <w:rsid w:val="00DD222D"/>
    <w:rsid w:val="00DD3A63"/>
    <w:rsid w:val="00DD3B14"/>
    <w:rsid w:val="00DD7A2F"/>
    <w:rsid w:val="00DD7C25"/>
    <w:rsid w:val="00DE18EA"/>
    <w:rsid w:val="00DE25E0"/>
    <w:rsid w:val="00DE345B"/>
    <w:rsid w:val="00DE4507"/>
    <w:rsid w:val="00DE4CE7"/>
    <w:rsid w:val="00DE5D52"/>
    <w:rsid w:val="00DE6037"/>
    <w:rsid w:val="00DE768B"/>
    <w:rsid w:val="00DE77B2"/>
    <w:rsid w:val="00DE7B2F"/>
    <w:rsid w:val="00DF0530"/>
    <w:rsid w:val="00DF0C45"/>
    <w:rsid w:val="00DF2493"/>
    <w:rsid w:val="00DF278B"/>
    <w:rsid w:val="00DF2E3F"/>
    <w:rsid w:val="00DF5802"/>
    <w:rsid w:val="00DF6062"/>
    <w:rsid w:val="00DF681D"/>
    <w:rsid w:val="00DF7E70"/>
    <w:rsid w:val="00E002BA"/>
    <w:rsid w:val="00E005CC"/>
    <w:rsid w:val="00E00B12"/>
    <w:rsid w:val="00E00EBB"/>
    <w:rsid w:val="00E012B6"/>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51BF"/>
    <w:rsid w:val="00E1603F"/>
    <w:rsid w:val="00E1660B"/>
    <w:rsid w:val="00E17FE7"/>
    <w:rsid w:val="00E2143B"/>
    <w:rsid w:val="00E21A18"/>
    <w:rsid w:val="00E22BA2"/>
    <w:rsid w:val="00E23855"/>
    <w:rsid w:val="00E30B68"/>
    <w:rsid w:val="00E31CC0"/>
    <w:rsid w:val="00E3424C"/>
    <w:rsid w:val="00E34781"/>
    <w:rsid w:val="00E348B0"/>
    <w:rsid w:val="00E3596E"/>
    <w:rsid w:val="00E35C9B"/>
    <w:rsid w:val="00E37205"/>
    <w:rsid w:val="00E3754F"/>
    <w:rsid w:val="00E40F21"/>
    <w:rsid w:val="00E421F0"/>
    <w:rsid w:val="00E42530"/>
    <w:rsid w:val="00E440FE"/>
    <w:rsid w:val="00E44755"/>
    <w:rsid w:val="00E452F9"/>
    <w:rsid w:val="00E4536C"/>
    <w:rsid w:val="00E4607F"/>
    <w:rsid w:val="00E4670F"/>
    <w:rsid w:val="00E468E1"/>
    <w:rsid w:val="00E51AB5"/>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805BA"/>
    <w:rsid w:val="00E815B0"/>
    <w:rsid w:val="00E82750"/>
    <w:rsid w:val="00E83439"/>
    <w:rsid w:val="00E83D16"/>
    <w:rsid w:val="00E8513A"/>
    <w:rsid w:val="00E857BD"/>
    <w:rsid w:val="00E87447"/>
    <w:rsid w:val="00E87AB6"/>
    <w:rsid w:val="00E90DA5"/>
    <w:rsid w:val="00E914CB"/>
    <w:rsid w:val="00E93BA2"/>
    <w:rsid w:val="00E93C52"/>
    <w:rsid w:val="00E97BD5"/>
    <w:rsid w:val="00E97F2D"/>
    <w:rsid w:val="00EA0912"/>
    <w:rsid w:val="00EA27A7"/>
    <w:rsid w:val="00EA29E5"/>
    <w:rsid w:val="00EA4121"/>
    <w:rsid w:val="00EA4411"/>
    <w:rsid w:val="00EA5164"/>
    <w:rsid w:val="00EA684A"/>
    <w:rsid w:val="00EA6D90"/>
    <w:rsid w:val="00EA6E50"/>
    <w:rsid w:val="00EA7B04"/>
    <w:rsid w:val="00EB060E"/>
    <w:rsid w:val="00EB0AC8"/>
    <w:rsid w:val="00EB36E2"/>
    <w:rsid w:val="00EB5260"/>
    <w:rsid w:val="00EB5856"/>
    <w:rsid w:val="00EB5A10"/>
    <w:rsid w:val="00EB61C4"/>
    <w:rsid w:val="00EB7236"/>
    <w:rsid w:val="00EB7BBA"/>
    <w:rsid w:val="00EC0AE8"/>
    <w:rsid w:val="00EC1332"/>
    <w:rsid w:val="00EC2AE8"/>
    <w:rsid w:val="00EC2B8F"/>
    <w:rsid w:val="00EC31ED"/>
    <w:rsid w:val="00EC328D"/>
    <w:rsid w:val="00EC38F0"/>
    <w:rsid w:val="00EC4642"/>
    <w:rsid w:val="00ED0A1D"/>
    <w:rsid w:val="00ED0C48"/>
    <w:rsid w:val="00ED21B9"/>
    <w:rsid w:val="00ED28A0"/>
    <w:rsid w:val="00ED31C1"/>
    <w:rsid w:val="00ED56D6"/>
    <w:rsid w:val="00ED6648"/>
    <w:rsid w:val="00ED6C82"/>
    <w:rsid w:val="00ED740F"/>
    <w:rsid w:val="00ED7643"/>
    <w:rsid w:val="00ED76CF"/>
    <w:rsid w:val="00ED7B6D"/>
    <w:rsid w:val="00EE07DE"/>
    <w:rsid w:val="00EE0D51"/>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276"/>
    <w:rsid w:val="00EF3924"/>
    <w:rsid w:val="00EF3BCF"/>
    <w:rsid w:val="00EF4128"/>
    <w:rsid w:val="00EF4DF4"/>
    <w:rsid w:val="00EF538A"/>
    <w:rsid w:val="00EF600F"/>
    <w:rsid w:val="00EF61C9"/>
    <w:rsid w:val="00EF6459"/>
    <w:rsid w:val="00EF6635"/>
    <w:rsid w:val="00F00013"/>
    <w:rsid w:val="00F004A4"/>
    <w:rsid w:val="00F00AA9"/>
    <w:rsid w:val="00F0173A"/>
    <w:rsid w:val="00F01B1B"/>
    <w:rsid w:val="00F021D3"/>
    <w:rsid w:val="00F035FB"/>
    <w:rsid w:val="00F06333"/>
    <w:rsid w:val="00F06B09"/>
    <w:rsid w:val="00F06DE2"/>
    <w:rsid w:val="00F07116"/>
    <w:rsid w:val="00F0766A"/>
    <w:rsid w:val="00F11541"/>
    <w:rsid w:val="00F12977"/>
    <w:rsid w:val="00F12F94"/>
    <w:rsid w:val="00F14130"/>
    <w:rsid w:val="00F149FD"/>
    <w:rsid w:val="00F14B97"/>
    <w:rsid w:val="00F15213"/>
    <w:rsid w:val="00F15FE0"/>
    <w:rsid w:val="00F1713E"/>
    <w:rsid w:val="00F173AE"/>
    <w:rsid w:val="00F1752F"/>
    <w:rsid w:val="00F20E0B"/>
    <w:rsid w:val="00F22922"/>
    <w:rsid w:val="00F23D12"/>
    <w:rsid w:val="00F24C18"/>
    <w:rsid w:val="00F307A3"/>
    <w:rsid w:val="00F312C8"/>
    <w:rsid w:val="00F33056"/>
    <w:rsid w:val="00F33DE6"/>
    <w:rsid w:val="00F351F0"/>
    <w:rsid w:val="00F35B32"/>
    <w:rsid w:val="00F35F54"/>
    <w:rsid w:val="00F375EE"/>
    <w:rsid w:val="00F400C2"/>
    <w:rsid w:val="00F412A1"/>
    <w:rsid w:val="00F4142E"/>
    <w:rsid w:val="00F42897"/>
    <w:rsid w:val="00F429EA"/>
    <w:rsid w:val="00F42CA6"/>
    <w:rsid w:val="00F4308E"/>
    <w:rsid w:val="00F4320A"/>
    <w:rsid w:val="00F43726"/>
    <w:rsid w:val="00F446D6"/>
    <w:rsid w:val="00F44AEB"/>
    <w:rsid w:val="00F52EB5"/>
    <w:rsid w:val="00F52EF4"/>
    <w:rsid w:val="00F53487"/>
    <w:rsid w:val="00F54B17"/>
    <w:rsid w:val="00F55C3A"/>
    <w:rsid w:val="00F609A2"/>
    <w:rsid w:val="00F609DD"/>
    <w:rsid w:val="00F60C7E"/>
    <w:rsid w:val="00F60DBC"/>
    <w:rsid w:val="00F6134E"/>
    <w:rsid w:val="00F623E3"/>
    <w:rsid w:val="00F62952"/>
    <w:rsid w:val="00F63971"/>
    <w:rsid w:val="00F6414F"/>
    <w:rsid w:val="00F645D2"/>
    <w:rsid w:val="00F67501"/>
    <w:rsid w:val="00F67523"/>
    <w:rsid w:val="00F67DE6"/>
    <w:rsid w:val="00F70E2D"/>
    <w:rsid w:val="00F716D5"/>
    <w:rsid w:val="00F71F5A"/>
    <w:rsid w:val="00F72D48"/>
    <w:rsid w:val="00F7317E"/>
    <w:rsid w:val="00F7356A"/>
    <w:rsid w:val="00F73D2E"/>
    <w:rsid w:val="00F749D9"/>
    <w:rsid w:val="00F80909"/>
    <w:rsid w:val="00F80934"/>
    <w:rsid w:val="00F8209B"/>
    <w:rsid w:val="00F82A22"/>
    <w:rsid w:val="00F904A5"/>
    <w:rsid w:val="00F91088"/>
    <w:rsid w:val="00F926FF"/>
    <w:rsid w:val="00F944D1"/>
    <w:rsid w:val="00F95784"/>
    <w:rsid w:val="00F9694F"/>
    <w:rsid w:val="00F9715A"/>
    <w:rsid w:val="00F974FF"/>
    <w:rsid w:val="00F975FC"/>
    <w:rsid w:val="00F9778A"/>
    <w:rsid w:val="00F97851"/>
    <w:rsid w:val="00FA0990"/>
    <w:rsid w:val="00FA1CDA"/>
    <w:rsid w:val="00FA296A"/>
    <w:rsid w:val="00FA3DC0"/>
    <w:rsid w:val="00FA4720"/>
    <w:rsid w:val="00FA6ECF"/>
    <w:rsid w:val="00FA749D"/>
    <w:rsid w:val="00FA78F6"/>
    <w:rsid w:val="00FA7EA1"/>
    <w:rsid w:val="00FB0828"/>
    <w:rsid w:val="00FB0E15"/>
    <w:rsid w:val="00FB119B"/>
    <w:rsid w:val="00FB30CF"/>
    <w:rsid w:val="00FB6904"/>
    <w:rsid w:val="00FB7A21"/>
    <w:rsid w:val="00FC0921"/>
    <w:rsid w:val="00FC0A5D"/>
    <w:rsid w:val="00FC0B45"/>
    <w:rsid w:val="00FC384E"/>
    <w:rsid w:val="00FC484D"/>
    <w:rsid w:val="00FC6B7B"/>
    <w:rsid w:val="00FC6C68"/>
    <w:rsid w:val="00FC7963"/>
    <w:rsid w:val="00FC7E54"/>
    <w:rsid w:val="00FD0062"/>
    <w:rsid w:val="00FD0A8C"/>
    <w:rsid w:val="00FD0F70"/>
    <w:rsid w:val="00FD1222"/>
    <w:rsid w:val="00FD1783"/>
    <w:rsid w:val="00FD18DF"/>
    <w:rsid w:val="00FD4C56"/>
    <w:rsid w:val="00FD51EC"/>
    <w:rsid w:val="00FD7BA2"/>
    <w:rsid w:val="00FE153D"/>
    <w:rsid w:val="00FE2B7D"/>
    <w:rsid w:val="00FE3562"/>
    <w:rsid w:val="00FE3F41"/>
    <w:rsid w:val="00FE41FD"/>
    <w:rsid w:val="00FE560A"/>
    <w:rsid w:val="00FF00C6"/>
    <w:rsid w:val="00FF1027"/>
    <w:rsid w:val="00FF16D1"/>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ABCAC"/>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qFormat/>
    <w:rsid w:val="00CA46A0"/>
    <w:pPr>
      <w:keepNext/>
      <w:jc w:val="both"/>
      <w:outlineLvl w:val="0"/>
    </w:pPr>
    <w:rPr>
      <w:rFonts w:ascii="Charter BT" w:hAnsi="Charter BT"/>
      <w:b/>
      <w:u w:val="single"/>
    </w:rPr>
  </w:style>
  <w:style w:type="paragraph" w:styleId="Titre2">
    <w:name w:val="heading 2"/>
    <w:basedOn w:val="Normal"/>
    <w:next w:val="Normal"/>
    <w:link w:val="Titre2Car"/>
    <w:qFormat/>
    <w:rsid w:val="00CA46A0"/>
    <w:pPr>
      <w:keepNext/>
      <w:ind w:left="708"/>
      <w:jc w:val="both"/>
      <w:outlineLvl w:val="1"/>
    </w:pPr>
  </w:style>
  <w:style w:type="paragraph" w:styleId="Titre3">
    <w:name w:val="heading 3"/>
    <w:basedOn w:val="Normal"/>
    <w:next w:val="Normal"/>
    <w:link w:val="Titre3Car"/>
    <w:qFormat/>
    <w:rsid w:val="00CA46A0"/>
    <w:pPr>
      <w:keepNext/>
      <w:jc w:val="both"/>
      <w:outlineLvl w:val="2"/>
    </w:pPr>
    <w:rPr>
      <w:b/>
    </w:rPr>
  </w:style>
  <w:style w:type="paragraph" w:styleId="Titre4">
    <w:name w:val="heading 4"/>
    <w:basedOn w:val="Normal"/>
    <w:next w:val="Normal"/>
    <w:link w:val="Titre4Car"/>
    <w:qFormat/>
    <w:rsid w:val="00CA46A0"/>
    <w:pPr>
      <w:keepNext/>
      <w:jc w:val="center"/>
      <w:outlineLvl w:val="3"/>
    </w:pPr>
  </w:style>
  <w:style w:type="paragraph" w:styleId="Titre5">
    <w:name w:val="heading 5"/>
    <w:basedOn w:val="Normal"/>
    <w:next w:val="Normal"/>
    <w:link w:val="Titre5Car"/>
    <w:qFormat/>
    <w:rsid w:val="00CA46A0"/>
    <w:pPr>
      <w:keepNext/>
      <w:ind w:left="709" w:firstLine="709"/>
      <w:jc w:val="both"/>
      <w:outlineLvl w:val="4"/>
    </w:pPr>
  </w:style>
  <w:style w:type="paragraph" w:styleId="Titre6">
    <w:name w:val="heading 6"/>
    <w:basedOn w:val="Normal"/>
    <w:next w:val="Normal"/>
    <w:link w:val="Titre6Car"/>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rsid w:val="00F609DD"/>
    <w:pPr>
      <w:jc w:val="both"/>
    </w:pPr>
    <w:rPr>
      <w:rFonts w:ascii="Charter BT" w:hAnsi="Charter BT"/>
      <w:b/>
    </w:rPr>
  </w:style>
  <w:style w:type="character" w:customStyle="1" w:styleId="Corpsdetexte2Car">
    <w:name w:val="Corps de texte 2 Car"/>
    <w:basedOn w:val="Policepardfaut"/>
    <w:link w:val="Corpsdetexte2"/>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nhideWhenUsed/>
    <w:rsid w:val="00F609DD"/>
    <w:pPr>
      <w:tabs>
        <w:tab w:val="center" w:pos="4536"/>
        <w:tab w:val="right" w:pos="9072"/>
      </w:tabs>
    </w:pPr>
  </w:style>
  <w:style w:type="character" w:customStyle="1" w:styleId="En-tteCar">
    <w:name w:val="En-tête Car"/>
    <w:basedOn w:val="Policepardfaut"/>
    <w:link w:val="En-tte"/>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nhideWhenUsed/>
    <w:rsid w:val="00F609DD"/>
    <w:pPr>
      <w:tabs>
        <w:tab w:val="center" w:pos="4536"/>
        <w:tab w:val="right" w:pos="9072"/>
      </w:tabs>
    </w:pPr>
  </w:style>
  <w:style w:type="character" w:customStyle="1" w:styleId="PieddepageCar">
    <w:name w:val="Pied de page Car"/>
    <w:basedOn w:val="Policepardfaut"/>
    <w:link w:val="Pieddepage"/>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basedOn w:val="Normal"/>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2638</Words>
  <Characters>14512</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17116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Rob Chant</cp:lastModifiedBy>
  <cp:revision>2</cp:revision>
  <cp:lastPrinted>2020-07-22T07:29:00Z</cp:lastPrinted>
  <dcterms:created xsi:type="dcterms:W3CDTF">2024-03-01T19:00:00Z</dcterms:created>
  <dcterms:modified xsi:type="dcterms:W3CDTF">2024-03-01T19:00:00Z</dcterms:modified>
</cp:coreProperties>
</file>