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B3AA2" w14:textId="77777777" w:rsidR="00F609DD" w:rsidRPr="00572089" w:rsidRDefault="00F609DD" w:rsidP="00F609DD">
      <w:pPr>
        <w:jc w:val="both"/>
        <w:rPr>
          <w:u w:val="single"/>
        </w:rPr>
      </w:pPr>
    </w:p>
    <w:p w14:paraId="25E553E3" w14:textId="77777777" w:rsidR="00F609DD" w:rsidRDefault="00F609DD" w:rsidP="00F609DD">
      <w:pPr>
        <w:jc w:val="both"/>
        <w:rPr>
          <w:b/>
          <w:i/>
        </w:rPr>
      </w:pPr>
    </w:p>
    <w:p w14:paraId="69CFE8D4" w14:textId="77777777" w:rsidR="00F609DD" w:rsidRDefault="00F609DD" w:rsidP="00F609DD">
      <w:pPr>
        <w:jc w:val="both"/>
        <w:rPr>
          <w:b/>
          <w:i/>
        </w:rPr>
      </w:pPr>
    </w:p>
    <w:p w14:paraId="68240426" w14:textId="77777777" w:rsidR="00F609DD" w:rsidRDefault="00F609DD" w:rsidP="00F609DD">
      <w:pPr>
        <w:jc w:val="both"/>
        <w:rPr>
          <w:b/>
          <w:i/>
        </w:rPr>
      </w:pPr>
    </w:p>
    <w:p w14:paraId="48C01EAA" w14:textId="77777777" w:rsidR="00F609DD" w:rsidRPr="004F2085" w:rsidRDefault="00F609DD" w:rsidP="00F609DD">
      <w:pPr>
        <w:jc w:val="both"/>
        <w:rPr>
          <w:i/>
          <w:szCs w:val="24"/>
        </w:rPr>
      </w:pPr>
    </w:p>
    <w:p w14:paraId="0D653913" w14:textId="77777777" w:rsidR="00F609DD" w:rsidRPr="004F2085" w:rsidRDefault="00F609DD" w:rsidP="00F609DD">
      <w:pPr>
        <w:jc w:val="both"/>
        <w:rPr>
          <w:i/>
          <w:szCs w:val="24"/>
        </w:rPr>
      </w:pPr>
    </w:p>
    <w:p w14:paraId="7F4B5528" w14:textId="63BF0828"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19D07F0E"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2F4D62">
        <w:rPr>
          <w:i/>
        </w:rPr>
        <w:t>4</w:t>
      </w:r>
    </w:p>
    <w:p w14:paraId="7364BFC3" w14:textId="77777777" w:rsidR="00F609DD" w:rsidRPr="008652F5" w:rsidRDefault="00F609DD" w:rsidP="00F52EB5">
      <w:pPr>
        <w:ind w:right="-142"/>
        <w:jc w:val="both"/>
        <w:rPr>
          <w:b/>
          <w:i/>
          <w:szCs w:val="24"/>
        </w:rPr>
      </w:pPr>
    </w:p>
    <w:p w14:paraId="7B1DA315" w14:textId="77777777" w:rsidR="00F609DD" w:rsidRPr="008652F5" w:rsidRDefault="00F609DD" w:rsidP="00F52EB5">
      <w:pPr>
        <w:ind w:right="-142"/>
        <w:jc w:val="both"/>
        <w:rPr>
          <w:b/>
          <w:i/>
          <w:szCs w:val="24"/>
        </w:rPr>
      </w:pPr>
    </w:p>
    <w:p w14:paraId="3B065796" w14:textId="77777777" w:rsidR="00B52268" w:rsidRPr="008652F5" w:rsidRDefault="00B52268" w:rsidP="00F52EB5">
      <w:pPr>
        <w:ind w:right="-142"/>
        <w:jc w:val="both"/>
        <w:rPr>
          <w:b/>
          <w:i/>
          <w:szCs w:val="24"/>
        </w:rPr>
      </w:pPr>
    </w:p>
    <w:p w14:paraId="7D5AF22D" w14:textId="3C01B0C5" w:rsidR="00F904A5" w:rsidRDefault="00F609DD" w:rsidP="00F904A5">
      <w:pPr>
        <w:pStyle w:val="Corpsdetexte"/>
        <w:ind w:right="-142"/>
        <w:jc w:val="center"/>
      </w:pPr>
      <w:r>
        <w:t>COMPTE-RENDU DE LA SEANCE DU</w:t>
      </w:r>
      <w:r w:rsidR="005E355B">
        <w:t xml:space="preserve"> CONSEIL MUNICIPAL DU </w:t>
      </w:r>
      <w:r w:rsidR="00D40E79">
        <w:t>0</w:t>
      </w:r>
      <w:r w:rsidR="00146706">
        <w:t>1</w:t>
      </w:r>
      <w:r w:rsidR="00C4443A">
        <w:t>.</w:t>
      </w:r>
      <w:r w:rsidR="009B6C0C">
        <w:t>0</w:t>
      </w:r>
      <w:r w:rsidR="00146706">
        <w:t>7</w:t>
      </w:r>
      <w:r w:rsidR="004547C1">
        <w:t>.20</w:t>
      </w:r>
      <w:r w:rsidR="00A914CB">
        <w:t>2</w:t>
      </w:r>
      <w:r w:rsidR="009B6C0C">
        <w:t>1</w:t>
      </w:r>
    </w:p>
    <w:p w14:paraId="25099CA3" w14:textId="77777777" w:rsidR="00F609DD" w:rsidRPr="008652F5" w:rsidRDefault="00F609DD" w:rsidP="00F52EB5">
      <w:pPr>
        <w:ind w:right="-142"/>
        <w:jc w:val="both"/>
        <w:rPr>
          <w:szCs w:val="24"/>
        </w:rPr>
      </w:pPr>
    </w:p>
    <w:p w14:paraId="7CCAEF74" w14:textId="77777777" w:rsidR="00AB1434" w:rsidRPr="008652F5" w:rsidRDefault="00AB1434" w:rsidP="00F52EB5">
      <w:pPr>
        <w:ind w:right="-142"/>
        <w:jc w:val="both"/>
        <w:rPr>
          <w:szCs w:val="24"/>
        </w:rPr>
      </w:pPr>
    </w:p>
    <w:p w14:paraId="105137F8" w14:textId="6AFA2484" w:rsidR="00F609DD" w:rsidRDefault="00F609DD" w:rsidP="00F52EB5">
      <w:pPr>
        <w:ind w:right="-142"/>
        <w:jc w:val="both"/>
      </w:pPr>
      <w:r>
        <w:tab/>
      </w:r>
      <w:r w:rsidR="004547C1">
        <w:t xml:space="preserve">L'an deux mille </w:t>
      </w:r>
      <w:r w:rsidR="00A914CB">
        <w:t>vingt</w:t>
      </w:r>
      <w:r w:rsidR="009B6C0C">
        <w:t xml:space="preserve"> et un</w:t>
      </w:r>
      <w:r>
        <w:t xml:space="preserve">, </w:t>
      </w:r>
      <w:r w:rsidR="0000097C">
        <w:t>le</w:t>
      </w:r>
      <w:r w:rsidR="00146706">
        <w:t xml:space="preserve"> premier juillet</w:t>
      </w:r>
      <w:r w:rsidR="002C2473">
        <w:t xml:space="preserve">, à </w:t>
      </w:r>
      <w:r w:rsidR="003F53B8">
        <w:t>dix-neuf</w:t>
      </w:r>
      <w:r w:rsidR="009655A6" w:rsidRPr="00000970">
        <w:t xml:space="preserve"> heures, </w:t>
      </w:r>
      <w:r>
        <w:t>les membres du Conseil Municipal de la commune de SAINT-JEAN-DE-MUZOLS se sont réunis</w:t>
      </w:r>
      <w:r w:rsidR="00146706">
        <w:t xml:space="preserve"> dans la salle de la Mairie</w:t>
      </w:r>
      <w:r>
        <w:t xml:space="preserve">, sur la convocation qui leur a été adressée par le </w:t>
      </w:r>
      <w:r w:rsidR="009655A6">
        <w:t>Maire</w:t>
      </w:r>
      <w:r>
        <w:t>, conformément aux articles L.2121-10 à L.2121-12 du code des collectivités territoriales.</w:t>
      </w:r>
    </w:p>
    <w:p w14:paraId="16DCDE44" w14:textId="77777777" w:rsidR="00F609DD" w:rsidRDefault="00270078" w:rsidP="00F52EB5">
      <w:pPr>
        <w:ind w:right="-142"/>
        <w:jc w:val="both"/>
      </w:pPr>
      <w:r>
        <w:t xml:space="preserve">M. </w:t>
      </w:r>
      <w:r w:rsidR="000E76A4">
        <w:t>Jean-Paul CLOZEL</w:t>
      </w:r>
      <w:r>
        <w:t xml:space="preserve">, </w:t>
      </w:r>
      <w:r w:rsidR="009655A6">
        <w:t>Maire</w:t>
      </w:r>
      <w:r>
        <w:t>, préside la séance.</w:t>
      </w:r>
    </w:p>
    <w:p w14:paraId="3247A0E2" w14:textId="77777777" w:rsidR="00270078" w:rsidRPr="008652F5" w:rsidRDefault="00270078" w:rsidP="00F52EB5">
      <w:pPr>
        <w:ind w:right="-142"/>
        <w:jc w:val="both"/>
        <w:rPr>
          <w:szCs w:val="24"/>
        </w:rPr>
      </w:pPr>
    </w:p>
    <w:p w14:paraId="00F3D134" w14:textId="77777777" w:rsidR="00F609DD" w:rsidRPr="008652F5" w:rsidRDefault="00F609DD" w:rsidP="00F52EB5">
      <w:pPr>
        <w:ind w:right="-142"/>
        <w:jc w:val="both"/>
        <w:rPr>
          <w:szCs w:val="24"/>
        </w:rPr>
      </w:pPr>
    </w:p>
    <w:p w14:paraId="24AD55DD" w14:textId="316452D8" w:rsidR="00A77AE0" w:rsidRDefault="00F609DD" w:rsidP="00DA2D60">
      <w:pPr>
        <w:pStyle w:val="Corpsdetexte2"/>
        <w:tabs>
          <w:tab w:val="left" w:pos="8647"/>
        </w:tabs>
        <w:ind w:right="-142"/>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BD6EE6">
        <w:rPr>
          <w:rFonts w:ascii="Times New Roman" w:hAnsi="Times New Roman"/>
          <w:b w:val="0"/>
          <w:bCs/>
        </w:rPr>
        <w:t>Rachel BAYLE</w:t>
      </w:r>
      <w:r w:rsidR="006A4E7F" w:rsidRPr="006A4E7F">
        <w:rPr>
          <w:rFonts w:ascii="Times New Roman" w:hAnsi="Times New Roman"/>
          <w:b w:val="0"/>
          <w:bCs/>
        </w:rPr>
        <w:t xml:space="preserve">, </w:t>
      </w:r>
      <w:r w:rsidR="005E6683">
        <w:rPr>
          <w:rFonts w:ascii="Times New Roman" w:hAnsi="Times New Roman"/>
          <w:b w:val="0"/>
          <w:bCs/>
        </w:rPr>
        <w:t>S</w:t>
      </w:r>
      <w:r w:rsidR="005E6683" w:rsidRPr="006A4E7F">
        <w:rPr>
          <w:rFonts w:ascii="Times New Roman" w:hAnsi="Times New Roman"/>
          <w:b w:val="0"/>
          <w:bCs/>
        </w:rPr>
        <w:t>ébastien BLACHON</w:t>
      </w:r>
      <w:r w:rsidR="005E6683">
        <w:rPr>
          <w:rFonts w:ascii="Times New Roman" w:hAnsi="Times New Roman"/>
          <w:b w:val="0"/>
          <w:bCs/>
        </w:rPr>
        <w:t xml:space="preserve">, </w:t>
      </w:r>
      <w:r w:rsidR="003F53B8">
        <w:rPr>
          <w:rFonts w:ascii="Times New Roman" w:hAnsi="Times New Roman"/>
          <w:b w:val="0"/>
          <w:bCs/>
        </w:rPr>
        <w:t xml:space="preserve">Mickaël BOISSIE, </w:t>
      </w:r>
      <w:r w:rsidR="006A4E7F" w:rsidRPr="006A4E7F">
        <w:rPr>
          <w:rFonts w:ascii="Times New Roman" w:hAnsi="Times New Roman"/>
          <w:b w:val="0"/>
          <w:bCs/>
        </w:rPr>
        <w:t>Jean-Paul CLOZEL, Aurélie COURTIAL</w:t>
      </w:r>
      <w:r w:rsidR="005E21BB">
        <w:rPr>
          <w:rFonts w:ascii="Times New Roman" w:hAnsi="Times New Roman"/>
          <w:b w:val="0"/>
          <w:bCs/>
        </w:rPr>
        <w:t>,</w:t>
      </w:r>
      <w:r w:rsidR="004E67FB">
        <w:rPr>
          <w:rFonts w:ascii="Times New Roman" w:hAnsi="Times New Roman"/>
          <w:b w:val="0"/>
          <w:bCs/>
        </w:rPr>
        <w:t xml:space="preserve"> </w:t>
      </w:r>
      <w:r w:rsidR="006A4E7F" w:rsidRPr="006A4E7F">
        <w:rPr>
          <w:rFonts w:ascii="Times New Roman" w:hAnsi="Times New Roman"/>
          <w:b w:val="0"/>
          <w:bCs/>
        </w:rPr>
        <w:t xml:space="preserve">Josette DESZIERES, Catherine EIDUKEVICIUS, </w:t>
      </w:r>
      <w:r w:rsidR="004E67FB">
        <w:rPr>
          <w:rFonts w:ascii="Times New Roman" w:hAnsi="Times New Roman"/>
          <w:b w:val="0"/>
          <w:bCs/>
        </w:rPr>
        <w:t xml:space="preserve">Myriam FARGE, </w:t>
      </w:r>
      <w:r w:rsidR="006A4E7F" w:rsidRPr="007164F0">
        <w:rPr>
          <w:rFonts w:ascii="Times New Roman" w:hAnsi="Times New Roman"/>
          <w:b w:val="0"/>
          <w:bCs/>
        </w:rPr>
        <w:t xml:space="preserve">Daniel FRAISSE, </w:t>
      </w:r>
      <w:r w:rsidR="007164F0" w:rsidRPr="007164F0">
        <w:rPr>
          <w:rFonts w:ascii="Times New Roman" w:hAnsi="Times New Roman"/>
          <w:b w:val="0"/>
          <w:bCs/>
        </w:rPr>
        <w:t xml:space="preserve">Yvan MAISONNEUVE, </w:t>
      </w:r>
      <w:r w:rsidR="006A4E7F" w:rsidRPr="006A4E7F">
        <w:rPr>
          <w:rFonts w:ascii="Times New Roman" w:hAnsi="Times New Roman"/>
          <w:b w:val="0"/>
          <w:bCs/>
        </w:rPr>
        <w:t>Bernard PAGNIER, Chantal ROBERT</w:t>
      </w:r>
      <w:bookmarkStart w:id="1" w:name="_Hlk41485889"/>
      <w:r w:rsidR="007164F0">
        <w:rPr>
          <w:rFonts w:ascii="Times New Roman" w:hAnsi="Times New Roman"/>
          <w:b w:val="0"/>
          <w:bCs/>
        </w:rPr>
        <w:t>, R</w:t>
      </w:r>
      <w:r w:rsidR="007164F0" w:rsidRPr="006A4E7F">
        <w:rPr>
          <w:rFonts w:ascii="Times New Roman" w:hAnsi="Times New Roman"/>
          <w:b w:val="0"/>
          <w:bCs/>
        </w:rPr>
        <w:t>obert SOZET</w:t>
      </w:r>
      <w:r w:rsidR="005E6683">
        <w:rPr>
          <w:rFonts w:ascii="Times New Roman" w:hAnsi="Times New Roman"/>
          <w:b w:val="0"/>
          <w:bCs/>
        </w:rPr>
        <w:t>,</w:t>
      </w:r>
      <w:r w:rsidR="005E21BB">
        <w:rPr>
          <w:rFonts w:ascii="Times New Roman" w:hAnsi="Times New Roman"/>
          <w:b w:val="0"/>
          <w:bCs/>
        </w:rPr>
        <w:t xml:space="preserve"> </w:t>
      </w:r>
      <w:r w:rsidR="005E21BB" w:rsidRPr="007164F0">
        <w:rPr>
          <w:rFonts w:ascii="Times New Roman" w:hAnsi="Times New Roman"/>
          <w:b w:val="0"/>
          <w:bCs/>
        </w:rPr>
        <w:t xml:space="preserve">Manon </w:t>
      </w:r>
      <w:r w:rsidR="005E21BB">
        <w:rPr>
          <w:rFonts w:ascii="Times New Roman" w:hAnsi="Times New Roman"/>
          <w:b w:val="0"/>
          <w:bCs/>
        </w:rPr>
        <w:t>VERGNIER</w:t>
      </w:r>
      <w:r w:rsidR="006A4E7F" w:rsidRPr="006A4E7F">
        <w:rPr>
          <w:rFonts w:ascii="Times New Roman" w:hAnsi="Times New Roman"/>
          <w:b w:val="0"/>
          <w:bCs/>
        </w:rPr>
        <w:t>.</w:t>
      </w:r>
      <w:bookmarkEnd w:id="0"/>
      <w:bookmarkEnd w:id="1"/>
    </w:p>
    <w:p w14:paraId="40142CF6" w14:textId="77777777" w:rsidR="00A477C6" w:rsidRPr="008652F5" w:rsidRDefault="00A477C6" w:rsidP="00F52EB5">
      <w:pPr>
        <w:ind w:right="-142"/>
        <w:jc w:val="both"/>
        <w:rPr>
          <w:szCs w:val="24"/>
        </w:rPr>
      </w:pPr>
    </w:p>
    <w:p w14:paraId="73C2D3DD" w14:textId="0697D14B" w:rsidR="00022FE5" w:rsidRPr="005E21BB" w:rsidRDefault="009B6C0C" w:rsidP="005E21BB">
      <w:pPr>
        <w:pStyle w:val="Corpsdetexte2"/>
        <w:tabs>
          <w:tab w:val="left" w:pos="8647"/>
        </w:tabs>
        <w:ind w:right="-142"/>
        <w:rPr>
          <w:rFonts w:ascii="Times New Roman" w:hAnsi="Times New Roman"/>
          <w:b w:val="0"/>
        </w:rPr>
      </w:pPr>
      <w:r>
        <w:rPr>
          <w:rFonts w:ascii="Times New Roman" w:hAnsi="Times New Roman"/>
        </w:rPr>
        <w:t>ABSENT</w:t>
      </w:r>
      <w:r w:rsidRPr="00A77AE0">
        <w:rPr>
          <w:rFonts w:ascii="Times New Roman" w:hAnsi="Times New Roman"/>
        </w:rPr>
        <w:t>S</w:t>
      </w:r>
      <w:r>
        <w:rPr>
          <w:rFonts w:ascii="Times New Roman" w:hAnsi="Times New Roman"/>
        </w:rPr>
        <w:t xml:space="preserve"> EXCUSÉS</w:t>
      </w:r>
      <w:r w:rsidRPr="00A77AE0">
        <w:rPr>
          <w:rFonts w:ascii="Times New Roman" w:hAnsi="Times New Roman"/>
        </w:rPr>
        <w:t xml:space="preserve"> :</w:t>
      </w:r>
      <w:r>
        <w:rPr>
          <w:rFonts w:ascii="Times New Roman" w:hAnsi="Times New Roman"/>
          <w:b w:val="0"/>
        </w:rPr>
        <w:t xml:space="preserve"> </w:t>
      </w:r>
      <w:r w:rsidR="002F4D62" w:rsidRPr="006A4E7F">
        <w:rPr>
          <w:rFonts w:ascii="Times New Roman" w:hAnsi="Times New Roman"/>
          <w:b w:val="0"/>
          <w:bCs/>
        </w:rPr>
        <w:t>Louis CLOZEL,</w:t>
      </w:r>
      <w:r w:rsidR="005F431C">
        <w:rPr>
          <w:rFonts w:ascii="Times New Roman" w:hAnsi="Times New Roman"/>
          <w:b w:val="0"/>
          <w:bCs/>
        </w:rPr>
        <w:t xml:space="preserve"> Philippe DESBOS (procuration à Bernard PAGNIER),</w:t>
      </w:r>
      <w:r w:rsidR="002F4D62" w:rsidRPr="006A4E7F">
        <w:rPr>
          <w:rFonts w:ascii="Times New Roman" w:hAnsi="Times New Roman"/>
          <w:b w:val="0"/>
          <w:bCs/>
        </w:rPr>
        <w:t xml:space="preserve"> </w:t>
      </w:r>
      <w:r w:rsidR="006764B9">
        <w:rPr>
          <w:rFonts w:ascii="Times New Roman" w:hAnsi="Times New Roman"/>
          <w:b w:val="0"/>
          <w:bCs/>
        </w:rPr>
        <w:t>Armelle DESLANDES</w:t>
      </w:r>
      <w:r w:rsidR="00BD6EE6">
        <w:rPr>
          <w:rFonts w:ascii="Times New Roman" w:hAnsi="Times New Roman"/>
          <w:b w:val="0"/>
          <w:bCs/>
        </w:rPr>
        <w:t xml:space="preserve"> </w:t>
      </w:r>
      <w:r>
        <w:rPr>
          <w:rFonts w:ascii="Times New Roman" w:hAnsi="Times New Roman"/>
          <w:b w:val="0"/>
          <w:bCs/>
        </w:rPr>
        <w:t>(procuration à</w:t>
      </w:r>
      <w:r w:rsidR="00713656">
        <w:rPr>
          <w:rFonts w:ascii="Times New Roman" w:hAnsi="Times New Roman"/>
          <w:b w:val="0"/>
          <w:bCs/>
        </w:rPr>
        <w:t xml:space="preserve"> Chantal ROBERT</w:t>
      </w:r>
      <w:r>
        <w:rPr>
          <w:rFonts w:ascii="Times New Roman" w:hAnsi="Times New Roman"/>
          <w:b w:val="0"/>
          <w:bCs/>
        </w:rPr>
        <w:t xml:space="preserve">), </w:t>
      </w:r>
      <w:r w:rsidR="006764B9">
        <w:rPr>
          <w:rFonts w:ascii="Times New Roman" w:hAnsi="Times New Roman"/>
          <w:b w:val="0"/>
          <w:bCs/>
        </w:rPr>
        <w:t>Elisabeth PILLAT</w:t>
      </w:r>
      <w:r w:rsidR="00D40E79">
        <w:rPr>
          <w:rFonts w:ascii="Times New Roman" w:hAnsi="Times New Roman"/>
          <w:b w:val="0"/>
          <w:bCs/>
        </w:rPr>
        <w:t xml:space="preserve"> (procuration à</w:t>
      </w:r>
      <w:r w:rsidR="008A3BF2">
        <w:rPr>
          <w:rFonts w:ascii="Times New Roman" w:hAnsi="Times New Roman"/>
          <w:b w:val="0"/>
          <w:bCs/>
        </w:rPr>
        <w:t xml:space="preserve"> </w:t>
      </w:r>
      <w:r w:rsidR="006764B9">
        <w:rPr>
          <w:rFonts w:ascii="Times New Roman" w:hAnsi="Times New Roman"/>
          <w:b w:val="0"/>
          <w:bCs/>
        </w:rPr>
        <w:t>Jean-Paul CLOZEL</w:t>
      </w:r>
      <w:r w:rsidR="00D40E79">
        <w:rPr>
          <w:rFonts w:ascii="Times New Roman" w:hAnsi="Times New Roman"/>
          <w:b w:val="0"/>
          <w:bCs/>
        </w:rPr>
        <w:t>)</w:t>
      </w:r>
      <w:r w:rsidR="00713656">
        <w:rPr>
          <w:rFonts w:ascii="Times New Roman" w:hAnsi="Times New Roman"/>
          <w:b w:val="0"/>
          <w:bCs/>
        </w:rPr>
        <w:t xml:space="preserve">, Jean Paul VALLES (procuration à </w:t>
      </w:r>
      <w:r w:rsidR="005E21BB">
        <w:rPr>
          <w:rFonts w:ascii="Times New Roman" w:hAnsi="Times New Roman"/>
          <w:b w:val="0"/>
          <w:bCs/>
        </w:rPr>
        <w:t>Robert SOZET</w:t>
      </w:r>
      <w:r w:rsidR="00713656">
        <w:rPr>
          <w:rFonts w:ascii="Times New Roman" w:hAnsi="Times New Roman"/>
          <w:b w:val="0"/>
          <w:bCs/>
        </w:rPr>
        <w:t>)</w:t>
      </w:r>
      <w:r w:rsidR="005E21BB">
        <w:rPr>
          <w:rFonts w:ascii="Times New Roman" w:hAnsi="Times New Roman"/>
          <w:b w:val="0"/>
          <w:bCs/>
        </w:rPr>
        <w:t xml:space="preserve">, Manon VERGNIER - Retard (procuration à </w:t>
      </w:r>
      <w:r w:rsidR="007A4E6D">
        <w:rPr>
          <w:rFonts w:ascii="Times New Roman" w:hAnsi="Times New Roman"/>
          <w:b w:val="0"/>
          <w:bCs/>
        </w:rPr>
        <w:t>Rachel BAYLE</w:t>
      </w:r>
      <w:r w:rsidR="005E21BB">
        <w:rPr>
          <w:rFonts w:ascii="Times New Roman" w:hAnsi="Times New Roman"/>
          <w:b w:val="0"/>
          <w:bCs/>
        </w:rPr>
        <w:t>)</w:t>
      </w:r>
      <w:r w:rsidR="00713656" w:rsidRPr="006A4E7F">
        <w:rPr>
          <w:rFonts w:ascii="Times New Roman" w:hAnsi="Times New Roman"/>
          <w:b w:val="0"/>
          <w:bCs/>
        </w:rPr>
        <w:t>.</w:t>
      </w:r>
    </w:p>
    <w:p w14:paraId="1E60D084" w14:textId="2D708231" w:rsidR="009B6C0C" w:rsidRDefault="009B6C0C" w:rsidP="00F52EB5">
      <w:pPr>
        <w:pStyle w:val="Corpsdetexte2"/>
        <w:ind w:right="-142"/>
        <w:rPr>
          <w:rFonts w:ascii="Times New Roman" w:hAnsi="Times New Roman"/>
          <w:b w:val="0"/>
          <w:szCs w:val="24"/>
        </w:rPr>
      </w:pPr>
    </w:p>
    <w:p w14:paraId="503F6472" w14:textId="77777777" w:rsidR="005E21BB" w:rsidRPr="008652F5" w:rsidRDefault="005E21BB" w:rsidP="00F52EB5">
      <w:pPr>
        <w:pStyle w:val="Corpsdetexte2"/>
        <w:ind w:right="-142"/>
        <w:rPr>
          <w:rFonts w:ascii="Times New Roman" w:hAnsi="Times New Roman"/>
          <w:b w:val="0"/>
          <w:szCs w:val="24"/>
        </w:rPr>
      </w:pPr>
    </w:p>
    <w:p w14:paraId="1446C7D0" w14:textId="3C47305F" w:rsidR="007D3C06" w:rsidRPr="008652F5" w:rsidRDefault="00461562" w:rsidP="00F52EB5">
      <w:pPr>
        <w:pStyle w:val="Corpsdetexte2"/>
        <w:ind w:right="-142"/>
        <w:rPr>
          <w:rFonts w:ascii="Times New Roman" w:hAnsi="Times New Roman"/>
          <w:b w:val="0"/>
          <w:szCs w:val="24"/>
        </w:rPr>
      </w:pPr>
      <w:r w:rsidRPr="008652F5">
        <w:rPr>
          <w:rFonts w:ascii="Times New Roman" w:hAnsi="Times New Roman"/>
          <w:b w:val="0"/>
          <w:szCs w:val="24"/>
        </w:rPr>
        <w:t>Date de la convocation :</w:t>
      </w:r>
      <w:r w:rsidR="006A4E7F" w:rsidRPr="008652F5">
        <w:rPr>
          <w:rFonts w:ascii="Times New Roman" w:hAnsi="Times New Roman"/>
          <w:b w:val="0"/>
          <w:szCs w:val="24"/>
        </w:rPr>
        <w:t xml:space="preserve"> </w:t>
      </w:r>
      <w:r w:rsidR="00146706">
        <w:rPr>
          <w:rFonts w:ascii="Times New Roman" w:hAnsi="Times New Roman"/>
          <w:b w:val="0"/>
          <w:szCs w:val="24"/>
        </w:rPr>
        <w:t>24</w:t>
      </w:r>
      <w:r w:rsidR="00C4443A" w:rsidRPr="008652F5">
        <w:rPr>
          <w:rFonts w:ascii="Times New Roman" w:hAnsi="Times New Roman"/>
          <w:b w:val="0"/>
          <w:szCs w:val="24"/>
        </w:rPr>
        <w:t>.</w:t>
      </w:r>
      <w:r w:rsidR="009B6C0C">
        <w:rPr>
          <w:rFonts w:ascii="Times New Roman" w:hAnsi="Times New Roman"/>
          <w:b w:val="0"/>
          <w:szCs w:val="24"/>
        </w:rPr>
        <w:t>0</w:t>
      </w:r>
      <w:r w:rsidR="00146706">
        <w:rPr>
          <w:rFonts w:ascii="Times New Roman" w:hAnsi="Times New Roman"/>
          <w:b w:val="0"/>
          <w:szCs w:val="24"/>
        </w:rPr>
        <w:t>6</w:t>
      </w:r>
      <w:r w:rsidR="00D52DDF" w:rsidRPr="008652F5">
        <w:rPr>
          <w:rFonts w:ascii="Times New Roman" w:hAnsi="Times New Roman"/>
          <w:b w:val="0"/>
          <w:szCs w:val="24"/>
        </w:rPr>
        <w:t>.</w:t>
      </w:r>
      <w:r w:rsidR="004547C1" w:rsidRPr="008652F5">
        <w:rPr>
          <w:rFonts w:ascii="Times New Roman" w:hAnsi="Times New Roman"/>
          <w:b w:val="0"/>
          <w:szCs w:val="24"/>
        </w:rPr>
        <w:t>20</w:t>
      </w:r>
      <w:r w:rsidR="00A914CB" w:rsidRPr="008652F5">
        <w:rPr>
          <w:rFonts w:ascii="Times New Roman" w:hAnsi="Times New Roman"/>
          <w:b w:val="0"/>
          <w:szCs w:val="24"/>
        </w:rPr>
        <w:t>2</w:t>
      </w:r>
      <w:r w:rsidR="009B6C0C">
        <w:rPr>
          <w:rFonts w:ascii="Times New Roman" w:hAnsi="Times New Roman"/>
          <w:b w:val="0"/>
          <w:szCs w:val="24"/>
        </w:rPr>
        <w:t>1</w:t>
      </w:r>
    </w:p>
    <w:p w14:paraId="0F428715" w14:textId="77777777" w:rsidR="008A3BF2" w:rsidRPr="008652F5" w:rsidRDefault="008A3BF2" w:rsidP="00F1713E">
      <w:pPr>
        <w:pStyle w:val="Corpsdetexte2"/>
        <w:ind w:right="-142"/>
        <w:rPr>
          <w:rFonts w:ascii="Times New Roman" w:hAnsi="Times New Roman"/>
          <w:b w:val="0"/>
          <w:i/>
          <w:szCs w:val="24"/>
        </w:rPr>
      </w:pPr>
    </w:p>
    <w:p w14:paraId="7DD96D92" w14:textId="7979227A" w:rsidR="006A4E7F" w:rsidRDefault="006A4E7F" w:rsidP="00F1713E">
      <w:pPr>
        <w:pStyle w:val="Corpsdetexte2"/>
        <w:ind w:right="-142"/>
        <w:rPr>
          <w:rFonts w:ascii="Times New Roman" w:hAnsi="Times New Roman"/>
          <w:b w:val="0"/>
          <w:i/>
          <w:szCs w:val="24"/>
        </w:rPr>
      </w:pPr>
    </w:p>
    <w:p w14:paraId="372CA9CB" w14:textId="77777777" w:rsidR="003A7FF4" w:rsidRPr="00DB06E3" w:rsidRDefault="003A7FF4" w:rsidP="00F1713E">
      <w:pPr>
        <w:pStyle w:val="Corpsdetexte2"/>
        <w:ind w:right="-142"/>
        <w:rPr>
          <w:rFonts w:ascii="Times New Roman" w:hAnsi="Times New Roman"/>
          <w:b w:val="0"/>
          <w:i/>
          <w:szCs w:val="24"/>
        </w:rPr>
      </w:pPr>
    </w:p>
    <w:p w14:paraId="535DDDE6" w14:textId="7472882A" w:rsidR="006A4E7F" w:rsidRPr="00C116E5" w:rsidRDefault="00E440FE" w:rsidP="006A4E7F">
      <w:pPr>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6A4E7F">
      <w:pPr>
        <w:jc w:val="both"/>
        <w:rPr>
          <w:bCs/>
          <w:szCs w:val="24"/>
        </w:rPr>
      </w:pPr>
    </w:p>
    <w:p w14:paraId="2A6F3000" w14:textId="44BDAF0F" w:rsidR="006A4E7F" w:rsidRDefault="00094265" w:rsidP="00094265">
      <w:pPr>
        <w:ind w:firstLine="708"/>
        <w:jc w:val="both"/>
        <w:rPr>
          <w:b/>
          <w:bCs/>
          <w:szCs w:val="24"/>
        </w:rPr>
      </w:pPr>
      <w:r>
        <w:rPr>
          <w:bCs/>
        </w:rPr>
        <w:t>Monsieur CLOZEL constate que la condition de quorum prévue par l’article L. 2121-1</w:t>
      </w:r>
      <w:r w:rsidR="003A7A97">
        <w:rPr>
          <w:bCs/>
        </w:rPr>
        <w:t>7</w:t>
      </w:r>
      <w:r>
        <w:rPr>
          <w:bCs/>
        </w:rPr>
        <w:t xml:space="preserve"> du Code Général des Collectivités Territoriales est remplie.</w:t>
      </w:r>
    </w:p>
    <w:p w14:paraId="430E37B2" w14:textId="77777777" w:rsidR="00094265" w:rsidRPr="00DB06E3" w:rsidRDefault="00094265" w:rsidP="00094265">
      <w:pPr>
        <w:pStyle w:val="Corpsdetexte2"/>
        <w:ind w:right="-142"/>
        <w:rPr>
          <w:rFonts w:ascii="Times New Roman" w:hAnsi="Times New Roman"/>
          <w:bCs/>
          <w:szCs w:val="24"/>
        </w:rPr>
      </w:pPr>
    </w:p>
    <w:p w14:paraId="041B63ED" w14:textId="77777777" w:rsidR="00094265" w:rsidRPr="00DB06E3" w:rsidRDefault="00094265" w:rsidP="00094265">
      <w:pPr>
        <w:pStyle w:val="Corpsdetexte2"/>
        <w:ind w:right="-142"/>
        <w:rPr>
          <w:rFonts w:ascii="Times New Roman" w:hAnsi="Times New Roman"/>
          <w:bCs/>
          <w:szCs w:val="24"/>
        </w:rPr>
      </w:pPr>
    </w:p>
    <w:p w14:paraId="282C8D3C" w14:textId="137B8148" w:rsidR="00094265" w:rsidRDefault="00094265" w:rsidP="00094265">
      <w:pPr>
        <w:pStyle w:val="Corpsdetexte2"/>
        <w:ind w:right="-142"/>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094265">
      <w:pPr>
        <w:ind w:right="-142"/>
        <w:jc w:val="both"/>
      </w:pPr>
    </w:p>
    <w:p w14:paraId="4F185128" w14:textId="0C526429" w:rsidR="00094265" w:rsidRDefault="00094265" w:rsidP="00094265">
      <w:pPr>
        <w:pStyle w:val="Corpsdetexte3"/>
        <w:ind w:right="-142" w:firstLine="708"/>
      </w:pPr>
      <w:r>
        <w:rPr>
          <w:bCs/>
        </w:rPr>
        <w:t xml:space="preserve">Monsieur CLOZEL </w:t>
      </w:r>
      <w:r>
        <w:t xml:space="preserve">propose au Conseil de désigner </w:t>
      </w:r>
      <w:r w:rsidR="008A3BF2">
        <w:t xml:space="preserve">Madame </w:t>
      </w:r>
      <w:r w:rsidR="007A4E6D">
        <w:t>Aurélie COURTIAL</w:t>
      </w:r>
      <w:r>
        <w:t xml:space="preserve"> pour assurer les fonctions de secrétaire de séance.</w:t>
      </w:r>
    </w:p>
    <w:p w14:paraId="72EE56D3" w14:textId="77777777" w:rsidR="00094265" w:rsidRDefault="00094265" w:rsidP="00094265">
      <w:pPr>
        <w:pStyle w:val="Corpsdetexte3"/>
        <w:ind w:right="-142"/>
      </w:pPr>
    </w:p>
    <w:p w14:paraId="7717880F" w14:textId="6D662D58" w:rsidR="00094265" w:rsidRDefault="00094265" w:rsidP="003B185E">
      <w:pPr>
        <w:tabs>
          <w:tab w:val="left" w:pos="709"/>
        </w:tabs>
        <w:ind w:right="-142"/>
        <w:jc w:val="both"/>
        <w:rPr>
          <w:b/>
          <w:i/>
          <w:szCs w:val="24"/>
        </w:rPr>
      </w:pPr>
      <w:r>
        <w:tab/>
      </w:r>
      <w:r w:rsidR="003B185E" w:rsidRPr="0064483F">
        <w:rPr>
          <w:b/>
          <w:bCs/>
          <w:i/>
          <w:iCs/>
          <w:szCs w:val="24"/>
        </w:rPr>
        <w:t xml:space="preserve">Le Conseil Municipal, après en avoir délibéré‚ </w:t>
      </w:r>
      <w:r w:rsidR="003B185E" w:rsidRPr="0064483F">
        <w:rPr>
          <w:b/>
          <w:i/>
          <w:szCs w:val="24"/>
        </w:rPr>
        <w:t>à l’unanimité des membres présents ou représentés,</w:t>
      </w:r>
    </w:p>
    <w:p w14:paraId="03E68CD9" w14:textId="77777777" w:rsidR="003B185E" w:rsidRPr="00003DF2" w:rsidRDefault="003B185E" w:rsidP="003B185E">
      <w:pPr>
        <w:tabs>
          <w:tab w:val="left" w:pos="709"/>
        </w:tabs>
        <w:ind w:right="-142"/>
        <w:jc w:val="both"/>
        <w:rPr>
          <w:b/>
          <w:i/>
        </w:rPr>
      </w:pPr>
    </w:p>
    <w:p w14:paraId="4B62CF4D" w14:textId="37A0C7BB" w:rsidR="003F53B8" w:rsidRDefault="00094265" w:rsidP="003F53B8">
      <w:pPr>
        <w:ind w:right="-142" w:firstLine="708"/>
        <w:jc w:val="both"/>
      </w:pPr>
      <w:r>
        <w:t xml:space="preserve">- ELIT </w:t>
      </w:r>
      <w:r w:rsidR="008A3BF2">
        <w:t xml:space="preserve">Madame </w:t>
      </w:r>
      <w:r w:rsidR="007A4E6D">
        <w:t>Aurélie COURTIAL</w:t>
      </w:r>
      <w:r>
        <w:t xml:space="preserve"> pour assurer les fonctions de secrétaire de séance.</w:t>
      </w:r>
    </w:p>
    <w:p w14:paraId="2FA1E8D3" w14:textId="56088084" w:rsidR="00E259B2" w:rsidRDefault="00E259B2" w:rsidP="0015663F">
      <w:pPr>
        <w:ind w:right="-142"/>
        <w:jc w:val="both"/>
      </w:pPr>
    </w:p>
    <w:p w14:paraId="1F37217F" w14:textId="77777777" w:rsidR="00ED091A" w:rsidRDefault="00ED091A" w:rsidP="0015663F">
      <w:pPr>
        <w:ind w:right="-142"/>
        <w:jc w:val="both"/>
      </w:pPr>
    </w:p>
    <w:p w14:paraId="6F628FF3" w14:textId="77777777" w:rsidR="008A52C5" w:rsidRDefault="008A52C5" w:rsidP="0015663F">
      <w:pPr>
        <w:ind w:right="-142"/>
        <w:jc w:val="both"/>
      </w:pPr>
    </w:p>
    <w:p w14:paraId="609F3961" w14:textId="53243AD5" w:rsidR="009D25CB" w:rsidRDefault="009D25CB" w:rsidP="009D25CB">
      <w:pPr>
        <w:jc w:val="both"/>
        <w:rPr>
          <w:b/>
          <w:u w:val="single"/>
        </w:rPr>
      </w:pPr>
      <w:r>
        <w:rPr>
          <w:b/>
        </w:rPr>
        <w:t xml:space="preserve">III - </w:t>
      </w:r>
      <w:r w:rsidRPr="00216150">
        <w:rPr>
          <w:b/>
          <w:u w:val="single"/>
        </w:rPr>
        <w:t xml:space="preserve">APPROBATION DU COMPTE-RENDU </w:t>
      </w:r>
      <w:r>
        <w:rPr>
          <w:b/>
          <w:u w:val="single"/>
        </w:rPr>
        <w:t>DE LA SEANCE</w:t>
      </w:r>
      <w:r w:rsidRPr="00216150">
        <w:rPr>
          <w:b/>
          <w:u w:val="single"/>
        </w:rPr>
        <w:t xml:space="preserve"> PRECEDENTE</w:t>
      </w:r>
    </w:p>
    <w:p w14:paraId="2FF1D81E" w14:textId="77777777" w:rsidR="009D25CB" w:rsidRDefault="009D25CB" w:rsidP="009D25CB">
      <w:pPr>
        <w:jc w:val="both"/>
        <w:rPr>
          <w:b/>
        </w:rPr>
      </w:pPr>
    </w:p>
    <w:p w14:paraId="09A7C691" w14:textId="038D73C3" w:rsidR="009D25CB" w:rsidRDefault="009D25CB" w:rsidP="009D25CB">
      <w:pPr>
        <w:ind w:right="-2"/>
        <w:jc w:val="both"/>
        <w:rPr>
          <w:bCs/>
          <w:iCs/>
        </w:rPr>
      </w:pPr>
      <w:r>
        <w:tab/>
      </w:r>
      <w:r>
        <w:rPr>
          <w:bCs/>
          <w:iCs/>
        </w:rPr>
        <w:t>Monsieur le Maire</w:t>
      </w:r>
      <w:r w:rsidRPr="00DD4086">
        <w:rPr>
          <w:bCs/>
          <w:iCs/>
        </w:rPr>
        <w:t xml:space="preserve"> propose aux </w:t>
      </w:r>
      <w:r>
        <w:rPr>
          <w:bCs/>
          <w:iCs/>
        </w:rPr>
        <w:t xml:space="preserve">membres du Conseil municipal </w:t>
      </w:r>
      <w:r w:rsidRPr="00DD4086">
        <w:rPr>
          <w:bCs/>
          <w:iCs/>
        </w:rPr>
        <w:t xml:space="preserve">d’approuver le compte-rendu </w:t>
      </w:r>
      <w:r>
        <w:rPr>
          <w:bCs/>
          <w:iCs/>
        </w:rPr>
        <w:t>de la séance</w:t>
      </w:r>
      <w:r w:rsidRPr="00DD4086">
        <w:rPr>
          <w:bCs/>
          <w:iCs/>
        </w:rPr>
        <w:t xml:space="preserve"> d</w:t>
      </w:r>
      <w:r>
        <w:rPr>
          <w:bCs/>
          <w:iCs/>
        </w:rPr>
        <w:t xml:space="preserve">u </w:t>
      </w:r>
      <w:r w:rsidR="00D40E79">
        <w:rPr>
          <w:bCs/>
          <w:iCs/>
        </w:rPr>
        <w:t>8</w:t>
      </w:r>
      <w:r>
        <w:rPr>
          <w:bCs/>
          <w:iCs/>
        </w:rPr>
        <w:t>.</w:t>
      </w:r>
      <w:r w:rsidR="00D40E79">
        <w:rPr>
          <w:bCs/>
          <w:iCs/>
        </w:rPr>
        <w:t>0</w:t>
      </w:r>
      <w:r w:rsidR="005E6683">
        <w:rPr>
          <w:bCs/>
          <w:iCs/>
        </w:rPr>
        <w:t>4</w:t>
      </w:r>
      <w:r>
        <w:rPr>
          <w:bCs/>
          <w:iCs/>
        </w:rPr>
        <w:t>.202</w:t>
      </w:r>
      <w:r w:rsidR="00D40E79">
        <w:rPr>
          <w:bCs/>
          <w:iCs/>
        </w:rPr>
        <w:t>1</w:t>
      </w:r>
      <w:r>
        <w:rPr>
          <w:bCs/>
          <w:iCs/>
        </w:rPr>
        <w:t>.</w:t>
      </w:r>
    </w:p>
    <w:p w14:paraId="04796D17" w14:textId="77777777" w:rsidR="009D25CB" w:rsidRPr="00A874C4" w:rsidRDefault="009D25CB" w:rsidP="009D25CB">
      <w:pPr>
        <w:ind w:right="-2"/>
        <w:jc w:val="both"/>
        <w:rPr>
          <w:bCs/>
          <w:iCs/>
        </w:rPr>
      </w:pPr>
    </w:p>
    <w:p w14:paraId="415AB89D" w14:textId="77777777" w:rsidR="009D25CB" w:rsidRPr="007827C3" w:rsidRDefault="009D25CB" w:rsidP="009D25CB">
      <w:pPr>
        <w:pStyle w:val="Paragraphedeliste"/>
        <w:ind w:left="0" w:right="-2" w:firstLine="709"/>
        <w:jc w:val="both"/>
        <w:rPr>
          <w:b/>
          <w:i/>
        </w:rPr>
      </w:pPr>
      <w:r w:rsidRPr="007827C3">
        <w:rPr>
          <w:b/>
          <w:bCs/>
          <w:i/>
          <w:iCs/>
        </w:rPr>
        <w:t xml:space="preserve">Le Conseil Municipal, après en avoir délibéré‚ </w:t>
      </w:r>
      <w:r w:rsidRPr="007827C3">
        <w:rPr>
          <w:b/>
          <w:i/>
        </w:rPr>
        <w:t xml:space="preserve">à l’unanimité des membres présents ou représentés, </w:t>
      </w:r>
    </w:p>
    <w:p w14:paraId="50692DC9" w14:textId="77777777" w:rsidR="009D25CB" w:rsidRDefault="009D25CB" w:rsidP="009D25CB">
      <w:pPr>
        <w:pStyle w:val="Paragraphedeliste"/>
        <w:ind w:right="-2"/>
        <w:jc w:val="both"/>
      </w:pPr>
    </w:p>
    <w:p w14:paraId="6E0E4E2F" w14:textId="1E8BECA8" w:rsidR="009D25CB" w:rsidRDefault="009D25CB" w:rsidP="009D25CB">
      <w:pPr>
        <w:ind w:right="-2" w:firstLine="709"/>
        <w:jc w:val="both"/>
        <w:rPr>
          <w:bCs/>
          <w:iCs/>
        </w:rPr>
      </w:pPr>
      <w:r>
        <w:t>- APPROUVE le compte-rendu</w:t>
      </w:r>
      <w:r w:rsidRPr="007827C3">
        <w:rPr>
          <w:bCs/>
          <w:iCs/>
        </w:rPr>
        <w:t xml:space="preserve"> </w:t>
      </w:r>
      <w:r>
        <w:rPr>
          <w:bCs/>
          <w:iCs/>
        </w:rPr>
        <w:t xml:space="preserve">de la </w:t>
      </w:r>
      <w:r w:rsidRPr="00DD4086">
        <w:rPr>
          <w:bCs/>
          <w:iCs/>
        </w:rPr>
        <w:t>séance d</w:t>
      </w:r>
      <w:r>
        <w:rPr>
          <w:bCs/>
          <w:iCs/>
        </w:rPr>
        <w:t>u</w:t>
      </w:r>
      <w:r w:rsidRPr="00DD4086">
        <w:rPr>
          <w:bCs/>
          <w:iCs/>
        </w:rPr>
        <w:t xml:space="preserve"> </w:t>
      </w:r>
      <w:r w:rsidR="00D40E79">
        <w:rPr>
          <w:bCs/>
          <w:iCs/>
        </w:rPr>
        <w:t>8</w:t>
      </w:r>
      <w:r>
        <w:rPr>
          <w:bCs/>
          <w:iCs/>
        </w:rPr>
        <w:t>.</w:t>
      </w:r>
      <w:r w:rsidR="00D40E79">
        <w:rPr>
          <w:bCs/>
          <w:iCs/>
        </w:rPr>
        <w:t>0</w:t>
      </w:r>
      <w:r w:rsidR="005E6683">
        <w:rPr>
          <w:bCs/>
          <w:iCs/>
        </w:rPr>
        <w:t>4</w:t>
      </w:r>
      <w:r>
        <w:rPr>
          <w:bCs/>
          <w:iCs/>
        </w:rPr>
        <w:t>.202</w:t>
      </w:r>
      <w:r w:rsidR="00D40E79">
        <w:rPr>
          <w:bCs/>
          <w:iCs/>
        </w:rPr>
        <w:t>1</w:t>
      </w:r>
      <w:r>
        <w:rPr>
          <w:bCs/>
          <w:iCs/>
        </w:rPr>
        <w:t>.</w:t>
      </w:r>
    </w:p>
    <w:p w14:paraId="2152E1F0" w14:textId="77777777" w:rsidR="008A3BF2" w:rsidRPr="00DB06E3" w:rsidRDefault="008A3BF2" w:rsidP="009D25CB">
      <w:pPr>
        <w:ind w:right="-2" w:firstLine="709"/>
        <w:jc w:val="both"/>
        <w:rPr>
          <w:bCs/>
          <w:iCs/>
        </w:rPr>
      </w:pPr>
    </w:p>
    <w:p w14:paraId="1E77D612" w14:textId="26414CA8" w:rsidR="000A4E2E" w:rsidRDefault="000A4E2E" w:rsidP="003F53B8">
      <w:pPr>
        <w:ind w:right="-142" w:firstLine="708"/>
        <w:jc w:val="both"/>
      </w:pPr>
    </w:p>
    <w:p w14:paraId="4A37BB06" w14:textId="71984FE3" w:rsidR="007F339F" w:rsidRPr="008A3BF2" w:rsidRDefault="007F339F" w:rsidP="007F339F">
      <w:pPr>
        <w:pStyle w:val="Corpsdetexte2"/>
        <w:rPr>
          <w:rFonts w:ascii="Times New Roman" w:hAnsi="Times New Roman"/>
          <w:bCs/>
          <w:sz w:val="28"/>
          <w:szCs w:val="28"/>
        </w:rPr>
      </w:pPr>
      <w:r w:rsidRPr="00456514">
        <w:rPr>
          <w:rFonts w:ascii="Times New Roman" w:hAnsi="Times New Roman"/>
          <w:bCs/>
          <w:sz w:val="28"/>
          <w:szCs w:val="28"/>
        </w:rPr>
        <w:t>I</w:t>
      </w:r>
      <w:r>
        <w:rPr>
          <w:rFonts w:ascii="Times New Roman" w:hAnsi="Times New Roman"/>
          <w:bCs/>
          <w:sz w:val="28"/>
          <w:szCs w:val="28"/>
        </w:rPr>
        <w:t>V</w:t>
      </w:r>
      <w:r w:rsidRPr="00456514">
        <w:rPr>
          <w:rFonts w:ascii="Times New Roman" w:hAnsi="Times New Roman"/>
          <w:bCs/>
          <w:sz w:val="28"/>
          <w:szCs w:val="28"/>
        </w:rPr>
        <w:t xml:space="preserve"> </w:t>
      </w:r>
      <w:r>
        <w:rPr>
          <w:rFonts w:ascii="Times New Roman" w:hAnsi="Times New Roman"/>
          <w:bCs/>
          <w:sz w:val="28"/>
          <w:szCs w:val="28"/>
        </w:rPr>
        <w:t xml:space="preserve">- </w:t>
      </w:r>
      <w:r w:rsidRPr="00C37AFB">
        <w:rPr>
          <w:rFonts w:ascii="Times New Roman" w:hAnsi="Times New Roman"/>
          <w:bCs/>
          <w:sz w:val="28"/>
          <w:szCs w:val="28"/>
          <w:u w:val="single"/>
        </w:rPr>
        <w:t>ORDRE DU JOUR DU CONSEIL MUNICIPAL – DELIBERATIONS</w:t>
      </w:r>
    </w:p>
    <w:p w14:paraId="1CAF355D" w14:textId="77777777" w:rsidR="00BB76D7" w:rsidRDefault="00BB76D7" w:rsidP="00BB76D7">
      <w:pPr>
        <w:widowControl/>
        <w:suppressAutoHyphens w:val="0"/>
        <w:ind w:right="-2"/>
        <w:jc w:val="both"/>
        <w:rPr>
          <w:szCs w:val="24"/>
        </w:rPr>
      </w:pPr>
      <w:bookmarkStart w:id="2" w:name="_Hlk58837646"/>
      <w:bookmarkStart w:id="3" w:name="_Hlk45714549"/>
    </w:p>
    <w:p w14:paraId="510256FD" w14:textId="77777777" w:rsidR="00BB76D7" w:rsidRPr="00430672" w:rsidRDefault="00BB76D7" w:rsidP="00BB76D7">
      <w:pPr>
        <w:jc w:val="both"/>
        <w:rPr>
          <w:szCs w:val="24"/>
        </w:rPr>
      </w:pPr>
    </w:p>
    <w:p w14:paraId="61D01A53" w14:textId="77777777" w:rsidR="00BB76D7" w:rsidRPr="005148CB" w:rsidRDefault="00BB76D7" w:rsidP="00BB76D7">
      <w:pPr>
        <w:ind w:right="-2"/>
        <w:jc w:val="both"/>
        <w:rPr>
          <w:szCs w:val="24"/>
        </w:rPr>
      </w:pPr>
      <w:r w:rsidRPr="00430672">
        <w:rPr>
          <w:b/>
          <w:szCs w:val="24"/>
        </w:rPr>
        <w:t>OBJET :</w:t>
      </w:r>
      <w:r w:rsidRPr="00430672">
        <w:rPr>
          <w:b/>
          <w:bCs/>
          <w:szCs w:val="24"/>
        </w:rPr>
        <w:t xml:space="preserve"> </w:t>
      </w:r>
      <w:r w:rsidRPr="00430672">
        <w:rPr>
          <w:b/>
          <w:bCs/>
          <w:szCs w:val="24"/>
          <w:lang w:val="fr-CA"/>
        </w:rPr>
        <w:t>N° 00</w:t>
      </w:r>
      <w:r>
        <w:rPr>
          <w:b/>
          <w:bCs/>
          <w:szCs w:val="24"/>
          <w:lang w:val="fr-CA"/>
        </w:rPr>
        <w:t xml:space="preserve">24 </w:t>
      </w:r>
      <w:r w:rsidRPr="00122D68">
        <w:rPr>
          <w:b/>
          <w:bCs/>
          <w:szCs w:val="24"/>
          <w:u w:val="single"/>
        </w:rPr>
        <w:t>BUDGET GENERAL - DECISION MODIFICATIVE N° 1</w:t>
      </w:r>
    </w:p>
    <w:p w14:paraId="078ECA02" w14:textId="77777777" w:rsidR="00BB76D7" w:rsidRPr="00122D68" w:rsidRDefault="00BB76D7" w:rsidP="00BB76D7">
      <w:pPr>
        <w:ind w:right="-2"/>
        <w:jc w:val="both"/>
        <w:rPr>
          <w:b/>
          <w:bCs/>
          <w:szCs w:val="24"/>
          <w:u w:val="single"/>
        </w:rPr>
      </w:pPr>
    </w:p>
    <w:p w14:paraId="0BE858C4" w14:textId="77777777" w:rsidR="00BB76D7" w:rsidRPr="00122D68" w:rsidRDefault="00BB76D7" w:rsidP="00BB76D7">
      <w:pPr>
        <w:ind w:right="-2" w:firstLine="708"/>
        <w:jc w:val="both"/>
        <w:rPr>
          <w:szCs w:val="24"/>
        </w:rPr>
      </w:pPr>
      <w:r w:rsidRPr="00122D68">
        <w:rPr>
          <w:b/>
          <w:szCs w:val="24"/>
        </w:rPr>
        <w:t>RAPPORTEUR</w:t>
      </w:r>
      <w:r w:rsidRPr="00122D68">
        <w:rPr>
          <w:szCs w:val="24"/>
        </w:rPr>
        <w:t> : M. le Maire</w:t>
      </w:r>
    </w:p>
    <w:p w14:paraId="6BA206DB" w14:textId="77777777" w:rsidR="00BB76D7" w:rsidRPr="00122D68" w:rsidRDefault="00BB76D7" w:rsidP="00BB76D7">
      <w:pPr>
        <w:ind w:right="-2" w:firstLine="708"/>
        <w:jc w:val="both"/>
        <w:rPr>
          <w:szCs w:val="24"/>
        </w:rPr>
      </w:pPr>
    </w:p>
    <w:p w14:paraId="41EDED7B" w14:textId="77777777" w:rsidR="00BB76D7" w:rsidRPr="00122D68" w:rsidRDefault="00BB76D7" w:rsidP="00BB76D7">
      <w:pPr>
        <w:ind w:right="-2" w:firstLine="709"/>
        <w:jc w:val="both"/>
        <w:rPr>
          <w:szCs w:val="24"/>
        </w:rPr>
      </w:pPr>
      <w:r w:rsidRPr="00122D68">
        <w:rPr>
          <w:szCs w:val="24"/>
        </w:rPr>
        <w:t>M. le Maire propose d’adopter la décision modificative n° 1 du budget principal suivante :</w:t>
      </w:r>
    </w:p>
    <w:p w14:paraId="5FBC4D24" w14:textId="77777777" w:rsidR="00BB76D7" w:rsidRPr="00122D68" w:rsidRDefault="00BB76D7" w:rsidP="00BB76D7">
      <w:pPr>
        <w:jc w:val="both"/>
        <w:rPr>
          <w:b/>
          <w:i/>
          <w:szCs w:val="24"/>
          <w:lang w:eastAsia="fr-FR"/>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418"/>
        <w:gridCol w:w="1701"/>
        <w:gridCol w:w="1417"/>
        <w:gridCol w:w="1701"/>
      </w:tblGrid>
      <w:tr w:rsidR="00BB76D7" w:rsidRPr="00122D68" w14:paraId="0D3802BC"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55E84687" w14:textId="77777777" w:rsidR="00BB76D7" w:rsidRPr="002D08DE" w:rsidRDefault="00BB76D7" w:rsidP="00A2360E">
            <w:pPr>
              <w:jc w:val="center"/>
              <w:rPr>
                <w:b/>
                <w:sz w:val="22"/>
                <w:szCs w:val="22"/>
              </w:rPr>
            </w:pPr>
            <w:r w:rsidRPr="002D08DE">
              <w:rPr>
                <w:b/>
                <w:sz w:val="22"/>
                <w:szCs w:val="22"/>
              </w:rPr>
              <w:t>Désignation</w:t>
            </w:r>
          </w:p>
        </w:tc>
        <w:tc>
          <w:tcPr>
            <w:tcW w:w="3119" w:type="dxa"/>
            <w:gridSpan w:val="2"/>
            <w:tcBorders>
              <w:top w:val="single" w:sz="4" w:space="0" w:color="auto"/>
              <w:left w:val="single" w:sz="4" w:space="0" w:color="auto"/>
              <w:bottom w:val="single" w:sz="4" w:space="0" w:color="auto"/>
              <w:right w:val="single" w:sz="4" w:space="0" w:color="auto"/>
            </w:tcBorders>
            <w:hideMark/>
          </w:tcPr>
          <w:p w14:paraId="4AE68AD3" w14:textId="77777777" w:rsidR="00BB76D7" w:rsidRPr="002D08DE" w:rsidRDefault="00BB76D7" w:rsidP="00A2360E">
            <w:pPr>
              <w:jc w:val="center"/>
              <w:rPr>
                <w:b/>
                <w:sz w:val="22"/>
                <w:szCs w:val="22"/>
              </w:rPr>
            </w:pPr>
            <w:r w:rsidRPr="002D08DE">
              <w:rPr>
                <w:b/>
                <w:sz w:val="22"/>
                <w:szCs w:val="22"/>
              </w:rPr>
              <w:t>Dépenses</w:t>
            </w:r>
          </w:p>
        </w:tc>
        <w:tc>
          <w:tcPr>
            <w:tcW w:w="3118" w:type="dxa"/>
            <w:gridSpan w:val="2"/>
            <w:tcBorders>
              <w:top w:val="single" w:sz="4" w:space="0" w:color="auto"/>
              <w:left w:val="single" w:sz="4" w:space="0" w:color="auto"/>
              <w:bottom w:val="single" w:sz="4" w:space="0" w:color="auto"/>
              <w:right w:val="single" w:sz="4" w:space="0" w:color="auto"/>
            </w:tcBorders>
            <w:hideMark/>
          </w:tcPr>
          <w:p w14:paraId="09689C12" w14:textId="77777777" w:rsidR="00BB76D7" w:rsidRPr="002D08DE" w:rsidRDefault="00BB76D7" w:rsidP="00A2360E">
            <w:pPr>
              <w:jc w:val="center"/>
              <w:rPr>
                <w:b/>
                <w:sz w:val="22"/>
                <w:szCs w:val="22"/>
              </w:rPr>
            </w:pPr>
            <w:r w:rsidRPr="002D08DE">
              <w:rPr>
                <w:b/>
                <w:sz w:val="22"/>
                <w:szCs w:val="22"/>
              </w:rPr>
              <w:t>Recettes</w:t>
            </w:r>
          </w:p>
        </w:tc>
      </w:tr>
      <w:tr w:rsidR="00BB76D7" w:rsidRPr="00122D68" w14:paraId="7C7AEB20"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38CD8F82" w14:textId="77777777" w:rsidR="00BB76D7" w:rsidRPr="002D08DE" w:rsidRDefault="00BB76D7" w:rsidP="00A2360E">
            <w:pPr>
              <w:jc w:val="both"/>
              <w:rPr>
                <w:b/>
                <w:sz w:val="22"/>
                <w:szCs w:val="22"/>
              </w:rPr>
            </w:pPr>
          </w:p>
        </w:tc>
        <w:tc>
          <w:tcPr>
            <w:tcW w:w="1418" w:type="dxa"/>
            <w:tcBorders>
              <w:top w:val="single" w:sz="4" w:space="0" w:color="auto"/>
              <w:left w:val="single" w:sz="4" w:space="0" w:color="auto"/>
              <w:bottom w:val="single" w:sz="4" w:space="0" w:color="auto"/>
              <w:right w:val="single" w:sz="4" w:space="0" w:color="auto"/>
            </w:tcBorders>
            <w:hideMark/>
          </w:tcPr>
          <w:p w14:paraId="41074452" w14:textId="77777777" w:rsidR="00BB76D7" w:rsidRPr="002D08DE" w:rsidRDefault="00BB76D7" w:rsidP="00A2360E">
            <w:pPr>
              <w:jc w:val="center"/>
              <w:rPr>
                <w:b/>
                <w:sz w:val="22"/>
                <w:szCs w:val="22"/>
              </w:rPr>
            </w:pPr>
            <w:r w:rsidRPr="002D08DE">
              <w:rPr>
                <w:b/>
                <w:sz w:val="22"/>
                <w:szCs w:val="22"/>
              </w:rPr>
              <w:t>Diminution de crédits</w:t>
            </w:r>
          </w:p>
        </w:tc>
        <w:tc>
          <w:tcPr>
            <w:tcW w:w="1701" w:type="dxa"/>
            <w:tcBorders>
              <w:top w:val="single" w:sz="4" w:space="0" w:color="auto"/>
              <w:left w:val="single" w:sz="4" w:space="0" w:color="auto"/>
              <w:bottom w:val="single" w:sz="4" w:space="0" w:color="auto"/>
              <w:right w:val="single" w:sz="4" w:space="0" w:color="auto"/>
            </w:tcBorders>
            <w:hideMark/>
          </w:tcPr>
          <w:p w14:paraId="4ED4CC50" w14:textId="77777777" w:rsidR="00BB76D7" w:rsidRPr="002D08DE" w:rsidRDefault="00BB76D7" w:rsidP="00A2360E">
            <w:pPr>
              <w:jc w:val="center"/>
              <w:rPr>
                <w:b/>
                <w:sz w:val="22"/>
                <w:szCs w:val="22"/>
              </w:rPr>
            </w:pPr>
            <w:r w:rsidRPr="002D08DE">
              <w:rPr>
                <w:b/>
                <w:sz w:val="22"/>
                <w:szCs w:val="22"/>
              </w:rPr>
              <w:t>Augmentation de crédits</w:t>
            </w:r>
          </w:p>
        </w:tc>
        <w:tc>
          <w:tcPr>
            <w:tcW w:w="1417" w:type="dxa"/>
            <w:tcBorders>
              <w:top w:val="single" w:sz="4" w:space="0" w:color="auto"/>
              <w:left w:val="single" w:sz="4" w:space="0" w:color="auto"/>
              <w:bottom w:val="single" w:sz="4" w:space="0" w:color="auto"/>
              <w:right w:val="single" w:sz="4" w:space="0" w:color="auto"/>
            </w:tcBorders>
            <w:hideMark/>
          </w:tcPr>
          <w:p w14:paraId="54AF00B0" w14:textId="77777777" w:rsidR="00BB76D7" w:rsidRPr="002D08DE" w:rsidRDefault="00BB76D7" w:rsidP="00A2360E">
            <w:pPr>
              <w:jc w:val="center"/>
              <w:rPr>
                <w:b/>
                <w:sz w:val="22"/>
                <w:szCs w:val="22"/>
              </w:rPr>
            </w:pPr>
            <w:r w:rsidRPr="002D08DE">
              <w:rPr>
                <w:b/>
                <w:sz w:val="22"/>
                <w:szCs w:val="22"/>
              </w:rPr>
              <w:t>Diminution de crédits</w:t>
            </w:r>
          </w:p>
        </w:tc>
        <w:tc>
          <w:tcPr>
            <w:tcW w:w="1701" w:type="dxa"/>
            <w:tcBorders>
              <w:top w:val="single" w:sz="4" w:space="0" w:color="auto"/>
              <w:left w:val="single" w:sz="4" w:space="0" w:color="auto"/>
              <w:bottom w:val="single" w:sz="4" w:space="0" w:color="auto"/>
              <w:right w:val="single" w:sz="4" w:space="0" w:color="auto"/>
            </w:tcBorders>
            <w:hideMark/>
          </w:tcPr>
          <w:p w14:paraId="58BA41CB" w14:textId="77777777" w:rsidR="00BB76D7" w:rsidRPr="002D08DE" w:rsidRDefault="00BB76D7" w:rsidP="00A2360E">
            <w:pPr>
              <w:jc w:val="center"/>
              <w:rPr>
                <w:b/>
                <w:sz w:val="22"/>
                <w:szCs w:val="22"/>
              </w:rPr>
            </w:pPr>
            <w:r w:rsidRPr="002D08DE">
              <w:rPr>
                <w:b/>
                <w:sz w:val="22"/>
                <w:szCs w:val="22"/>
              </w:rPr>
              <w:t>Augmentation de crédits</w:t>
            </w:r>
          </w:p>
        </w:tc>
      </w:tr>
      <w:tr w:rsidR="00BB76D7" w:rsidRPr="00122D68" w14:paraId="62DE5A2E" w14:textId="77777777" w:rsidTr="00EF48E1">
        <w:trPr>
          <w:jc w:val="center"/>
        </w:trPr>
        <w:tc>
          <w:tcPr>
            <w:tcW w:w="9776" w:type="dxa"/>
            <w:gridSpan w:val="5"/>
            <w:tcBorders>
              <w:top w:val="single" w:sz="4" w:space="0" w:color="auto"/>
              <w:left w:val="single" w:sz="4" w:space="0" w:color="auto"/>
              <w:bottom w:val="single" w:sz="4" w:space="0" w:color="auto"/>
              <w:right w:val="single" w:sz="4" w:space="0" w:color="auto"/>
            </w:tcBorders>
          </w:tcPr>
          <w:p w14:paraId="129B176D" w14:textId="77777777" w:rsidR="00BB76D7" w:rsidRPr="002D08DE" w:rsidRDefault="00BB76D7" w:rsidP="00A2360E">
            <w:pPr>
              <w:jc w:val="right"/>
              <w:rPr>
                <w:b/>
                <w:sz w:val="22"/>
                <w:szCs w:val="22"/>
              </w:rPr>
            </w:pPr>
          </w:p>
        </w:tc>
      </w:tr>
      <w:tr w:rsidR="00BB76D7" w:rsidRPr="00122D68" w14:paraId="53318D39" w14:textId="77777777" w:rsidTr="00EF48E1">
        <w:trPr>
          <w:jc w:val="center"/>
        </w:trPr>
        <w:tc>
          <w:tcPr>
            <w:tcW w:w="9776" w:type="dxa"/>
            <w:gridSpan w:val="5"/>
            <w:tcBorders>
              <w:top w:val="single" w:sz="4" w:space="0" w:color="auto"/>
              <w:left w:val="single" w:sz="4" w:space="0" w:color="auto"/>
              <w:bottom w:val="single" w:sz="4" w:space="0" w:color="auto"/>
              <w:right w:val="single" w:sz="4" w:space="0" w:color="auto"/>
            </w:tcBorders>
            <w:hideMark/>
          </w:tcPr>
          <w:p w14:paraId="07368FA6" w14:textId="77777777" w:rsidR="00BB76D7" w:rsidRPr="002D08DE" w:rsidRDefault="00BB76D7" w:rsidP="00A2360E">
            <w:pPr>
              <w:rPr>
                <w:b/>
                <w:i/>
                <w:sz w:val="22"/>
                <w:szCs w:val="22"/>
                <w:u w:val="single"/>
              </w:rPr>
            </w:pPr>
            <w:r w:rsidRPr="002D08DE">
              <w:rPr>
                <w:b/>
                <w:sz w:val="22"/>
                <w:szCs w:val="22"/>
              </w:rPr>
              <w:t xml:space="preserve">                  </w:t>
            </w:r>
            <w:r w:rsidRPr="002D08DE">
              <w:rPr>
                <w:b/>
                <w:sz w:val="22"/>
                <w:szCs w:val="22"/>
                <w:u w:val="single"/>
              </w:rPr>
              <w:t>FONCTIONNEMENT</w:t>
            </w:r>
          </w:p>
        </w:tc>
      </w:tr>
      <w:tr w:rsidR="00BB76D7" w:rsidRPr="00122D68" w14:paraId="3B189A81" w14:textId="77777777" w:rsidTr="00EF48E1">
        <w:trPr>
          <w:jc w:val="center"/>
        </w:trPr>
        <w:tc>
          <w:tcPr>
            <w:tcW w:w="9776" w:type="dxa"/>
            <w:gridSpan w:val="5"/>
            <w:tcBorders>
              <w:top w:val="single" w:sz="4" w:space="0" w:color="auto"/>
              <w:left w:val="single" w:sz="4" w:space="0" w:color="auto"/>
              <w:bottom w:val="single" w:sz="4" w:space="0" w:color="auto"/>
              <w:right w:val="single" w:sz="4" w:space="0" w:color="auto"/>
            </w:tcBorders>
          </w:tcPr>
          <w:p w14:paraId="2F03AD35" w14:textId="77777777" w:rsidR="00BB76D7" w:rsidRPr="002D08DE" w:rsidRDefault="00BB76D7" w:rsidP="00A2360E">
            <w:pPr>
              <w:rPr>
                <w:b/>
                <w:sz w:val="22"/>
                <w:szCs w:val="22"/>
              </w:rPr>
            </w:pPr>
          </w:p>
        </w:tc>
      </w:tr>
      <w:tr w:rsidR="00BB76D7" w:rsidRPr="00122D68" w14:paraId="4CA95AB0"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39EC0EF2" w14:textId="77777777" w:rsidR="00BB76D7" w:rsidRPr="002D08DE" w:rsidRDefault="00BB76D7" w:rsidP="00A2360E">
            <w:pPr>
              <w:jc w:val="both"/>
              <w:rPr>
                <w:b/>
                <w:sz w:val="22"/>
                <w:szCs w:val="22"/>
                <w:u w:val="single"/>
              </w:rPr>
            </w:pPr>
            <w:r w:rsidRPr="002D08DE">
              <w:rPr>
                <w:b/>
                <w:sz w:val="22"/>
                <w:szCs w:val="22"/>
                <w:u w:val="single"/>
              </w:rPr>
              <w:t>DEPENSES</w:t>
            </w:r>
          </w:p>
        </w:tc>
        <w:tc>
          <w:tcPr>
            <w:tcW w:w="1418" w:type="dxa"/>
            <w:tcBorders>
              <w:top w:val="single" w:sz="4" w:space="0" w:color="auto"/>
              <w:left w:val="single" w:sz="4" w:space="0" w:color="auto"/>
              <w:bottom w:val="single" w:sz="4" w:space="0" w:color="auto"/>
              <w:right w:val="single" w:sz="4" w:space="0" w:color="auto"/>
            </w:tcBorders>
            <w:vAlign w:val="center"/>
          </w:tcPr>
          <w:p w14:paraId="300629B7"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77B161D" w14:textId="77777777" w:rsidR="00BB76D7" w:rsidRPr="002D08DE" w:rsidRDefault="00BB76D7" w:rsidP="00A2360E">
            <w:pPr>
              <w:jc w:val="right"/>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480C3F0F"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8DC0B47" w14:textId="77777777" w:rsidR="00BB76D7" w:rsidRPr="002D08DE" w:rsidRDefault="00BB76D7" w:rsidP="00A2360E">
            <w:pPr>
              <w:jc w:val="right"/>
              <w:rPr>
                <w:i/>
                <w:sz w:val="22"/>
                <w:szCs w:val="22"/>
              </w:rPr>
            </w:pPr>
          </w:p>
        </w:tc>
      </w:tr>
      <w:tr w:rsidR="00BB76D7" w:rsidRPr="00122D68" w14:paraId="6A15CE18"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1808FF1C"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C2FA19A"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A574EE9" w14:textId="77777777" w:rsidR="00BB76D7" w:rsidRPr="002D08DE" w:rsidRDefault="00BB76D7" w:rsidP="00A2360E">
            <w:pPr>
              <w:jc w:val="right"/>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427B22CD"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8F2EA5E" w14:textId="77777777" w:rsidR="00BB76D7" w:rsidRPr="002D08DE" w:rsidRDefault="00BB76D7" w:rsidP="00A2360E">
            <w:pPr>
              <w:jc w:val="right"/>
              <w:rPr>
                <w:i/>
                <w:sz w:val="22"/>
                <w:szCs w:val="22"/>
              </w:rPr>
            </w:pPr>
          </w:p>
        </w:tc>
      </w:tr>
      <w:tr w:rsidR="00BB76D7" w:rsidRPr="00122D68" w14:paraId="537919DC"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61906687" w14:textId="77777777" w:rsidR="00BB76D7" w:rsidRPr="002D08DE" w:rsidRDefault="00BB76D7" w:rsidP="00A2360E">
            <w:pPr>
              <w:jc w:val="both"/>
              <w:rPr>
                <w:sz w:val="22"/>
                <w:szCs w:val="22"/>
              </w:rPr>
            </w:pPr>
            <w:r w:rsidRPr="002D08DE">
              <w:rPr>
                <w:sz w:val="22"/>
                <w:szCs w:val="22"/>
              </w:rPr>
              <w:t>D 022 : Dépenses imprévues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BBA33E3" w14:textId="77777777" w:rsidR="00BB76D7" w:rsidRPr="002D08DE" w:rsidRDefault="00BB76D7" w:rsidP="00A2360E">
            <w:pPr>
              <w:jc w:val="right"/>
              <w:rPr>
                <w:sz w:val="22"/>
                <w:szCs w:val="22"/>
              </w:rPr>
            </w:pPr>
            <w:r w:rsidRPr="002D08DE">
              <w:rPr>
                <w:sz w:val="22"/>
                <w:szCs w:val="22"/>
              </w:rPr>
              <w:t>3 700.00 €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1658C6B" w14:textId="77777777" w:rsidR="00BB76D7" w:rsidRPr="002D08DE" w:rsidRDefault="00BB76D7" w:rsidP="00A2360E">
            <w:pPr>
              <w:jc w:val="right"/>
              <w:rPr>
                <w:sz w:val="22"/>
                <w:szCs w:val="22"/>
              </w:rPr>
            </w:pPr>
            <w:r w:rsidRPr="002D08DE">
              <w:rPr>
                <w:sz w:val="22"/>
                <w:szCs w:val="22"/>
              </w:rPr>
              <w:t>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C8AF94" w14:textId="77777777" w:rsidR="00BB76D7" w:rsidRPr="002D08DE" w:rsidRDefault="00BB76D7" w:rsidP="00A2360E">
            <w:pPr>
              <w:jc w:val="right"/>
              <w:rPr>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0477E9" w14:textId="77777777" w:rsidR="00BB76D7" w:rsidRPr="002D08DE" w:rsidRDefault="00BB76D7" w:rsidP="00A2360E">
            <w:pPr>
              <w:jc w:val="right"/>
              <w:rPr>
                <w:sz w:val="22"/>
                <w:szCs w:val="22"/>
              </w:rPr>
            </w:pPr>
            <w:r w:rsidRPr="002D08DE">
              <w:rPr>
                <w:sz w:val="22"/>
                <w:szCs w:val="22"/>
              </w:rPr>
              <w:t>0.00 €</w:t>
            </w:r>
          </w:p>
        </w:tc>
      </w:tr>
      <w:tr w:rsidR="00BB76D7" w:rsidRPr="00122D68" w14:paraId="329334A2"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67E1DC45" w14:textId="77777777" w:rsidR="00BB76D7" w:rsidRPr="002D08DE" w:rsidRDefault="00BB76D7" w:rsidP="00A2360E">
            <w:pPr>
              <w:jc w:val="both"/>
              <w:rPr>
                <w:b/>
                <w:sz w:val="22"/>
                <w:szCs w:val="22"/>
              </w:rPr>
            </w:pPr>
            <w:r w:rsidRPr="002D08DE">
              <w:rPr>
                <w:b/>
                <w:sz w:val="22"/>
                <w:szCs w:val="22"/>
              </w:rPr>
              <w:t xml:space="preserve">TOTAL D 022 : Dépenses imprévues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CC2A9E" w14:textId="77777777" w:rsidR="00BB76D7" w:rsidRPr="002D08DE" w:rsidRDefault="00BB76D7" w:rsidP="00A2360E">
            <w:pPr>
              <w:jc w:val="right"/>
              <w:rPr>
                <w:b/>
                <w:sz w:val="22"/>
                <w:szCs w:val="22"/>
              </w:rPr>
            </w:pPr>
            <w:r w:rsidRPr="002D08DE">
              <w:rPr>
                <w:b/>
                <w:sz w:val="22"/>
                <w:szCs w:val="22"/>
              </w:rPr>
              <w:t>3 700.00 €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8BCA49" w14:textId="77777777" w:rsidR="00BB76D7" w:rsidRPr="002D08DE" w:rsidRDefault="00BB76D7" w:rsidP="00A2360E">
            <w:pPr>
              <w:jc w:val="right"/>
              <w:rPr>
                <w:b/>
                <w:sz w:val="22"/>
                <w:szCs w:val="22"/>
              </w:rPr>
            </w:pPr>
            <w:r w:rsidRPr="002D08DE">
              <w:rPr>
                <w:b/>
                <w:sz w:val="22"/>
                <w:szCs w:val="22"/>
              </w:rPr>
              <w:t>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DC3905"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584613D" w14:textId="77777777" w:rsidR="00BB76D7" w:rsidRPr="002D08DE" w:rsidRDefault="00BB76D7" w:rsidP="00A2360E">
            <w:pPr>
              <w:jc w:val="right"/>
              <w:rPr>
                <w:b/>
                <w:sz w:val="22"/>
                <w:szCs w:val="22"/>
              </w:rPr>
            </w:pPr>
            <w:r w:rsidRPr="002D08DE">
              <w:rPr>
                <w:b/>
                <w:sz w:val="22"/>
                <w:szCs w:val="22"/>
              </w:rPr>
              <w:t>0.00 €</w:t>
            </w:r>
          </w:p>
        </w:tc>
      </w:tr>
      <w:tr w:rsidR="00F06A96" w:rsidRPr="00122D68" w14:paraId="7D340E5D"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7DE48BF1" w14:textId="77777777" w:rsidR="00F06A96" w:rsidRPr="002D08DE" w:rsidRDefault="00F06A96" w:rsidP="00A2360E">
            <w:pPr>
              <w:jc w:val="both"/>
              <w:rPr>
                <w:b/>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3D9A944" w14:textId="77777777" w:rsidR="00F06A96" w:rsidRPr="002D08DE" w:rsidRDefault="00F06A96"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03F7457" w14:textId="77777777" w:rsidR="00F06A96" w:rsidRPr="002D08DE" w:rsidRDefault="00F06A96"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6D5EF0E3" w14:textId="77777777" w:rsidR="00F06A96" w:rsidRPr="002D08DE" w:rsidRDefault="00F06A96"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E4C3903" w14:textId="77777777" w:rsidR="00F06A96" w:rsidRPr="002D08DE" w:rsidRDefault="00F06A96" w:rsidP="00A2360E">
            <w:pPr>
              <w:jc w:val="right"/>
              <w:rPr>
                <w:b/>
                <w:sz w:val="22"/>
                <w:szCs w:val="22"/>
              </w:rPr>
            </w:pPr>
          </w:p>
        </w:tc>
      </w:tr>
      <w:tr w:rsidR="00BB76D7" w:rsidRPr="00122D68" w14:paraId="053FFE1F"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5456EBAA" w14:textId="77777777" w:rsidR="00BB76D7" w:rsidRPr="002D08DE" w:rsidRDefault="00BB76D7" w:rsidP="00A2360E">
            <w:pPr>
              <w:jc w:val="both"/>
              <w:rPr>
                <w:sz w:val="22"/>
                <w:szCs w:val="22"/>
              </w:rPr>
            </w:pPr>
            <w:r w:rsidRPr="002D08DE">
              <w:rPr>
                <w:sz w:val="22"/>
                <w:szCs w:val="22"/>
              </w:rPr>
              <w:t>D 023 : Virement à la section d’investissement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9BB72B" w14:textId="77777777" w:rsidR="00BB76D7" w:rsidRPr="002D08DE" w:rsidRDefault="00BB76D7" w:rsidP="00A2360E">
            <w:pPr>
              <w:jc w:val="right"/>
              <w:rPr>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CEC15D" w14:textId="77777777" w:rsidR="00BB76D7" w:rsidRPr="002D08DE" w:rsidRDefault="00BB76D7" w:rsidP="00A2360E">
            <w:pPr>
              <w:jc w:val="right"/>
              <w:rPr>
                <w:sz w:val="22"/>
                <w:szCs w:val="22"/>
              </w:rPr>
            </w:pPr>
            <w:r w:rsidRPr="002D08DE">
              <w:rPr>
                <w:sz w:val="22"/>
                <w:szCs w:val="22"/>
              </w:rPr>
              <w:t>1 000.00 €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DCF755" w14:textId="77777777" w:rsidR="00BB76D7" w:rsidRPr="002D08DE" w:rsidRDefault="00BB76D7" w:rsidP="00A2360E">
            <w:pPr>
              <w:jc w:val="right"/>
              <w:rPr>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095CF5" w14:textId="77777777" w:rsidR="00BB76D7" w:rsidRPr="002D08DE" w:rsidRDefault="00BB76D7" w:rsidP="00A2360E">
            <w:pPr>
              <w:jc w:val="right"/>
              <w:rPr>
                <w:sz w:val="22"/>
                <w:szCs w:val="22"/>
              </w:rPr>
            </w:pPr>
            <w:r w:rsidRPr="002D08DE">
              <w:rPr>
                <w:sz w:val="22"/>
                <w:szCs w:val="22"/>
              </w:rPr>
              <w:t>0.00 €</w:t>
            </w:r>
          </w:p>
        </w:tc>
      </w:tr>
      <w:tr w:rsidR="00BB76D7" w:rsidRPr="00122D68" w14:paraId="138BF867"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030499F2" w14:textId="77777777" w:rsidR="00BB76D7" w:rsidRPr="002D08DE" w:rsidRDefault="00BB76D7" w:rsidP="00A2360E">
            <w:pPr>
              <w:jc w:val="both"/>
              <w:rPr>
                <w:sz w:val="22"/>
                <w:szCs w:val="22"/>
              </w:rPr>
            </w:pPr>
            <w:r w:rsidRPr="002D08DE">
              <w:rPr>
                <w:b/>
                <w:sz w:val="22"/>
                <w:szCs w:val="22"/>
              </w:rPr>
              <w:t>TOTAL D 023 : Virement à la section d’investissement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92929B"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0F3F45" w14:textId="77777777" w:rsidR="00BB76D7" w:rsidRPr="002D08DE" w:rsidRDefault="00BB76D7" w:rsidP="00A2360E">
            <w:pPr>
              <w:jc w:val="right"/>
              <w:rPr>
                <w:b/>
                <w:sz w:val="22"/>
                <w:szCs w:val="22"/>
              </w:rPr>
            </w:pPr>
            <w:r w:rsidRPr="002D08DE">
              <w:rPr>
                <w:b/>
                <w:sz w:val="22"/>
                <w:szCs w:val="22"/>
              </w:rPr>
              <w:t>1 000.00 €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FFB0751"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5492AE" w14:textId="77777777" w:rsidR="00BB76D7" w:rsidRPr="002D08DE" w:rsidRDefault="00BB76D7" w:rsidP="00A2360E">
            <w:pPr>
              <w:jc w:val="right"/>
              <w:rPr>
                <w:b/>
                <w:sz w:val="22"/>
                <w:szCs w:val="22"/>
              </w:rPr>
            </w:pPr>
            <w:r w:rsidRPr="002D08DE">
              <w:rPr>
                <w:b/>
                <w:sz w:val="22"/>
                <w:szCs w:val="22"/>
              </w:rPr>
              <w:t>0.00 €</w:t>
            </w:r>
          </w:p>
        </w:tc>
      </w:tr>
      <w:tr w:rsidR="00BB76D7" w:rsidRPr="00122D68" w14:paraId="2DBB8B93" w14:textId="77777777" w:rsidTr="00EF48E1">
        <w:trPr>
          <w:trHeight w:val="243"/>
          <w:jc w:val="center"/>
        </w:trPr>
        <w:tc>
          <w:tcPr>
            <w:tcW w:w="3539" w:type="dxa"/>
            <w:tcBorders>
              <w:top w:val="single" w:sz="4" w:space="0" w:color="auto"/>
              <w:left w:val="single" w:sz="4" w:space="0" w:color="auto"/>
              <w:bottom w:val="single" w:sz="4" w:space="0" w:color="auto"/>
              <w:right w:val="single" w:sz="4" w:space="0" w:color="auto"/>
            </w:tcBorders>
          </w:tcPr>
          <w:p w14:paraId="7BC53D10"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8C4911D"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7FFDA95"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7D713FD2"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CAA563E" w14:textId="77777777" w:rsidR="00BB76D7" w:rsidRPr="002D08DE" w:rsidRDefault="00BB76D7" w:rsidP="00A2360E">
            <w:pPr>
              <w:jc w:val="right"/>
              <w:rPr>
                <w:b/>
                <w:sz w:val="22"/>
                <w:szCs w:val="22"/>
              </w:rPr>
            </w:pPr>
          </w:p>
        </w:tc>
      </w:tr>
      <w:tr w:rsidR="00BB76D7" w:rsidRPr="00122D68" w14:paraId="50574B2F"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0EE65468" w14:textId="77777777" w:rsidR="00BB76D7" w:rsidRPr="002D08DE" w:rsidRDefault="00BB76D7" w:rsidP="00A2360E">
            <w:pPr>
              <w:jc w:val="both"/>
              <w:rPr>
                <w:sz w:val="22"/>
                <w:szCs w:val="22"/>
              </w:rPr>
            </w:pPr>
            <w:r w:rsidRPr="002D08DE">
              <w:rPr>
                <w:sz w:val="22"/>
                <w:szCs w:val="22"/>
              </w:rPr>
              <w:t>D 657351 : GFP de rattachement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540D0A1" w14:textId="77777777" w:rsidR="00BB76D7" w:rsidRPr="002D08DE" w:rsidRDefault="00BB76D7" w:rsidP="00A2360E">
            <w:pPr>
              <w:jc w:val="right"/>
              <w:rPr>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9088D5" w14:textId="77777777" w:rsidR="00BB76D7" w:rsidRPr="002D08DE" w:rsidRDefault="00BB76D7" w:rsidP="00A2360E">
            <w:pPr>
              <w:jc w:val="right"/>
              <w:rPr>
                <w:sz w:val="22"/>
                <w:szCs w:val="22"/>
              </w:rPr>
            </w:pPr>
            <w:r w:rsidRPr="002D08DE">
              <w:rPr>
                <w:sz w:val="22"/>
                <w:szCs w:val="22"/>
              </w:rPr>
              <w:t>2 700.00 €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DDE0CC6" w14:textId="77777777" w:rsidR="00BB76D7" w:rsidRPr="002D08DE" w:rsidRDefault="00BB76D7" w:rsidP="00A2360E">
            <w:pPr>
              <w:jc w:val="right"/>
              <w:rPr>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9CE703" w14:textId="77777777" w:rsidR="00BB76D7" w:rsidRPr="002D08DE" w:rsidRDefault="00BB76D7" w:rsidP="00A2360E">
            <w:pPr>
              <w:jc w:val="right"/>
              <w:rPr>
                <w:sz w:val="22"/>
                <w:szCs w:val="22"/>
              </w:rPr>
            </w:pPr>
            <w:r w:rsidRPr="002D08DE">
              <w:rPr>
                <w:sz w:val="22"/>
                <w:szCs w:val="22"/>
              </w:rPr>
              <w:t>0.00 €</w:t>
            </w:r>
          </w:p>
        </w:tc>
      </w:tr>
      <w:tr w:rsidR="00BB76D7" w:rsidRPr="00122D68" w14:paraId="2843C62F"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3FEC35E5" w14:textId="77777777" w:rsidR="00BB76D7" w:rsidRPr="002D08DE" w:rsidRDefault="00BB76D7" w:rsidP="00A2360E">
            <w:pPr>
              <w:jc w:val="both"/>
              <w:rPr>
                <w:b/>
                <w:sz w:val="22"/>
                <w:szCs w:val="22"/>
              </w:rPr>
            </w:pPr>
            <w:r w:rsidRPr="002D08DE">
              <w:rPr>
                <w:b/>
                <w:sz w:val="22"/>
                <w:szCs w:val="22"/>
              </w:rPr>
              <w:t xml:space="preserve">TOTAL D 65 : Autres charges de gestion courante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DC7AA4"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59C75D" w14:textId="77777777" w:rsidR="00BB76D7" w:rsidRPr="002D08DE" w:rsidRDefault="00BB76D7" w:rsidP="00A2360E">
            <w:pPr>
              <w:jc w:val="right"/>
              <w:rPr>
                <w:b/>
                <w:sz w:val="22"/>
                <w:szCs w:val="22"/>
              </w:rPr>
            </w:pPr>
            <w:r w:rsidRPr="002D08DE">
              <w:rPr>
                <w:b/>
                <w:sz w:val="22"/>
                <w:szCs w:val="22"/>
              </w:rPr>
              <w:t>2 700.00 €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41EFD6"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9AAF4B" w14:textId="77777777" w:rsidR="00BB76D7" w:rsidRPr="002D08DE" w:rsidRDefault="00BB76D7" w:rsidP="00A2360E">
            <w:pPr>
              <w:jc w:val="right"/>
              <w:rPr>
                <w:b/>
                <w:sz w:val="22"/>
                <w:szCs w:val="22"/>
              </w:rPr>
            </w:pPr>
            <w:r w:rsidRPr="002D08DE">
              <w:rPr>
                <w:b/>
                <w:sz w:val="22"/>
                <w:szCs w:val="22"/>
              </w:rPr>
              <w:t>0.00 €</w:t>
            </w:r>
          </w:p>
        </w:tc>
      </w:tr>
      <w:tr w:rsidR="00BB76D7" w:rsidRPr="00122D68" w14:paraId="56408421"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4B16CF51"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51C32E3"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5D90DD9" w14:textId="77777777" w:rsidR="00BB76D7" w:rsidRPr="002D08DE" w:rsidRDefault="00BB76D7" w:rsidP="00A2360E">
            <w:pPr>
              <w:jc w:val="right"/>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2F52070"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0EA4407" w14:textId="77777777" w:rsidR="00BB76D7" w:rsidRPr="002D08DE" w:rsidRDefault="00BB76D7" w:rsidP="00A2360E">
            <w:pPr>
              <w:jc w:val="right"/>
              <w:rPr>
                <w:sz w:val="22"/>
                <w:szCs w:val="22"/>
              </w:rPr>
            </w:pPr>
          </w:p>
        </w:tc>
      </w:tr>
      <w:tr w:rsidR="00BB76D7" w:rsidRPr="00122D68" w14:paraId="1768D971"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0419B9B0" w14:textId="77777777" w:rsidR="00BB76D7" w:rsidRPr="002D08DE" w:rsidRDefault="00BB76D7" w:rsidP="00A2360E">
            <w:pPr>
              <w:jc w:val="both"/>
              <w:rPr>
                <w:b/>
                <w:sz w:val="22"/>
                <w:szCs w:val="22"/>
              </w:rPr>
            </w:pPr>
            <w:r w:rsidRPr="002D08DE">
              <w:rPr>
                <w:b/>
                <w:sz w:val="22"/>
                <w:szCs w:val="22"/>
              </w:rPr>
              <w:t>TOTAL FONCTIONNEMENT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9F5444A" w14:textId="77777777" w:rsidR="00BB76D7" w:rsidRPr="002D08DE" w:rsidRDefault="00BB76D7" w:rsidP="00A2360E">
            <w:pPr>
              <w:jc w:val="right"/>
              <w:rPr>
                <w:b/>
                <w:sz w:val="22"/>
                <w:szCs w:val="22"/>
              </w:rPr>
            </w:pPr>
            <w:r w:rsidRPr="002D08DE">
              <w:rPr>
                <w:b/>
                <w:sz w:val="22"/>
                <w:szCs w:val="22"/>
              </w:rPr>
              <w:t>3 700.00 €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49C34C" w14:textId="77777777" w:rsidR="00BB76D7" w:rsidRPr="002D08DE" w:rsidRDefault="00BB76D7" w:rsidP="00A2360E">
            <w:pPr>
              <w:jc w:val="right"/>
              <w:rPr>
                <w:b/>
                <w:sz w:val="22"/>
                <w:szCs w:val="22"/>
              </w:rPr>
            </w:pPr>
            <w:r w:rsidRPr="002D08DE">
              <w:rPr>
                <w:b/>
                <w:sz w:val="22"/>
                <w:szCs w:val="22"/>
              </w:rPr>
              <w:t>3 700.00 €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D5EA1E"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A833A84" w14:textId="77777777" w:rsidR="00BB76D7" w:rsidRPr="002D08DE" w:rsidRDefault="00BB76D7" w:rsidP="00A2360E">
            <w:pPr>
              <w:jc w:val="right"/>
              <w:rPr>
                <w:b/>
                <w:sz w:val="22"/>
                <w:szCs w:val="22"/>
              </w:rPr>
            </w:pPr>
            <w:r w:rsidRPr="002D08DE">
              <w:rPr>
                <w:b/>
                <w:sz w:val="22"/>
                <w:szCs w:val="22"/>
              </w:rPr>
              <w:t>0.00 €</w:t>
            </w:r>
          </w:p>
        </w:tc>
      </w:tr>
      <w:tr w:rsidR="00BB76D7" w:rsidRPr="00122D68" w14:paraId="4AC25D95"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2C6A8577"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D8EEFAA"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F8D0089"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1F5A4EF4"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693AF8B" w14:textId="77777777" w:rsidR="00BB76D7" w:rsidRPr="002D08DE" w:rsidRDefault="00BB76D7" w:rsidP="00A2360E">
            <w:pPr>
              <w:jc w:val="right"/>
              <w:rPr>
                <w:i/>
                <w:sz w:val="22"/>
                <w:szCs w:val="22"/>
              </w:rPr>
            </w:pPr>
          </w:p>
        </w:tc>
      </w:tr>
      <w:tr w:rsidR="00BB76D7" w:rsidRPr="00122D68" w14:paraId="091E43F4"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1D8D0129" w14:textId="77777777" w:rsidR="00BB76D7" w:rsidRPr="002D08DE" w:rsidRDefault="00BB76D7" w:rsidP="00A2360E">
            <w:pPr>
              <w:jc w:val="center"/>
              <w:rPr>
                <w:b/>
                <w:sz w:val="22"/>
                <w:szCs w:val="22"/>
              </w:rPr>
            </w:pPr>
            <w:r w:rsidRPr="002D08DE">
              <w:rPr>
                <w:b/>
                <w:sz w:val="22"/>
                <w:szCs w:val="22"/>
                <w:u w:val="single"/>
              </w:rPr>
              <w:t>INVESTISSEMENT</w:t>
            </w:r>
          </w:p>
        </w:tc>
        <w:tc>
          <w:tcPr>
            <w:tcW w:w="1418" w:type="dxa"/>
            <w:tcBorders>
              <w:top w:val="single" w:sz="4" w:space="0" w:color="auto"/>
              <w:left w:val="single" w:sz="4" w:space="0" w:color="auto"/>
              <w:bottom w:val="single" w:sz="4" w:space="0" w:color="auto"/>
              <w:right w:val="single" w:sz="4" w:space="0" w:color="auto"/>
            </w:tcBorders>
            <w:vAlign w:val="center"/>
          </w:tcPr>
          <w:p w14:paraId="4572482D"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C47CEB9"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79D26A04"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83A215A" w14:textId="77777777" w:rsidR="00BB76D7" w:rsidRPr="002D08DE" w:rsidRDefault="00BB76D7" w:rsidP="00A2360E">
            <w:pPr>
              <w:jc w:val="right"/>
              <w:rPr>
                <w:b/>
                <w:sz w:val="22"/>
                <w:szCs w:val="22"/>
              </w:rPr>
            </w:pPr>
          </w:p>
        </w:tc>
      </w:tr>
      <w:tr w:rsidR="00BB76D7" w:rsidRPr="00122D68" w14:paraId="44F960A6"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69219B57"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9513F2F"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CF1BB1A"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70A3A3CB"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0CF8A4C" w14:textId="77777777" w:rsidR="00BB76D7" w:rsidRPr="002D08DE" w:rsidRDefault="00BB76D7" w:rsidP="00A2360E">
            <w:pPr>
              <w:jc w:val="right"/>
              <w:rPr>
                <w:i/>
                <w:sz w:val="22"/>
                <w:szCs w:val="22"/>
              </w:rPr>
            </w:pPr>
          </w:p>
        </w:tc>
      </w:tr>
      <w:tr w:rsidR="00BB76D7" w:rsidRPr="00122D68" w14:paraId="71C5CCF2"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2DFD8E62" w14:textId="77777777" w:rsidR="00BB76D7" w:rsidRPr="002D08DE" w:rsidRDefault="00BB76D7" w:rsidP="00A2360E">
            <w:pPr>
              <w:rPr>
                <w:b/>
                <w:bCs/>
                <w:i/>
                <w:sz w:val="22"/>
                <w:szCs w:val="22"/>
                <w:u w:val="single"/>
              </w:rPr>
            </w:pPr>
            <w:r w:rsidRPr="002D08DE">
              <w:rPr>
                <w:b/>
                <w:bCs/>
                <w:sz w:val="22"/>
                <w:szCs w:val="22"/>
                <w:u w:val="single"/>
              </w:rPr>
              <w:t>RECETTES</w:t>
            </w:r>
          </w:p>
        </w:tc>
        <w:tc>
          <w:tcPr>
            <w:tcW w:w="1418" w:type="dxa"/>
            <w:tcBorders>
              <w:top w:val="single" w:sz="4" w:space="0" w:color="auto"/>
              <w:left w:val="single" w:sz="4" w:space="0" w:color="auto"/>
              <w:bottom w:val="single" w:sz="4" w:space="0" w:color="auto"/>
              <w:right w:val="single" w:sz="4" w:space="0" w:color="auto"/>
            </w:tcBorders>
            <w:vAlign w:val="center"/>
          </w:tcPr>
          <w:p w14:paraId="734C036A"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62BF417"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1F3FF67E"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3DFF4F8" w14:textId="77777777" w:rsidR="00BB76D7" w:rsidRPr="002D08DE" w:rsidRDefault="00BB76D7" w:rsidP="00A2360E">
            <w:pPr>
              <w:jc w:val="right"/>
              <w:rPr>
                <w:i/>
                <w:sz w:val="22"/>
                <w:szCs w:val="22"/>
              </w:rPr>
            </w:pPr>
          </w:p>
        </w:tc>
      </w:tr>
      <w:tr w:rsidR="00BB76D7" w:rsidRPr="00122D68" w14:paraId="64CF8529"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4C544DAF"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9351075"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3C54932"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2295E433"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B60349E" w14:textId="77777777" w:rsidR="00BB76D7" w:rsidRPr="002D08DE" w:rsidRDefault="00BB76D7" w:rsidP="00A2360E">
            <w:pPr>
              <w:jc w:val="right"/>
              <w:rPr>
                <w:i/>
                <w:sz w:val="22"/>
                <w:szCs w:val="22"/>
              </w:rPr>
            </w:pPr>
          </w:p>
        </w:tc>
      </w:tr>
      <w:tr w:rsidR="00BB76D7" w:rsidRPr="00122D68" w14:paraId="005EC94C"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0834682A" w14:textId="77777777" w:rsidR="00BB76D7" w:rsidRPr="002D08DE" w:rsidRDefault="00BB76D7" w:rsidP="00A2360E">
            <w:pPr>
              <w:jc w:val="both"/>
              <w:rPr>
                <w:sz w:val="22"/>
                <w:szCs w:val="22"/>
              </w:rPr>
            </w:pPr>
            <w:r w:rsidRPr="002D08DE">
              <w:rPr>
                <w:sz w:val="22"/>
                <w:szCs w:val="22"/>
              </w:rPr>
              <w:t>R 021 : Virement de la section de fonctionnement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D8CC6CF" w14:textId="77777777" w:rsidR="00BB76D7" w:rsidRPr="002D08DE" w:rsidRDefault="00BB76D7" w:rsidP="00A2360E">
            <w:pPr>
              <w:jc w:val="right"/>
              <w:rPr>
                <w:b/>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B3CBD6" w14:textId="77777777" w:rsidR="00BB76D7" w:rsidRPr="002D08DE" w:rsidRDefault="00BB76D7" w:rsidP="00A2360E">
            <w:pPr>
              <w:jc w:val="right"/>
              <w:rPr>
                <w:b/>
                <w:sz w:val="22"/>
                <w:szCs w:val="22"/>
              </w:rPr>
            </w:pPr>
            <w:r w:rsidRPr="002D08DE">
              <w:rPr>
                <w:sz w:val="22"/>
                <w:szCs w:val="22"/>
              </w:rPr>
              <w:t>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89FCC60" w14:textId="77777777" w:rsidR="00BB76D7" w:rsidRPr="002D08DE" w:rsidRDefault="00BB76D7" w:rsidP="00A2360E">
            <w:pPr>
              <w:jc w:val="right"/>
              <w:rPr>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704DA0" w14:textId="77777777" w:rsidR="00BB76D7" w:rsidRPr="002D08DE" w:rsidRDefault="00BB76D7" w:rsidP="00A2360E">
            <w:pPr>
              <w:jc w:val="right"/>
              <w:rPr>
                <w:i/>
                <w:sz w:val="22"/>
                <w:szCs w:val="22"/>
              </w:rPr>
            </w:pPr>
            <w:r w:rsidRPr="002D08DE">
              <w:rPr>
                <w:sz w:val="22"/>
                <w:szCs w:val="22"/>
              </w:rPr>
              <w:t>1 000.00 €</w:t>
            </w:r>
          </w:p>
        </w:tc>
      </w:tr>
      <w:tr w:rsidR="00BB76D7" w:rsidRPr="00122D68" w14:paraId="76341BBA"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4F5D17BD" w14:textId="77777777" w:rsidR="00BB76D7" w:rsidRPr="002D08DE" w:rsidRDefault="00BB76D7" w:rsidP="00A2360E">
            <w:pPr>
              <w:jc w:val="both"/>
              <w:rPr>
                <w:sz w:val="22"/>
                <w:szCs w:val="22"/>
              </w:rPr>
            </w:pPr>
            <w:r w:rsidRPr="002D08DE">
              <w:rPr>
                <w:b/>
                <w:sz w:val="22"/>
                <w:szCs w:val="22"/>
              </w:rPr>
              <w:t>TOTAL R 021 : Virement de la section de fonctionnement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164912B"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21E8E0" w14:textId="77777777" w:rsidR="00BB76D7" w:rsidRPr="002D08DE" w:rsidRDefault="00BB76D7" w:rsidP="00A2360E">
            <w:pPr>
              <w:jc w:val="right"/>
              <w:rPr>
                <w:b/>
                <w:sz w:val="22"/>
                <w:szCs w:val="22"/>
              </w:rPr>
            </w:pPr>
            <w:r w:rsidRPr="002D08DE">
              <w:rPr>
                <w:b/>
                <w:sz w:val="22"/>
                <w:szCs w:val="22"/>
              </w:rPr>
              <w:t>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EFB371" w14:textId="77777777" w:rsidR="00BB76D7" w:rsidRPr="002D08DE" w:rsidRDefault="00BB76D7" w:rsidP="00A2360E">
            <w:pPr>
              <w:jc w:val="right"/>
              <w:rPr>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C3B644" w14:textId="77777777" w:rsidR="00BB76D7" w:rsidRPr="002D08DE" w:rsidRDefault="00BB76D7" w:rsidP="00A2360E">
            <w:pPr>
              <w:jc w:val="right"/>
              <w:rPr>
                <w:i/>
                <w:sz w:val="22"/>
                <w:szCs w:val="22"/>
              </w:rPr>
            </w:pPr>
            <w:r w:rsidRPr="002D08DE">
              <w:rPr>
                <w:b/>
                <w:sz w:val="22"/>
                <w:szCs w:val="22"/>
              </w:rPr>
              <w:t>1 000.00 €</w:t>
            </w:r>
          </w:p>
        </w:tc>
      </w:tr>
      <w:tr w:rsidR="00BB76D7" w:rsidRPr="00122D68" w14:paraId="18643EB6"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4818A448"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46345C7"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F78EB84" w14:textId="77777777" w:rsidR="00BB76D7" w:rsidRPr="002D08DE" w:rsidRDefault="00BB76D7" w:rsidP="00A2360E">
            <w:pPr>
              <w:jc w:val="right"/>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7CEFE31E"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9E8F0A2" w14:textId="77777777" w:rsidR="00BB76D7" w:rsidRPr="002D08DE" w:rsidRDefault="00BB76D7" w:rsidP="00A2360E">
            <w:pPr>
              <w:jc w:val="right"/>
              <w:rPr>
                <w:sz w:val="22"/>
                <w:szCs w:val="22"/>
              </w:rPr>
            </w:pPr>
          </w:p>
        </w:tc>
      </w:tr>
      <w:tr w:rsidR="00BB76D7" w:rsidRPr="00122D68" w14:paraId="23AF9477"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58C68702" w14:textId="77777777" w:rsidR="00BB76D7" w:rsidRPr="002D08DE" w:rsidRDefault="00BB76D7" w:rsidP="00A2360E">
            <w:pPr>
              <w:jc w:val="both"/>
              <w:rPr>
                <w:sz w:val="22"/>
                <w:szCs w:val="22"/>
              </w:rPr>
            </w:pPr>
            <w:r w:rsidRPr="002D08DE">
              <w:rPr>
                <w:sz w:val="22"/>
                <w:szCs w:val="22"/>
              </w:rPr>
              <w:t>R 168758 : Autres groupements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3364F16" w14:textId="77777777" w:rsidR="00BB76D7" w:rsidRPr="002D08DE" w:rsidRDefault="00BB76D7" w:rsidP="00A2360E">
            <w:pPr>
              <w:jc w:val="right"/>
              <w:rPr>
                <w:b/>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84E664" w14:textId="77777777" w:rsidR="00BB76D7" w:rsidRPr="002D08DE" w:rsidRDefault="00BB76D7" w:rsidP="00A2360E">
            <w:pPr>
              <w:jc w:val="right"/>
              <w:rPr>
                <w:b/>
                <w:sz w:val="22"/>
                <w:szCs w:val="22"/>
              </w:rPr>
            </w:pPr>
            <w:r w:rsidRPr="002D08DE">
              <w:rPr>
                <w:sz w:val="22"/>
                <w:szCs w:val="22"/>
              </w:rPr>
              <w:t>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877DA5" w14:textId="77777777" w:rsidR="00BB76D7" w:rsidRPr="002D08DE" w:rsidRDefault="00BB76D7" w:rsidP="00A2360E">
            <w:pPr>
              <w:jc w:val="right"/>
              <w:rPr>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EBEB53" w14:textId="77777777" w:rsidR="00BB76D7" w:rsidRPr="002D08DE" w:rsidRDefault="00BB76D7" w:rsidP="00A2360E">
            <w:pPr>
              <w:jc w:val="right"/>
              <w:rPr>
                <w:i/>
                <w:sz w:val="22"/>
                <w:szCs w:val="22"/>
              </w:rPr>
            </w:pPr>
            <w:r w:rsidRPr="002D08DE">
              <w:rPr>
                <w:sz w:val="22"/>
                <w:szCs w:val="22"/>
              </w:rPr>
              <w:t>26 400.00 €</w:t>
            </w:r>
          </w:p>
        </w:tc>
      </w:tr>
      <w:tr w:rsidR="00BB76D7" w:rsidRPr="00122D68" w14:paraId="590C1E99"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21DF4D62" w14:textId="77777777" w:rsidR="00BB76D7" w:rsidRPr="002D08DE" w:rsidRDefault="00BB76D7" w:rsidP="00A2360E">
            <w:pPr>
              <w:jc w:val="both"/>
              <w:rPr>
                <w:sz w:val="22"/>
                <w:szCs w:val="22"/>
              </w:rPr>
            </w:pPr>
            <w:r w:rsidRPr="002D08DE">
              <w:rPr>
                <w:b/>
                <w:bCs/>
                <w:sz w:val="22"/>
                <w:szCs w:val="22"/>
              </w:rPr>
              <w:t>TOTAL R 16 : Emprunts et dettes assimilées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EA86C44"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4E2100" w14:textId="77777777" w:rsidR="00BB76D7" w:rsidRPr="002D08DE" w:rsidRDefault="00BB76D7" w:rsidP="00A2360E">
            <w:pPr>
              <w:jc w:val="right"/>
              <w:rPr>
                <w:b/>
                <w:sz w:val="22"/>
                <w:szCs w:val="22"/>
              </w:rPr>
            </w:pPr>
            <w:r w:rsidRPr="002D08DE">
              <w:rPr>
                <w:b/>
                <w:sz w:val="22"/>
                <w:szCs w:val="22"/>
              </w:rPr>
              <w:t>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654F4F6" w14:textId="77777777" w:rsidR="00BB76D7" w:rsidRPr="002D08DE" w:rsidRDefault="00BB76D7" w:rsidP="00A2360E">
            <w:pPr>
              <w:jc w:val="right"/>
              <w:rPr>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4653DD" w14:textId="77777777" w:rsidR="00BB76D7" w:rsidRPr="002D08DE" w:rsidRDefault="00BB76D7" w:rsidP="00A2360E">
            <w:pPr>
              <w:jc w:val="right"/>
              <w:rPr>
                <w:i/>
                <w:sz w:val="22"/>
                <w:szCs w:val="22"/>
              </w:rPr>
            </w:pPr>
            <w:r w:rsidRPr="002D08DE">
              <w:rPr>
                <w:b/>
                <w:sz w:val="22"/>
                <w:szCs w:val="22"/>
              </w:rPr>
              <w:t>26 400.00 €</w:t>
            </w:r>
          </w:p>
        </w:tc>
      </w:tr>
      <w:tr w:rsidR="00BB76D7" w:rsidRPr="00122D68" w14:paraId="055AD15E"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40FEC134"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0846B7C5"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C04A5CF"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7959B43D"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164714A" w14:textId="77777777" w:rsidR="00BB76D7" w:rsidRPr="002D08DE" w:rsidRDefault="00BB76D7" w:rsidP="00A2360E">
            <w:pPr>
              <w:jc w:val="right"/>
              <w:rPr>
                <w:i/>
                <w:sz w:val="22"/>
                <w:szCs w:val="22"/>
              </w:rPr>
            </w:pPr>
          </w:p>
        </w:tc>
      </w:tr>
      <w:tr w:rsidR="00BB76D7" w:rsidRPr="00122D68" w14:paraId="09CA390B"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081EC072" w14:textId="77777777" w:rsidR="00BB76D7" w:rsidRPr="002D08DE" w:rsidRDefault="00BB76D7" w:rsidP="00A2360E">
            <w:pPr>
              <w:jc w:val="both"/>
              <w:rPr>
                <w:sz w:val="22"/>
                <w:szCs w:val="22"/>
              </w:rPr>
            </w:pPr>
            <w:r w:rsidRPr="002D08DE">
              <w:rPr>
                <w:sz w:val="22"/>
                <w:szCs w:val="22"/>
              </w:rPr>
              <w:lastRenderedPageBreak/>
              <w:t>R 2315.445 : Opérations sur réseaux</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C9845B" w14:textId="77777777" w:rsidR="00BB76D7" w:rsidRPr="002D08DE" w:rsidRDefault="00BB76D7" w:rsidP="00A2360E">
            <w:pPr>
              <w:jc w:val="right"/>
              <w:rPr>
                <w:b/>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E74E57" w14:textId="77777777" w:rsidR="00BB76D7" w:rsidRPr="002D08DE" w:rsidRDefault="00BB76D7" w:rsidP="00A2360E">
            <w:pPr>
              <w:jc w:val="right"/>
              <w:rPr>
                <w:b/>
                <w:sz w:val="22"/>
                <w:szCs w:val="22"/>
              </w:rPr>
            </w:pPr>
            <w:r w:rsidRPr="002D08DE">
              <w:rPr>
                <w:sz w:val="22"/>
                <w:szCs w:val="22"/>
              </w:rPr>
              <w:t>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BB51CE5" w14:textId="77777777" w:rsidR="00BB76D7" w:rsidRPr="002D08DE" w:rsidRDefault="00BB76D7" w:rsidP="00A2360E">
            <w:pPr>
              <w:jc w:val="right"/>
              <w:rPr>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E226D5B" w14:textId="77777777" w:rsidR="00BB76D7" w:rsidRPr="002D08DE" w:rsidRDefault="00BB76D7" w:rsidP="00A2360E">
            <w:pPr>
              <w:jc w:val="right"/>
              <w:rPr>
                <w:i/>
                <w:sz w:val="22"/>
                <w:szCs w:val="22"/>
              </w:rPr>
            </w:pPr>
            <w:r w:rsidRPr="002D08DE">
              <w:rPr>
                <w:sz w:val="22"/>
                <w:szCs w:val="22"/>
              </w:rPr>
              <w:t>7 900.00 €</w:t>
            </w:r>
          </w:p>
        </w:tc>
      </w:tr>
      <w:tr w:rsidR="00BB76D7" w:rsidRPr="00122D68" w14:paraId="77DC1425"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2DFB0D93" w14:textId="77777777" w:rsidR="00BB76D7" w:rsidRPr="002D08DE" w:rsidRDefault="00BB76D7" w:rsidP="00A2360E">
            <w:pPr>
              <w:jc w:val="both"/>
              <w:rPr>
                <w:sz w:val="22"/>
                <w:szCs w:val="22"/>
              </w:rPr>
            </w:pPr>
            <w:r w:rsidRPr="002D08DE">
              <w:rPr>
                <w:b/>
                <w:bCs/>
                <w:sz w:val="22"/>
                <w:szCs w:val="22"/>
              </w:rPr>
              <w:t xml:space="preserve">TOTAL R 23 : Immobilisations </w:t>
            </w:r>
            <w:proofErr w:type="gramStart"/>
            <w:r w:rsidRPr="002D08DE">
              <w:rPr>
                <w:b/>
                <w:bCs/>
                <w:sz w:val="22"/>
                <w:szCs w:val="22"/>
              </w:rPr>
              <w:t>en  cours</w:t>
            </w:r>
            <w:proofErr w:type="gramEnd"/>
          </w:p>
        </w:tc>
        <w:tc>
          <w:tcPr>
            <w:tcW w:w="1418" w:type="dxa"/>
            <w:tcBorders>
              <w:top w:val="single" w:sz="4" w:space="0" w:color="auto"/>
              <w:left w:val="single" w:sz="4" w:space="0" w:color="auto"/>
              <w:bottom w:val="single" w:sz="4" w:space="0" w:color="auto"/>
              <w:right w:val="single" w:sz="4" w:space="0" w:color="auto"/>
            </w:tcBorders>
            <w:vAlign w:val="center"/>
            <w:hideMark/>
          </w:tcPr>
          <w:p w14:paraId="13448B2F"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9C4831" w14:textId="77777777" w:rsidR="00BB76D7" w:rsidRPr="002D08DE" w:rsidRDefault="00BB76D7" w:rsidP="00A2360E">
            <w:pPr>
              <w:jc w:val="right"/>
              <w:rPr>
                <w:b/>
                <w:sz w:val="22"/>
                <w:szCs w:val="22"/>
              </w:rPr>
            </w:pPr>
            <w:r w:rsidRPr="002D08DE">
              <w:rPr>
                <w:b/>
                <w:sz w:val="22"/>
                <w:szCs w:val="22"/>
              </w:rPr>
              <w:t>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A4988" w14:textId="77777777" w:rsidR="00BB76D7" w:rsidRPr="002D08DE" w:rsidRDefault="00BB76D7" w:rsidP="00A2360E">
            <w:pPr>
              <w:jc w:val="right"/>
              <w:rPr>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33B60E" w14:textId="77777777" w:rsidR="00BB76D7" w:rsidRPr="002D08DE" w:rsidRDefault="00BB76D7" w:rsidP="00A2360E">
            <w:pPr>
              <w:jc w:val="right"/>
              <w:rPr>
                <w:b/>
                <w:sz w:val="22"/>
                <w:szCs w:val="22"/>
              </w:rPr>
            </w:pPr>
            <w:r w:rsidRPr="002D08DE">
              <w:rPr>
                <w:b/>
                <w:sz w:val="22"/>
                <w:szCs w:val="22"/>
              </w:rPr>
              <w:t>7 900.00 €</w:t>
            </w:r>
          </w:p>
        </w:tc>
      </w:tr>
      <w:tr w:rsidR="00BB76D7" w:rsidRPr="00122D68" w14:paraId="084F5D68"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50FDC035"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31C39955"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37DE10D2"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5D3811F1"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4B153998" w14:textId="77777777" w:rsidR="00BB76D7" w:rsidRPr="002D08DE" w:rsidRDefault="00BB76D7" w:rsidP="00A2360E">
            <w:pPr>
              <w:jc w:val="right"/>
              <w:rPr>
                <w:i/>
                <w:sz w:val="22"/>
                <w:szCs w:val="22"/>
              </w:rPr>
            </w:pPr>
          </w:p>
        </w:tc>
      </w:tr>
      <w:tr w:rsidR="00BB76D7" w:rsidRPr="00122D68" w14:paraId="393B2ED9"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67BF0272" w14:textId="77777777" w:rsidR="00BB76D7" w:rsidRPr="002D08DE" w:rsidRDefault="00BB76D7" w:rsidP="00A2360E">
            <w:pPr>
              <w:jc w:val="both"/>
              <w:rPr>
                <w:sz w:val="22"/>
                <w:szCs w:val="22"/>
              </w:rPr>
            </w:pPr>
            <w:r w:rsidRPr="002D08DE">
              <w:rPr>
                <w:b/>
                <w:sz w:val="22"/>
                <w:szCs w:val="22"/>
                <w:u w:val="single"/>
              </w:rPr>
              <w:t>DEPENSES</w:t>
            </w:r>
          </w:p>
        </w:tc>
        <w:tc>
          <w:tcPr>
            <w:tcW w:w="1418" w:type="dxa"/>
            <w:tcBorders>
              <w:top w:val="single" w:sz="4" w:space="0" w:color="auto"/>
              <w:left w:val="single" w:sz="4" w:space="0" w:color="auto"/>
              <w:bottom w:val="single" w:sz="4" w:space="0" w:color="auto"/>
              <w:right w:val="single" w:sz="4" w:space="0" w:color="auto"/>
            </w:tcBorders>
            <w:vAlign w:val="center"/>
          </w:tcPr>
          <w:p w14:paraId="25CDBAF0"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08955C3"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0FAC0C1C"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65941B9" w14:textId="77777777" w:rsidR="00BB76D7" w:rsidRPr="002D08DE" w:rsidRDefault="00BB76D7" w:rsidP="00A2360E">
            <w:pPr>
              <w:jc w:val="right"/>
              <w:rPr>
                <w:i/>
                <w:sz w:val="22"/>
                <w:szCs w:val="22"/>
              </w:rPr>
            </w:pPr>
          </w:p>
        </w:tc>
      </w:tr>
      <w:tr w:rsidR="00BB76D7" w:rsidRPr="00122D68" w14:paraId="2E9476F3"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2E81101A"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853840C"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6FD8898"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676DE697"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E34119C" w14:textId="77777777" w:rsidR="00BB76D7" w:rsidRPr="002D08DE" w:rsidRDefault="00BB76D7" w:rsidP="00A2360E">
            <w:pPr>
              <w:jc w:val="right"/>
              <w:rPr>
                <w:i/>
                <w:sz w:val="22"/>
                <w:szCs w:val="22"/>
              </w:rPr>
            </w:pPr>
          </w:p>
        </w:tc>
      </w:tr>
      <w:tr w:rsidR="00BB76D7" w:rsidRPr="00122D68" w14:paraId="38D9E0A8"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10A403B3" w14:textId="77777777" w:rsidR="00BB76D7" w:rsidRPr="002D08DE" w:rsidRDefault="00BB76D7" w:rsidP="00A2360E">
            <w:pPr>
              <w:jc w:val="both"/>
              <w:rPr>
                <w:sz w:val="22"/>
                <w:szCs w:val="22"/>
              </w:rPr>
            </w:pPr>
            <w:r w:rsidRPr="002D08DE">
              <w:rPr>
                <w:sz w:val="22"/>
                <w:szCs w:val="22"/>
              </w:rPr>
              <w:t xml:space="preserve">D 2041582 : Autres </w:t>
            </w:r>
            <w:proofErr w:type="spellStart"/>
            <w:r w:rsidRPr="002D08DE">
              <w:rPr>
                <w:sz w:val="22"/>
                <w:szCs w:val="22"/>
              </w:rPr>
              <w:t>gpts</w:t>
            </w:r>
            <w:proofErr w:type="spellEnd"/>
            <w:r w:rsidRPr="002D08DE">
              <w:rPr>
                <w:sz w:val="22"/>
                <w:szCs w:val="22"/>
              </w:rPr>
              <w:t xml:space="preserve"> – bâtiments, installations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F2E9F13" w14:textId="77777777" w:rsidR="00BB76D7" w:rsidRPr="002D08DE" w:rsidRDefault="00BB76D7" w:rsidP="00A2360E">
            <w:pPr>
              <w:jc w:val="right"/>
              <w:rPr>
                <w:b/>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A998CD2" w14:textId="77777777" w:rsidR="00BB76D7" w:rsidRPr="002D08DE" w:rsidRDefault="00BB76D7" w:rsidP="00A2360E">
            <w:pPr>
              <w:jc w:val="right"/>
              <w:rPr>
                <w:b/>
                <w:sz w:val="22"/>
                <w:szCs w:val="22"/>
              </w:rPr>
            </w:pPr>
            <w:r w:rsidRPr="002D08DE">
              <w:rPr>
                <w:sz w:val="22"/>
                <w:szCs w:val="22"/>
              </w:rPr>
              <w:t>26 400.00 €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FBC23F0" w14:textId="77777777" w:rsidR="00BB76D7" w:rsidRPr="002D08DE" w:rsidRDefault="00BB76D7" w:rsidP="00A2360E">
            <w:pPr>
              <w:jc w:val="right"/>
              <w:rPr>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BB8B3F" w14:textId="60140B12" w:rsidR="00BB76D7" w:rsidRPr="002D08DE" w:rsidRDefault="008B6E42" w:rsidP="00A2360E">
            <w:pPr>
              <w:jc w:val="right"/>
              <w:rPr>
                <w:i/>
                <w:sz w:val="22"/>
                <w:szCs w:val="22"/>
              </w:rPr>
            </w:pPr>
            <w:r w:rsidRPr="002D08DE">
              <w:rPr>
                <w:sz w:val="22"/>
                <w:szCs w:val="22"/>
              </w:rPr>
              <w:t xml:space="preserve">   </w:t>
            </w:r>
            <w:r w:rsidR="00BB76D7" w:rsidRPr="002D08DE">
              <w:rPr>
                <w:sz w:val="22"/>
                <w:szCs w:val="22"/>
              </w:rPr>
              <w:t>0.00 €</w:t>
            </w:r>
          </w:p>
        </w:tc>
      </w:tr>
      <w:tr w:rsidR="00BB76D7" w:rsidRPr="00122D68" w14:paraId="516E8AAC"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198C4EAC" w14:textId="77777777" w:rsidR="00BB76D7" w:rsidRPr="002D08DE" w:rsidRDefault="00BB76D7" w:rsidP="00A2360E">
            <w:pPr>
              <w:jc w:val="both"/>
              <w:rPr>
                <w:bCs/>
                <w:sz w:val="22"/>
                <w:szCs w:val="22"/>
              </w:rPr>
            </w:pPr>
            <w:r w:rsidRPr="002D08DE">
              <w:rPr>
                <w:bCs/>
                <w:sz w:val="22"/>
                <w:szCs w:val="22"/>
              </w:rPr>
              <w:t>D 2041582.445 : Opérations sur réseaux</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B2D475" w14:textId="77777777" w:rsidR="00BB76D7" w:rsidRPr="002D08DE" w:rsidRDefault="00BB76D7" w:rsidP="00A2360E">
            <w:pPr>
              <w:jc w:val="right"/>
              <w:rPr>
                <w:b/>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58D5A49" w14:textId="77777777" w:rsidR="00BB76D7" w:rsidRPr="002D08DE" w:rsidRDefault="00BB76D7" w:rsidP="00A2360E">
            <w:pPr>
              <w:jc w:val="right"/>
              <w:rPr>
                <w:b/>
                <w:sz w:val="22"/>
                <w:szCs w:val="22"/>
              </w:rPr>
            </w:pPr>
            <w:r w:rsidRPr="002D08DE">
              <w:rPr>
                <w:sz w:val="22"/>
                <w:szCs w:val="22"/>
              </w:rPr>
              <w:t>16 500.00 €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ACD4477" w14:textId="77777777" w:rsidR="00BB76D7" w:rsidRPr="002D08DE" w:rsidRDefault="00BB76D7" w:rsidP="00A2360E">
            <w:pPr>
              <w:jc w:val="right"/>
              <w:rPr>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C84792" w14:textId="7BF9AA05" w:rsidR="00BB76D7" w:rsidRPr="002D08DE" w:rsidRDefault="00BB76D7" w:rsidP="00A2360E">
            <w:pPr>
              <w:jc w:val="right"/>
              <w:rPr>
                <w:i/>
                <w:sz w:val="22"/>
                <w:szCs w:val="22"/>
              </w:rPr>
            </w:pPr>
            <w:r w:rsidRPr="002D08DE">
              <w:rPr>
                <w:sz w:val="22"/>
                <w:szCs w:val="22"/>
              </w:rPr>
              <w:t>0.00 €</w:t>
            </w:r>
          </w:p>
        </w:tc>
      </w:tr>
      <w:tr w:rsidR="00BB76D7" w:rsidRPr="00122D68" w14:paraId="0B7CD4FB"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18CAD223" w14:textId="77777777" w:rsidR="00BB76D7" w:rsidRPr="002D08DE" w:rsidRDefault="00BB76D7" w:rsidP="00A2360E">
            <w:pPr>
              <w:jc w:val="both"/>
              <w:rPr>
                <w:sz w:val="22"/>
                <w:szCs w:val="22"/>
              </w:rPr>
            </w:pPr>
            <w:r w:rsidRPr="002D08DE">
              <w:rPr>
                <w:b/>
                <w:bCs/>
                <w:sz w:val="22"/>
                <w:szCs w:val="22"/>
              </w:rPr>
              <w:t>TOTAL D 204 : Subventions d’</w:t>
            </w:r>
            <w:proofErr w:type="spellStart"/>
            <w:r w:rsidRPr="002D08DE">
              <w:rPr>
                <w:b/>
                <w:bCs/>
                <w:sz w:val="22"/>
                <w:szCs w:val="22"/>
              </w:rPr>
              <w:t>équipt</w:t>
            </w:r>
            <w:proofErr w:type="spellEnd"/>
            <w:r w:rsidRPr="002D08DE">
              <w:rPr>
                <w:b/>
                <w:bCs/>
                <w:sz w:val="22"/>
                <w:szCs w:val="22"/>
              </w:rPr>
              <w:t xml:space="preserve"> versées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7EC408A"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74ADF8" w14:textId="77777777" w:rsidR="00BB76D7" w:rsidRPr="002D08DE" w:rsidRDefault="00BB76D7" w:rsidP="00A2360E">
            <w:pPr>
              <w:jc w:val="right"/>
              <w:rPr>
                <w:b/>
                <w:sz w:val="22"/>
                <w:szCs w:val="22"/>
              </w:rPr>
            </w:pPr>
            <w:r w:rsidRPr="002D08DE">
              <w:rPr>
                <w:b/>
                <w:sz w:val="22"/>
                <w:szCs w:val="22"/>
              </w:rPr>
              <w:t>42 900.00 €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42FA02" w14:textId="77777777" w:rsidR="00BB76D7" w:rsidRPr="002D08DE" w:rsidRDefault="00BB76D7" w:rsidP="00A2360E">
            <w:pPr>
              <w:jc w:val="right"/>
              <w:rPr>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7DDC65" w14:textId="33FC8504" w:rsidR="00BB76D7" w:rsidRPr="002D08DE" w:rsidRDefault="00BB76D7" w:rsidP="00A2360E">
            <w:pPr>
              <w:jc w:val="right"/>
              <w:rPr>
                <w:i/>
                <w:sz w:val="22"/>
                <w:szCs w:val="22"/>
              </w:rPr>
            </w:pPr>
            <w:r w:rsidRPr="002D08DE">
              <w:rPr>
                <w:b/>
                <w:sz w:val="22"/>
                <w:szCs w:val="22"/>
              </w:rPr>
              <w:t>0.00 €</w:t>
            </w:r>
          </w:p>
        </w:tc>
      </w:tr>
      <w:tr w:rsidR="00BB76D7" w:rsidRPr="00122D68" w14:paraId="47268340"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4F034B38"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4C69795C"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0561AC58"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0F1D715B"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7926B2D" w14:textId="77777777" w:rsidR="00BB76D7" w:rsidRPr="002D08DE" w:rsidRDefault="00BB76D7" w:rsidP="00A2360E">
            <w:pPr>
              <w:jc w:val="right"/>
              <w:rPr>
                <w:i/>
                <w:sz w:val="22"/>
                <w:szCs w:val="22"/>
              </w:rPr>
            </w:pPr>
          </w:p>
        </w:tc>
      </w:tr>
      <w:tr w:rsidR="00BB76D7" w:rsidRPr="00122D68" w14:paraId="736884CC"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2B86094A" w14:textId="77777777" w:rsidR="00BB76D7" w:rsidRPr="002D08DE" w:rsidRDefault="00BB76D7" w:rsidP="00A2360E">
            <w:pPr>
              <w:jc w:val="both"/>
              <w:rPr>
                <w:bCs/>
                <w:sz w:val="22"/>
                <w:szCs w:val="22"/>
              </w:rPr>
            </w:pPr>
            <w:r w:rsidRPr="002D08DE">
              <w:rPr>
                <w:bCs/>
                <w:sz w:val="22"/>
                <w:szCs w:val="22"/>
              </w:rPr>
              <w:t>D 2113.458 : Terrains de tennis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01F29F5" w14:textId="77777777" w:rsidR="00BB76D7" w:rsidRPr="002D08DE" w:rsidRDefault="00BB76D7" w:rsidP="00A2360E">
            <w:pPr>
              <w:jc w:val="right"/>
              <w:rPr>
                <w:b/>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699802F" w14:textId="77777777" w:rsidR="00BB76D7" w:rsidRPr="002D08DE" w:rsidRDefault="00BB76D7" w:rsidP="00A2360E">
            <w:pPr>
              <w:jc w:val="right"/>
              <w:rPr>
                <w:sz w:val="22"/>
                <w:szCs w:val="22"/>
              </w:rPr>
            </w:pPr>
            <w:r w:rsidRPr="002D08DE">
              <w:rPr>
                <w:sz w:val="22"/>
                <w:szCs w:val="22"/>
              </w:rPr>
              <w:t>1 000.00 €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D75F4B" w14:textId="77777777" w:rsidR="00BB76D7" w:rsidRPr="002D08DE" w:rsidRDefault="00BB76D7" w:rsidP="00A2360E">
            <w:pPr>
              <w:jc w:val="right"/>
              <w:rPr>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6FA061" w14:textId="7987C663" w:rsidR="00BB76D7" w:rsidRPr="002D08DE" w:rsidRDefault="00BB76D7" w:rsidP="00A2360E">
            <w:pPr>
              <w:jc w:val="right"/>
              <w:rPr>
                <w:i/>
                <w:sz w:val="22"/>
                <w:szCs w:val="22"/>
              </w:rPr>
            </w:pPr>
            <w:r w:rsidRPr="002D08DE">
              <w:rPr>
                <w:sz w:val="22"/>
                <w:szCs w:val="22"/>
              </w:rPr>
              <w:t>0.00 €</w:t>
            </w:r>
          </w:p>
        </w:tc>
      </w:tr>
      <w:tr w:rsidR="00BB76D7" w:rsidRPr="00122D68" w14:paraId="7A6A471F"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0BBB84F7" w14:textId="77777777" w:rsidR="00BB76D7" w:rsidRPr="002D08DE" w:rsidRDefault="00BB76D7" w:rsidP="00A2360E">
            <w:pPr>
              <w:jc w:val="both"/>
              <w:rPr>
                <w:sz w:val="22"/>
                <w:szCs w:val="22"/>
              </w:rPr>
            </w:pPr>
            <w:r w:rsidRPr="002D08DE">
              <w:rPr>
                <w:b/>
                <w:bCs/>
                <w:sz w:val="22"/>
                <w:szCs w:val="22"/>
              </w:rPr>
              <w:t>TOTAL D 21 : Immobilisations corporelles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3E8BF23"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F97F87" w14:textId="77777777" w:rsidR="00BB76D7" w:rsidRPr="002D08DE" w:rsidRDefault="00BB76D7" w:rsidP="00A2360E">
            <w:pPr>
              <w:jc w:val="right"/>
              <w:rPr>
                <w:b/>
                <w:sz w:val="22"/>
                <w:szCs w:val="22"/>
              </w:rPr>
            </w:pPr>
            <w:r w:rsidRPr="002D08DE">
              <w:rPr>
                <w:b/>
                <w:sz w:val="22"/>
                <w:szCs w:val="22"/>
              </w:rPr>
              <w:t>1 000.00 €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89E2167" w14:textId="77777777" w:rsidR="00BB76D7" w:rsidRPr="002D08DE" w:rsidRDefault="00BB76D7" w:rsidP="00A2360E">
            <w:pPr>
              <w:jc w:val="right"/>
              <w:rPr>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745193" w14:textId="68D2BF4B" w:rsidR="00BB76D7" w:rsidRPr="002D08DE" w:rsidRDefault="00BB76D7" w:rsidP="00A2360E">
            <w:pPr>
              <w:jc w:val="right"/>
              <w:rPr>
                <w:i/>
                <w:sz w:val="22"/>
                <w:szCs w:val="22"/>
              </w:rPr>
            </w:pPr>
            <w:r w:rsidRPr="002D08DE">
              <w:rPr>
                <w:b/>
                <w:sz w:val="22"/>
                <w:szCs w:val="22"/>
              </w:rPr>
              <w:t>0.00 €</w:t>
            </w:r>
          </w:p>
        </w:tc>
      </w:tr>
      <w:tr w:rsidR="00BB76D7" w:rsidRPr="00122D68" w14:paraId="67ED74DD"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5A375E7B" w14:textId="77777777" w:rsidR="00BB76D7" w:rsidRPr="002D08DE" w:rsidRDefault="00BB76D7" w:rsidP="00A2360E">
            <w:pPr>
              <w:jc w:val="both"/>
              <w:rPr>
                <w:b/>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19307605"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32C4F6B"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05EF9F28"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54B96891" w14:textId="77777777" w:rsidR="00BB76D7" w:rsidRPr="002D08DE" w:rsidRDefault="00BB76D7" w:rsidP="00A2360E">
            <w:pPr>
              <w:jc w:val="right"/>
              <w:rPr>
                <w:b/>
                <w:sz w:val="22"/>
                <w:szCs w:val="22"/>
              </w:rPr>
            </w:pPr>
          </w:p>
        </w:tc>
      </w:tr>
      <w:tr w:rsidR="00BB76D7" w:rsidRPr="00122D68" w14:paraId="2F184356"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1BA93B99" w14:textId="77777777" w:rsidR="00BB76D7" w:rsidRPr="002D08DE" w:rsidRDefault="00BB76D7" w:rsidP="00A2360E">
            <w:pPr>
              <w:jc w:val="both"/>
              <w:rPr>
                <w:b/>
                <w:sz w:val="22"/>
                <w:szCs w:val="22"/>
              </w:rPr>
            </w:pPr>
            <w:r w:rsidRPr="002D08DE">
              <w:rPr>
                <w:bCs/>
                <w:sz w:val="22"/>
                <w:szCs w:val="22"/>
              </w:rPr>
              <w:t>D 2315.455 : Opérations sur réseaux</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66012FB" w14:textId="77777777" w:rsidR="00BB76D7" w:rsidRPr="002D08DE" w:rsidRDefault="00BB76D7" w:rsidP="00A2360E">
            <w:pPr>
              <w:jc w:val="right"/>
              <w:rPr>
                <w:b/>
                <w:sz w:val="22"/>
                <w:szCs w:val="22"/>
              </w:rPr>
            </w:pPr>
            <w:r w:rsidRPr="002D08DE">
              <w:rPr>
                <w:sz w:val="22"/>
                <w:szCs w:val="22"/>
              </w:rPr>
              <w:t>8 600.00 €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EC4FC13" w14:textId="77777777" w:rsidR="00BB76D7" w:rsidRPr="002D08DE" w:rsidRDefault="00BB76D7" w:rsidP="00A2360E">
            <w:pPr>
              <w:jc w:val="right"/>
              <w:rPr>
                <w:b/>
                <w:sz w:val="22"/>
                <w:szCs w:val="22"/>
              </w:rPr>
            </w:pPr>
            <w:r w:rsidRPr="002D08DE">
              <w:rPr>
                <w:sz w:val="22"/>
                <w:szCs w:val="22"/>
              </w:rPr>
              <w:t>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075D64" w14:textId="77777777" w:rsidR="00BB76D7" w:rsidRPr="002D08DE" w:rsidRDefault="00BB76D7" w:rsidP="00A2360E">
            <w:pPr>
              <w:jc w:val="right"/>
              <w:rPr>
                <w:b/>
                <w:sz w:val="22"/>
                <w:szCs w:val="22"/>
              </w:rPr>
            </w:pPr>
            <w:r w:rsidRPr="002D08DE">
              <w:rPr>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967BCD" w14:textId="78019FD9" w:rsidR="00BB76D7" w:rsidRPr="002D08DE" w:rsidRDefault="00BB76D7" w:rsidP="00A2360E">
            <w:pPr>
              <w:jc w:val="right"/>
              <w:rPr>
                <w:b/>
                <w:sz w:val="22"/>
                <w:szCs w:val="22"/>
              </w:rPr>
            </w:pPr>
            <w:r w:rsidRPr="002D08DE">
              <w:rPr>
                <w:sz w:val="22"/>
                <w:szCs w:val="22"/>
              </w:rPr>
              <w:t>0.00 €</w:t>
            </w:r>
          </w:p>
        </w:tc>
      </w:tr>
      <w:tr w:rsidR="00BB76D7" w:rsidRPr="00122D68" w14:paraId="2402AD3B"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50DC083E" w14:textId="77777777" w:rsidR="00BB76D7" w:rsidRPr="002D08DE" w:rsidRDefault="00BB76D7" w:rsidP="00A2360E">
            <w:pPr>
              <w:jc w:val="both"/>
              <w:rPr>
                <w:b/>
                <w:sz w:val="22"/>
                <w:szCs w:val="22"/>
              </w:rPr>
            </w:pPr>
            <w:r w:rsidRPr="002D08DE">
              <w:rPr>
                <w:b/>
                <w:bCs/>
                <w:sz w:val="22"/>
                <w:szCs w:val="22"/>
              </w:rPr>
              <w:t>TOTAL D 23 : Immobilisations en cours</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4350FBC" w14:textId="77777777" w:rsidR="00BB76D7" w:rsidRPr="002D08DE" w:rsidRDefault="00BB76D7" w:rsidP="00A2360E">
            <w:pPr>
              <w:jc w:val="right"/>
              <w:rPr>
                <w:b/>
                <w:sz w:val="22"/>
                <w:szCs w:val="22"/>
              </w:rPr>
            </w:pPr>
            <w:r w:rsidRPr="002D08DE">
              <w:rPr>
                <w:b/>
                <w:sz w:val="22"/>
                <w:szCs w:val="22"/>
              </w:rPr>
              <w:t>8 600.00 €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A977A4" w14:textId="77777777" w:rsidR="00BB76D7" w:rsidRPr="002D08DE" w:rsidRDefault="00BB76D7" w:rsidP="00A2360E">
            <w:pPr>
              <w:jc w:val="right"/>
              <w:rPr>
                <w:b/>
                <w:sz w:val="22"/>
                <w:szCs w:val="22"/>
              </w:rPr>
            </w:pPr>
            <w:r w:rsidRPr="002D08DE">
              <w:rPr>
                <w:b/>
                <w:sz w:val="22"/>
                <w:szCs w:val="22"/>
              </w:rPr>
              <w:t xml:space="preserve"> 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5F87F9" w14:textId="77777777" w:rsidR="00BB76D7" w:rsidRPr="002D08DE" w:rsidRDefault="00BB76D7" w:rsidP="00A2360E">
            <w:pPr>
              <w:jc w:val="right"/>
              <w:rPr>
                <w:b/>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F03A8B" w14:textId="715E2E7B" w:rsidR="00BB76D7" w:rsidRPr="002D08DE" w:rsidRDefault="00BB76D7" w:rsidP="00A2360E">
            <w:pPr>
              <w:jc w:val="right"/>
              <w:rPr>
                <w:b/>
                <w:sz w:val="22"/>
                <w:szCs w:val="22"/>
              </w:rPr>
            </w:pPr>
            <w:r w:rsidRPr="002D08DE">
              <w:rPr>
                <w:b/>
                <w:sz w:val="22"/>
                <w:szCs w:val="22"/>
              </w:rPr>
              <w:t>0.00 €</w:t>
            </w:r>
          </w:p>
        </w:tc>
      </w:tr>
      <w:tr w:rsidR="00BB76D7" w:rsidRPr="00122D68" w14:paraId="35A99305"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15BC75E5" w14:textId="77777777" w:rsidR="00BB76D7" w:rsidRPr="002D08DE" w:rsidRDefault="00BB76D7" w:rsidP="00A2360E">
            <w:pPr>
              <w:jc w:val="both"/>
              <w:rPr>
                <w:b/>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7A039446"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765C4992"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4D7F67E4"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BC1676D" w14:textId="77777777" w:rsidR="00BB76D7" w:rsidRPr="002D08DE" w:rsidRDefault="00BB76D7" w:rsidP="00A2360E">
            <w:pPr>
              <w:jc w:val="right"/>
              <w:rPr>
                <w:b/>
                <w:sz w:val="22"/>
                <w:szCs w:val="22"/>
              </w:rPr>
            </w:pPr>
          </w:p>
        </w:tc>
      </w:tr>
      <w:tr w:rsidR="00BB76D7" w:rsidRPr="00122D68" w14:paraId="084E37C9"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4579F92A" w14:textId="77777777" w:rsidR="00BB76D7" w:rsidRPr="002D08DE" w:rsidRDefault="00BB76D7" w:rsidP="00A2360E">
            <w:pPr>
              <w:jc w:val="both"/>
              <w:rPr>
                <w:sz w:val="22"/>
                <w:szCs w:val="22"/>
              </w:rPr>
            </w:pPr>
            <w:r w:rsidRPr="002D08DE">
              <w:rPr>
                <w:b/>
                <w:sz w:val="22"/>
                <w:szCs w:val="22"/>
              </w:rPr>
              <w:t>TOTAL INVESTISSEMENT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588BA2" w14:textId="77777777" w:rsidR="00BB76D7" w:rsidRPr="002D08DE" w:rsidRDefault="00BB76D7" w:rsidP="00A2360E">
            <w:pPr>
              <w:jc w:val="right"/>
              <w:rPr>
                <w:b/>
                <w:sz w:val="22"/>
                <w:szCs w:val="22"/>
              </w:rPr>
            </w:pPr>
            <w:r w:rsidRPr="002D08DE">
              <w:rPr>
                <w:b/>
                <w:sz w:val="22"/>
                <w:szCs w:val="22"/>
              </w:rPr>
              <w:t>8 600.00 €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F1BBB7" w14:textId="77777777" w:rsidR="00BB76D7" w:rsidRPr="002D08DE" w:rsidRDefault="00BB76D7" w:rsidP="00A2360E">
            <w:pPr>
              <w:jc w:val="right"/>
              <w:rPr>
                <w:b/>
                <w:sz w:val="22"/>
                <w:szCs w:val="22"/>
              </w:rPr>
            </w:pPr>
            <w:r w:rsidRPr="002D08DE">
              <w:rPr>
                <w:b/>
                <w:sz w:val="22"/>
                <w:szCs w:val="22"/>
              </w:rPr>
              <w:t>43 900.00 €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BB2AAF" w14:textId="77777777" w:rsidR="00BB76D7" w:rsidRPr="002D08DE" w:rsidRDefault="00BB76D7" w:rsidP="00A2360E">
            <w:pPr>
              <w:jc w:val="right"/>
              <w:rPr>
                <w:sz w:val="22"/>
                <w:szCs w:val="22"/>
              </w:rPr>
            </w:pPr>
            <w:r w:rsidRPr="002D08DE">
              <w:rPr>
                <w:b/>
                <w:sz w:val="22"/>
                <w:szCs w:val="22"/>
              </w:rPr>
              <w:t>0.00 €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612ED4" w14:textId="77777777" w:rsidR="00BB76D7" w:rsidRPr="002D08DE" w:rsidRDefault="00BB76D7" w:rsidP="00A2360E">
            <w:pPr>
              <w:jc w:val="right"/>
              <w:rPr>
                <w:i/>
                <w:sz w:val="22"/>
                <w:szCs w:val="22"/>
              </w:rPr>
            </w:pPr>
            <w:r w:rsidRPr="002D08DE">
              <w:rPr>
                <w:b/>
                <w:sz w:val="22"/>
                <w:szCs w:val="22"/>
              </w:rPr>
              <w:t>35 300.00 €</w:t>
            </w:r>
          </w:p>
        </w:tc>
      </w:tr>
      <w:tr w:rsidR="00BB76D7" w:rsidRPr="00122D68" w14:paraId="69D650F1"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tcPr>
          <w:p w14:paraId="3BBED969"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23A769C0"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890A963"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10BF357A"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12733C20" w14:textId="77777777" w:rsidR="00BB76D7" w:rsidRPr="002D08DE" w:rsidRDefault="00BB76D7" w:rsidP="00A2360E">
            <w:pPr>
              <w:jc w:val="right"/>
              <w:rPr>
                <w:i/>
                <w:sz w:val="22"/>
                <w:szCs w:val="22"/>
              </w:rPr>
            </w:pPr>
          </w:p>
        </w:tc>
      </w:tr>
      <w:tr w:rsidR="00BB76D7" w:rsidRPr="00122D68" w14:paraId="25C0B3B5" w14:textId="77777777" w:rsidTr="00EF48E1">
        <w:trPr>
          <w:jc w:val="center"/>
        </w:trPr>
        <w:tc>
          <w:tcPr>
            <w:tcW w:w="3539" w:type="dxa"/>
            <w:tcBorders>
              <w:top w:val="single" w:sz="4" w:space="0" w:color="auto"/>
              <w:left w:val="single" w:sz="4" w:space="0" w:color="auto"/>
              <w:bottom w:val="single" w:sz="4" w:space="0" w:color="auto"/>
              <w:right w:val="single" w:sz="4" w:space="0" w:color="auto"/>
            </w:tcBorders>
            <w:hideMark/>
          </w:tcPr>
          <w:p w14:paraId="5DEC2C07" w14:textId="77777777" w:rsidR="00BB76D7" w:rsidRPr="002D08DE" w:rsidRDefault="00BB76D7" w:rsidP="00A2360E">
            <w:pPr>
              <w:jc w:val="both"/>
              <w:rPr>
                <w:b/>
                <w:bCs/>
                <w:sz w:val="22"/>
                <w:szCs w:val="22"/>
              </w:rPr>
            </w:pPr>
            <w:r w:rsidRPr="002D08DE">
              <w:rPr>
                <w:b/>
                <w:sz w:val="22"/>
                <w:szCs w:val="22"/>
              </w:rPr>
              <w:t>TOTAL GENERAL</w:t>
            </w:r>
          </w:p>
        </w:tc>
        <w:tc>
          <w:tcPr>
            <w:tcW w:w="3119" w:type="dxa"/>
            <w:gridSpan w:val="2"/>
            <w:tcBorders>
              <w:top w:val="single" w:sz="4" w:space="0" w:color="auto"/>
              <w:left w:val="single" w:sz="4" w:space="0" w:color="auto"/>
              <w:bottom w:val="single" w:sz="4" w:space="0" w:color="auto"/>
              <w:right w:val="single" w:sz="4" w:space="0" w:color="auto"/>
            </w:tcBorders>
            <w:hideMark/>
          </w:tcPr>
          <w:p w14:paraId="4861F9C2" w14:textId="77777777" w:rsidR="00BB76D7" w:rsidRPr="002D08DE" w:rsidRDefault="00BB76D7" w:rsidP="00A2360E">
            <w:pPr>
              <w:jc w:val="center"/>
              <w:rPr>
                <w:b/>
                <w:sz w:val="22"/>
                <w:szCs w:val="22"/>
              </w:rPr>
            </w:pPr>
            <w:r w:rsidRPr="002D08DE">
              <w:rPr>
                <w:b/>
                <w:sz w:val="22"/>
                <w:szCs w:val="22"/>
              </w:rPr>
              <w:t>35 300.00 €</w:t>
            </w:r>
          </w:p>
        </w:tc>
        <w:tc>
          <w:tcPr>
            <w:tcW w:w="3118" w:type="dxa"/>
            <w:gridSpan w:val="2"/>
            <w:tcBorders>
              <w:top w:val="single" w:sz="4" w:space="0" w:color="auto"/>
              <w:left w:val="single" w:sz="4" w:space="0" w:color="auto"/>
              <w:bottom w:val="single" w:sz="4" w:space="0" w:color="auto"/>
              <w:right w:val="single" w:sz="4" w:space="0" w:color="auto"/>
            </w:tcBorders>
            <w:hideMark/>
          </w:tcPr>
          <w:p w14:paraId="71B772EC" w14:textId="77777777" w:rsidR="00BB76D7" w:rsidRPr="002D08DE" w:rsidRDefault="00BB76D7" w:rsidP="00A2360E">
            <w:pPr>
              <w:jc w:val="center"/>
              <w:rPr>
                <w:b/>
                <w:bCs/>
                <w:iCs/>
                <w:sz w:val="22"/>
                <w:szCs w:val="22"/>
              </w:rPr>
            </w:pPr>
            <w:r w:rsidRPr="002D08DE">
              <w:rPr>
                <w:b/>
                <w:bCs/>
                <w:iCs/>
                <w:sz w:val="22"/>
                <w:szCs w:val="22"/>
              </w:rPr>
              <w:t>35 300.00 €</w:t>
            </w:r>
          </w:p>
        </w:tc>
      </w:tr>
      <w:tr w:rsidR="00BB76D7" w:rsidRPr="00122D68" w14:paraId="164D27F7" w14:textId="77777777" w:rsidTr="002D08DE">
        <w:trPr>
          <w:trHeight w:val="70"/>
          <w:jc w:val="center"/>
        </w:trPr>
        <w:tc>
          <w:tcPr>
            <w:tcW w:w="3539" w:type="dxa"/>
            <w:tcBorders>
              <w:top w:val="single" w:sz="4" w:space="0" w:color="auto"/>
              <w:left w:val="single" w:sz="4" w:space="0" w:color="auto"/>
              <w:bottom w:val="single" w:sz="4" w:space="0" w:color="auto"/>
              <w:right w:val="single" w:sz="4" w:space="0" w:color="auto"/>
            </w:tcBorders>
          </w:tcPr>
          <w:p w14:paraId="6CBAF6DA" w14:textId="77777777" w:rsidR="00BB76D7" w:rsidRPr="002D08DE" w:rsidRDefault="00BB76D7" w:rsidP="00A2360E">
            <w:pPr>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14:paraId="5B9CE9B4" w14:textId="77777777" w:rsidR="00BB76D7" w:rsidRPr="002D08DE" w:rsidRDefault="00BB76D7" w:rsidP="00A2360E">
            <w:pPr>
              <w:jc w:val="right"/>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2DBE766F" w14:textId="77777777" w:rsidR="00BB76D7" w:rsidRPr="002D08DE" w:rsidRDefault="00BB76D7" w:rsidP="00A2360E">
            <w:pPr>
              <w:jc w:val="right"/>
              <w:rPr>
                <w:b/>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14:paraId="7ED24435" w14:textId="77777777" w:rsidR="00BB76D7" w:rsidRPr="002D08DE" w:rsidRDefault="00BB76D7" w:rsidP="00A2360E">
            <w:pPr>
              <w:jc w:val="right"/>
              <w:rPr>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14:paraId="638F94D2" w14:textId="77777777" w:rsidR="00BB76D7" w:rsidRPr="002D08DE" w:rsidRDefault="00BB76D7" w:rsidP="00A2360E">
            <w:pPr>
              <w:jc w:val="right"/>
              <w:rPr>
                <w:i/>
                <w:sz w:val="22"/>
                <w:szCs w:val="22"/>
              </w:rPr>
            </w:pPr>
          </w:p>
        </w:tc>
      </w:tr>
    </w:tbl>
    <w:p w14:paraId="36042010" w14:textId="77777777" w:rsidR="008A52C5" w:rsidRPr="00122D68" w:rsidRDefault="008A52C5" w:rsidP="00BB76D7">
      <w:pPr>
        <w:jc w:val="both"/>
        <w:rPr>
          <w:b/>
          <w:i/>
          <w:szCs w:val="24"/>
        </w:rPr>
      </w:pPr>
    </w:p>
    <w:p w14:paraId="6EC6BBC2" w14:textId="77777777" w:rsidR="00BB76D7" w:rsidRPr="00122D68" w:rsidRDefault="00BB76D7" w:rsidP="00BB76D7">
      <w:pPr>
        <w:ind w:firstLine="709"/>
        <w:jc w:val="both"/>
        <w:rPr>
          <w:szCs w:val="24"/>
        </w:rPr>
      </w:pPr>
      <w:r w:rsidRPr="00122D68">
        <w:rPr>
          <w:b/>
          <w:i/>
          <w:szCs w:val="24"/>
        </w:rPr>
        <w:t>Le Conseil Municipal, après en avoir délibéré‚ à l’unanimité des membres présents ou représentés,</w:t>
      </w:r>
    </w:p>
    <w:p w14:paraId="591E0280" w14:textId="77777777" w:rsidR="00BB76D7" w:rsidRPr="00CC36BE" w:rsidRDefault="00BB76D7" w:rsidP="00BB76D7">
      <w:pPr>
        <w:widowControl/>
        <w:numPr>
          <w:ilvl w:val="0"/>
          <w:numId w:val="2"/>
        </w:numPr>
        <w:suppressAutoHyphens w:val="0"/>
        <w:jc w:val="both"/>
        <w:rPr>
          <w:szCs w:val="24"/>
          <w:lang w:val="fr-CA"/>
        </w:rPr>
      </w:pPr>
      <w:r w:rsidRPr="00122D68">
        <w:rPr>
          <w:szCs w:val="24"/>
        </w:rPr>
        <w:t>APPROUVE la décision modificative n° 1 du budget général.</w:t>
      </w:r>
    </w:p>
    <w:p w14:paraId="6F52E09C" w14:textId="77777777" w:rsidR="00BB76D7" w:rsidRPr="00122D68" w:rsidRDefault="00BB76D7" w:rsidP="00BB76D7">
      <w:pPr>
        <w:widowControl/>
        <w:suppressAutoHyphens w:val="0"/>
        <w:ind w:left="1531"/>
        <w:jc w:val="both"/>
        <w:rPr>
          <w:szCs w:val="24"/>
          <w:lang w:val="fr-CA"/>
        </w:rPr>
      </w:pPr>
    </w:p>
    <w:p w14:paraId="597FA107" w14:textId="77777777" w:rsidR="00BB76D7" w:rsidRPr="00122D68" w:rsidRDefault="00BB76D7" w:rsidP="00BB76D7">
      <w:pPr>
        <w:jc w:val="both"/>
        <w:rPr>
          <w:szCs w:val="24"/>
        </w:rPr>
      </w:pPr>
    </w:p>
    <w:p w14:paraId="10517A2A" w14:textId="77777777" w:rsidR="00BB76D7" w:rsidRDefault="00BB76D7" w:rsidP="00BB76D7">
      <w:pPr>
        <w:autoSpaceDE w:val="0"/>
        <w:autoSpaceDN w:val="0"/>
        <w:adjustRightInd w:val="0"/>
        <w:ind w:right="-2"/>
        <w:jc w:val="both"/>
        <w:rPr>
          <w:b/>
          <w:bCs/>
          <w:szCs w:val="24"/>
          <w:u w:val="single"/>
          <w:lang w:val="fr-CA"/>
        </w:rPr>
      </w:pPr>
      <w:r w:rsidRPr="00122D68">
        <w:rPr>
          <w:b/>
          <w:szCs w:val="24"/>
        </w:rPr>
        <w:t>OBJET :</w:t>
      </w:r>
      <w:r w:rsidRPr="00122D68">
        <w:rPr>
          <w:b/>
          <w:bCs/>
          <w:szCs w:val="24"/>
        </w:rPr>
        <w:t xml:space="preserve"> </w:t>
      </w:r>
      <w:r w:rsidRPr="00122D68">
        <w:rPr>
          <w:b/>
          <w:bCs/>
          <w:szCs w:val="24"/>
          <w:lang w:val="fr-CA"/>
        </w:rPr>
        <w:t xml:space="preserve">N° 0025 </w:t>
      </w:r>
      <w:r w:rsidRPr="00122D68">
        <w:rPr>
          <w:b/>
          <w:bCs/>
          <w:szCs w:val="24"/>
          <w:u w:val="single"/>
          <w:lang w:val="fr-CA"/>
        </w:rPr>
        <w:t>PARTICIPATION AUX CHARGES DE FONCTIONNEMENT DES ECOLES APPLICABLE AUX COMMUNES EXTERIEURES POUR L’ANNEE SCOLAIRE 2020-2021</w:t>
      </w:r>
      <w:r w:rsidRPr="00953DC0">
        <w:rPr>
          <w:b/>
          <w:bCs/>
          <w:szCs w:val="24"/>
          <w:lang w:val="fr-CA"/>
        </w:rPr>
        <w:t xml:space="preserve"> :</w:t>
      </w:r>
    </w:p>
    <w:p w14:paraId="20C850F6" w14:textId="77777777" w:rsidR="00BB76D7" w:rsidRPr="00122D68" w:rsidRDefault="00BB76D7" w:rsidP="00BB76D7">
      <w:pPr>
        <w:autoSpaceDE w:val="0"/>
        <w:autoSpaceDN w:val="0"/>
        <w:adjustRightInd w:val="0"/>
        <w:ind w:right="-2"/>
        <w:jc w:val="both"/>
        <w:rPr>
          <w:b/>
          <w:bCs/>
          <w:szCs w:val="24"/>
          <w:lang w:val="fr-CA"/>
        </w:rPr>
      </w:pPr>
    </w:p>
    <w:p w14:paraId="3FD6AD95" w14:textId="77777777" w:rsidR="00BB76D7" w:rsidRPr="00122D68" w:rsidRDefault="00BB76D7" w:rsidP="00BB76D7">
      <w:pPr>
        <w:jc w:val="both"/>
        <w:rPr>
          <w:szCs w:val="24"/>
        </w:rPr>
      </w:pPr>
      <w:r w:rsidRPr="00122D68">
        <w:rPr>
          <w:b/>
          <w:caps/>
          <w:szCs w:val="24"/>
        </w:rPr>
        <w:t>Rapporteur </w:t>
      </w:r>
      <w:r w:rsidRPr="00122D68">
        <w:rPr>
          <w:caps/>
          <w:szCs w:val="24"/>
        </w:rPr>
        <w:t xml:space="preserve">: </w:t>
      </w:r>
      <w:r w:rsidRPr="00122D68">
        <w:rPr>
          <w:szCs w:val="24"/>
        </w:rPr>
        <w:t>Bernard PAGNIER</w:t>
      </w:r>
    </w:p>
    <w:p w14:paraId="29CDFA28" w14:textId="77777777" w:rsidR="00BB76D7" w:rsidRDefault="00BB76D7" w:rsidP="00BB76D7">
      <w:pPr>
        <w:autoSpaceDE w:val="0"/>
        <w:autoSpaceDN w:val="0"/>
        <w:adjustRightInd w:val="0"/>
        <w:ind w:right="-2" w:firstLine="709"/>
        <w:jc w:val="both"/>
        <w:rPr>
          <w:szCs w:val="24"/>
        </w:rPr>
      </w:pPr>
    </w:p>
    <w:p w14:paraId="5E029FE1" w14:textId="77777777" w:rsidR="00BB76D7" w:rsidRPr="00122D68" w:rsidRDefault="00BB76D7" w:rsidP="00BB76D7">
      <w:pPr>
        <w:autoSpaceDE w:val="0"/>
        <w:autoSpaceDN w:val="0"/>
        <w:adjustRightInd w:val="0"/>
        <w:ind w:right="-2" w:firstLine="709"/>
        <w:jc w:val="both"/>
        <w:rPr>
          <w:szCs w:val="24"/>
        </w:rPr>
      </w:pPr>
    </w:p>
    <w:p w14:paraId="25BC624B" w14:textId="77777777" w:rsidR="00BB76D7" w:rsidRDefault="00BB76D7" w:rsidP="00BB76D7">
      <w:pPr>
        <w:autoSpaceDE w:val="0"/>
        <w:autoSpaceDN w:val="0"/>
        <w:adjustRightInd w:val="0"/>
        <w:ind w:right="-2" w:firstLine="709"/>
        <w:jc w:val="both"/>
        <w:rPr>
          <w:szCs w:val="24"/>
          <w:lang w:val="fr-CA"/>
        </w:rPr>
      </w:pPr>
      <w:r w:rsidRPr="00122D68">
        <w:rPr>
          <w:szCs w:val="24"/>
          <w:lang w:val="fr-CA"/>
        </w:rPr>
        <w:t>Il est rappelé au Conseil Municipal que conformément à l’article L 212-4 du Code de l’éducation, « La commune a la charge des écoles publiques » et que, selon l’article L 212-8 « Lorsque les écoles maternelles, les classes enfantines ou les écoles élémentaires publiques d’une commune reçoivent des élèves dont la famille est domiciliée dans une autre commune, la répartition des dépenses de fonctionnement se fait par accord entre la commune d’accueil et la commune de résidence ».</w:t>
      </w:r>
    </w:p>
    <w:p w14:paraId="47138BC5" w14:textId="77777777" w:rsidR="00BB76D7" w:rsidRPr="00122D68" w:rsidRDefault="00BB76D7" w:rsidP="00BB76D7">
      <w:pPr>
        <w:autoSpaceDE w:val="0"/>
        <w:autoSpaceDN w:val="0"/>
        <w:adjustRightInd w:val="0"/>
        <w:ind w:right="-2" w:firstLine="709"/>
        <w:jc w:val="both"/>
        <w:rPr>
          <w:szCs w:val="24"/>
          <w:lang w:val="fr-CA"/>
        </w:rPr>
      </w:pPr>
    </w:p>
    <w:p w14:paraId="53E5EB11" w14:textId="77777777" w:rsidR="00BB76D7" w:rsidRDefault="00BB76D7" w:rsidP="00BB76D7">
      <w:pPr>
        <w:autoSpaceDE w:val="0"/>
        <w:autoSpaceDN w:val="0"/>
        <w:adjustRightInd w:val="0"/>
        <w:ind w:right="-2" w:firstLine="709"/>
        <w:jc w:val="both"/>
        <w:rPr>
          <w:szCs w:val="24"/>
          <w:lang w:val="fr-CA"/>
        </w:rPr>
      </w:pPr>
      <w:r w:rsidRPr="00122D68">
        <w:rPr>
          <w:szCs w:val="24"/>
          <w:lang w:val="fr-CA"/>
        </w:rPr>
        <w:t>Il appartient en conséquence au Conseil municipal de fixer, à partir des dépenses de fonctionnement des écoles arrêtées par le dernier compte administratif, le montant de la participation annuelle demandée aux autres communes.</w:t>
      </w:r>
    </w:p>
    <w:p w14:paraId="3677D799" w14:textId="77777777" w:rsidR="00BB76D7" w:rsidRPr="00122D68" w:rsidRDefault="00BB76D7" w:rsidP="00BB76D7">
      <w:pPr>
        <w:autoSpaceDE w:val="0"/>
        <w:autoSpaceDN w:val="0"/>
        <w:adjustRightInd w:val="0"/>
        <w:ind w:right="-2" w:firstLine="709"/>
        <w:jc w:val="both"/>
        <w:rPr>
          <w:szCs w:val="24"/>
          <w:lang w:val="fr-CA"/>
        </w:rPr>
      </w:pPr>
    </w:p>
    <w:p w14:paraId="2E96DC0E" w14:textId="77777777" w:rsidR="00BB76D7" w:rsidRDefault="00BB76D7" w:rsidP="00BB76D7">
      <w:pPr>
        <w:autoSpaceDE w:val="0"/>
        <w:autoSpaceDN w:val="0"/>
        <w:adjustRightInd w:val="0"/>
        <w:ind w:right="-2" w:firstLine="709"/>
        <w:jc w:val="both"/>
        <w:rPr>
          <w:szCs w:val="24"/>
          <w:lang w:val="fr-CA"/>
        </w:rPr>
      </w:pPr>
      <w:r w:rsidRPr="00122D68">
        <w:rPr>
          <w:szCs w:val="24"/>
          <w:lang w:val="fr-CA"/>
        </w:rPr>
        <w:t>Pour l’année 2020, l’examen détaillé des dépenses de fonctionnement des écoles maternelles et élémentaires fait apparaître un coût annuel moyen de fonctionnement par enfant de 1 376.12 € pour l’école maternelle et de 350.22 € pour l’école élémentaire.</w:t>
      </w:r>
    </w:p>
    <w:p w14:paraId="6C84C5E6" w14:textId="77777777" w:rsidR="00BB76D7" w:rsidRPr="00122D68" w:rsidRDefault="00BB76D7" w:rsidP="00BB76D7">
      <w:pPr>
        <w:autoSpaceDE w:val="0"/>
        <w:autoSpaceDN w:val="0"/>
        <w:adjustRightInd w:val="0"/>
        <w:ind w:right="-2" w:firstLine="709"/>
        <w:jc w:val="both"/>
        <w:rPr>
          <w:szCs w:val="24"/>
          <w:lang w:val="fr-CA"/>
        </w:rPr>
      </w:pPr>
    </w:p>
    <w:p w14:paraId="3CA8E6F7" w14:textId="77777777" w:rsidR="00BB76D7" w:rsidRDefault="00BB76D7" w:rsidP="00BB76D7">
      <w:pPr>
        <w:autoSpaceDE w:val="0"/>
        <w:autoSpaceDN w:val="0"/>
        <w:adjustRightInd w:val="0"/>
        <w:ind w:right="-2" w:firstLine="709"/>
        <w:jc w:val="both"/>
        <w:rPr>
          <w:bCs/>
          <w:szCs w:val="24"/>
        </w:rPr>
      </w:pPr>
      <w:r w:rsidRPr="00122D68">
        <w:rPr>
          <w:bCs/>
          <w:szCs w:val="24"/>
        </w:rPr>
        <w:t xml:space="preserve">Après avis favorable de la commission Finances-activité économique, le rapporteur propose de fixer pour l’année scolaire 2020-2021 à : </w:t>
      </w:r>
    </w:p>
    <w:p w14:paraId="36B1667A" w14:textId="77777777" w:rsidR="00BB76D7" w:rsidRPr="00122D68" w:rsidRDefault="00BB76D7" w:rsidP="00BB76D7">
      <w:pPr>
        <w:autoSpaceDE w:val="0"/>
        <w:autoSpaceDN w:val="0"/>
        <w:adjustRightInd w:val="0"/>
        <w:ind w:right="-2" w:firstLine="709"/>
        <w:jc w:val="both"/>
        <w:rPr>
          <w:bCs/>
          <w:szCs w:val="24"/>
        </w:rPr>
      </w:pPr>
    </w:p>
    <w:p w14:paraId="4EB51A81" w14:textId="77777777" w:rsidR="00BB76D7" w:rsidRPr="00122D68" w:rsidRDefault="00BB76D7" w:rsidP="00BB76D7">
      <w:pPr>
        <w:rPr>
          <w:szCs w:val="24"/>
        </w:rPr>
      </w:pPr>
      <w:r w:rsidRPr="00122D68">
        <w:rPr>
          <w:szCs w:val="24"/>
        </w:rPr>
        <w:tab/>
        <w:t xml:space="preserve">-   350.22 € le coût de la scolarité d’un élève en élémentaire à SAINT-JEAN-DE-MUZOLS, </w:t>
      </w:r>
    </w:p>
    <w:p w14:paraId="14C6ABF2" w14:textId="77777777" w:rsidR="00BB76D7" w:rsidRPr="00122D68" w:rsidRDefault="00BB76D7" w:rsidP="00BB76D7">
      <w:pPr>
        <w:rPr>
          <w:szCs w:val="24"/>
        </w:rPr>
      </w:pPr>
      <w:r w:rsidRPr="00122D68">
        <w:rPr>
          <w:szCs w:val="24"/>
        </w:rPr>
        <w:lastRenderedPageBreak/>
        <w:tab/>
        <w:t>-   1 376.12 € le coût de la scolarité d’un élève en maternelle à SAINT-JEAN-DE-MUZOLS.</w:t>
      </w:r>
    </w:p>
    <w:p w14:paraId="24BF17AA" w14:textId="77777777" w:rsidR="00BB76D7" w:rsidRPr="00122D68" w:rsidRDefault="00BB76D7" w:rsidP="00BB76D7">
      <w:pPr>
        <w:ind w:right="-2"/>
        <w:jc w:val="both"/>
        <w:rPr>
          <w:szCs w:val="24"/>
        </w:rPr>
      </w:pPr>
    </w:p>
    <w:p w14:paraId="51FBA9CD" w14:textId="77777777" w:rsidR="00BB76D7" w:rsidRPr="00122D68" w:rsidRDefault="00BB76D7" w:rsidP="00BB76D7">
      <w:pPr>
        <w:ind w:right="-2"/>
        <w:jc w:val="both"/>
        <w:rPr>
          <w:szCs w:val="24"/>
        </w:rPr>
      </w:pPr>
      <w:r w:rsidRPr="00122D68">
        <w:rPr>
          <w:szCs w:val="24"/>
        </w:rPr>
        <w:tab/>
      </w:r>
      <w:r w:rsidRPr="00122D68">
        <w:rPr>
          <w:b/>
          <w:i/>
          <w:szCs w:val="24"/>
        </w:rPr>
        <w:t>Le Conseil Municipal, après en avoir délibéré‚ à l’unanimité des membres présents ou représentés,</w:t>
      </w:r>
    </w:p>
    <w:p w14:paraId="3EADFD88" w14:textId="77777777" w:rsidR="00BB76D7" w:rsidRPr="00122D68" w:rsidRDefault="00BB76D7" w:rsidP="00BB76D7">
      <w:pPr>
        <w:ind w:right="-2"/>
        <w:jc w:val="both"/>
        <w:rPr>
          <w:szCs w:val="24"/>
        </w:rPr>
      </w:pPr>
    </w:p>
    <w:p w14:paraId="33E41F00" w14:textId="77777777" w:rsidR="00BB76D7" w:rsidRPr="00122D68" w:rsidRDefault="00BB76D7" w:rsidP="00BB76D7">
      <w:pPr>
        <w:ind w:firstLine="709"/>
        <w:jc w:val="both"/>
        <w:rPr>
          <w:szCs w:val="24"/>
        </w:rPr>
      </w:pPr>
      <w:r w:rsidRPr="00122D68">
        <w:rPr>
          <w:szCs w:val="24"/>
        </w:rPr>
        <w:t>- FIXE pour l’année scolaire 2020-2021 à :</w:t>
      </w:r>
    </w:p>
    <w:p w14:paraId="51861F9C" w14:textId="37DACB06" w:rsidR="00BB76D7" w:rsidRPr="00122D68" w:rsidRDefault="00BB76D7" w:rsidP="003615CB">
      <w:pPr>
        <w:ind w:left="1843"/>
        <w:jc w:val="both"/>
        <w:rPr>
          <w:szCs w:val="24"/>
        </w:rPr>
      </w:pPr>
      <w:r w:rsidRPr="00122D68">
        <w:rPr>
          <w:szCs w:val="24"/>
        </w:rPr>
        <w:t xml:space="preserve">-   350.22 € le coût de la scolarité d’un élève en élémentaire à SAINT-JEAN-DE-MUZOLS, </w:t>
      </w:r>
      <w:r w:rsidR="009B7151" w:rsidRPr="009B7151">
        <w:rPr>
          <w:b/>
          <w:bCs/>
          <w:i/>
          <w:iCs/>
          <w:szCs w:val="24"/>
        </w:rPr>
        <w:t>pour mémoire</w:t>
      </w:r>
      <w:r w:rsidR="009B7151">
        <w:rPr>
          <w:szCs w:val="24"/>
        </w:rPr>
        <w:t xml:space="preserve"> </w:t>
      </w:r>
      <w:r w:rsidR="00666D06">
        <w:rPr>
          <w:b/>
          <w:bCs/>
          <w:i/>
          <w:iCs/>
          <w:szCs w:val="24"/>
        </w:rPr>
        <w:t>année scolaire</w:t>
      </w:r>
      <w:r w:rsidR="00666D06" w:rsidRPr="00533B65">
        <w:rPr>
          <w:b/>
          <w:bCs/>
          <w:i/>
          <w:iCs/>
          <w:szCs w:val="24"/>
        </w:rPr>
        <w:t xml:space="preserve"> </w:t>
      </w:r>
      <w:r w:rsidR="00666D06">
        <w:rPr>
          <w:b/>
          <w:bCs/>
          <w:i/>
          <w:iCs/>
          <w:szCs w:val="24"/>
        </w:rPr>
        <w:t>2019-</w:t>
      </w:r>
      <w:r w:rsidR="00666D06" w:rsidRPr="00533B65">
        <w:rPr>
          <w:b/>
          <w:bCs/>
          <w:i/>
          <w:iCs/>
          <w:szCs w:val="24"/>
        </w:rPr>
        <w:t>20</w:t>
      </w:r>
      <w:r w:rsidR="00666D06">
        <w:rPr>
          <w:b/>
          <w:bCs/>
          <w:i/>
          <w:iCs/>
          <w:szCs w:val="24"/>
        </w:rPr>
        <w:t>20</w:t>
      </w:r>
      <w:r w:rsidR="00666D06" w:rsidRPr="00533B65">
        <w:rPr>
          <w:b/>
          <w:bCs/>
          <w:i/>
          <w:iCs/>
          <w:szCs w:val="24"/>
        </w:rPr>
        <w:t xml:space="preserve"> </w:t>
      </w:r>
      <w:r w:rsidR="009B7151">
        <w:rPr>
          <w:b/>
          <w:bCs/>
          <w:i/>
          <w:iCs/>
          <w:szCs w:val="24"/>
        </w:rPr>
        <w:t>coût d’un élève :</w:t>
      </w:r>
      <w:r w:rsidR="00666D06" w:rsidRPr="00533B65">
        <w:rPr>
          <w:b/>
          <w:bCs/>
          <w:i/>
          <w:iCs/>
          <w:szCs w:val="24"/>
        </w:rPr>
        <w:t xml:space="preserve"> </w:t>
      </w:r>
      <w:r w:rsidR="00666D06">
        <w:rPr>
          <w:b/>
          <w:bCs/>
          <w:i/>
          <w:iCs/>
          <w:szCs w:val="24"/>
        </w:rPr>
        <w:t>410</w:t>
      </w:r>
      <w:r w:rsidR="00666D06" w:rsidRPr="00533B65">
        <w:rPr>
          <w:b/>
          <w:bCs/>
          <w:i/>
          <w:iCs/>
          <w:szCs w:val="24"/>
        </w:rPr>
        <w:t>,</w:t>
      </w:r>
      <w:r w:rsidR="00666D06">
        <w:rPr>
          <w:b/>
          <w:bCs/>
          <w:i/>
          <w:iCs/>
          <w:szCs w:val="24"/>
        </w:rPr>
        <w:t>95</w:t>
      </w:r>
      <w:r w:rsidR="00666D06" w:rsidRPr="00533B65">
        <w:rPr>
          <w:b/>
          <w:bCs/>
          <w:i/>
          <w:iCs/>
          <w:szCs w:val="24"/>
        </w:rPr>
        <w:t xml:space="preserve"> €</w:t>
      </w:r>
    </w:p>
    <w:p w14:paraId="217790FF" w14:textId="2A268196" w:rsidR="00BB76D7" w:rsidRPr="00122D68" w:rsidRDefault="00BB76D7" w:rsidP="003615CB">
      <w:pPr>
        <w:ind w:left="1843"/>
        <w:jc w:val="both"/>
        <w:rPr>
          <w:szCs w:val="24"/>
        </w:rPr>
      </w:pPr>
      <w:r w:rsidRPr="00122D68">
        <w:rPr>
          <w:szCs w:val="24"/>
        </w:rPr>
        <w:t>-   1 376.12 € le coût de la scolarité d’un élève en maternelle à SAINT-JEAN-DE-MUZOLS</w:t>
      </w:r>
      <w:r w:rsidR="00666D06">
        <w:rPr>
          <w:szCs w:val="24"/>
        </w:rPr>
        <w:t>,</w:t>
      </w:r>
      <w:r w:rsidR="00666D06" w:rsidRPr="00666D06">
        <w:rPr>
          <w:b/>
          <w:bCs/>
          <w:i/>
          <w:iCs/>
          <w:szCs w:val="24"/>
        </w:rPr>
        <w:t xml:space="preserve"> </w:t>
      </w:r>
      <w:r w:rsidR="00666D06">
        <w:rPr>
          <w:b/>
          <w:bCs/>
          <w:i/>
          <w:iCs/>
          <w:szCs w:val="24"/>
        </w:rPr>
        <w:t>2019-</w:t>
      </w:r>
      <w:r w:rsidR="00666D06" w:rsidRPr="00533B65">
        <w:rPr>
          <w:b/>
          <w:bCs/>
          <w:i/>
          <w:iCs/>
          <w:szCs w:val="24"/>
        </w:rPr>
        <w:t>20</w:t>
      </w:r>
      <w:r w:rsidR="00666D06">
        <w:rPr>
          <w:b/>
          <w:bCs/>
          <w:i/>
          <w:iCs/>
          <w:szCs w:val="24"/>
        </w:rPr>
        <w:t>20</w:t>
      </w:r>
      <w:r w:rsidR="00666D06" w:rsidRPr="00533B65">
        <w:rPr>
          <w:b/>
          <w:bCs/>
          <w:i/>
          <w:iCs/>
          <w:szCs w:val="24"/>
        </w:rPr>
        <w:t xml:space="preserve"> </w:t>
      </w:r>
      <w:r w:rsidR="009B7151">
        <w:rPr>
          <w:b/>
          <w:bCs/>
          <w:i/>
          <w:iCs/>
          <w:szCs w:val="24"/>
        </w:rPr>
        <w:t>coût d’un élève :</w:t>
      </w:r>
      <w:r w:rsidR="00666D06" w:rsidRPr="00533B65">
        <w:rPr>
          <w:b/>
          <w:bCs/>
          <w:i/>
          <w:iCs/>
          <w:szCs w:val="24"/>
        </w:rPr>
        <w:t xml:space="preserve"> 1 </w:t>
      </w:r>
      <w:r w:rsidR="00666D06">
        <w:rPr>
          <w:b/>
          <w:bCs/>
          <w:i/>
          <w:iCs/>
          <w:szCs w:val="24"/>
        </w:rPr>
        <w:t>302</w:t>
      </w:r>
      <w:r w:rsidR="00666D06" w:rsidRPr="00533B65">
        <w:rPr>
          <w:b/>
          <w:bCs/>
          <w:i/>
          <w:iCs/>
          <w:szCs w:val="24"/>
        </w:rPr>
        <w:t>,</w:t>
      </w:r>
      <w:r w:rsidR="00666D06">
        <w:rPr>
          <w:b/>
          <w:bCs/>
          <w:i/>
          <w:iCs/>
          <w:szCs w:val="24"/>
        </w:rPr>
        <w:t>84</w:t>
      </w:r>
      <w:r w:rsidR="00666D06" w:rsidRPr="00533B65">
        <w:rPr>
          <w:b/>
          <w:bCs/>
          <w:i/>
          <w:iCs/>
          <w:szCs w:val="24"/>
        </w:rPr>
        <w:t xml:space="preserve"> €.</w:t>
      </w:r>
    </w:p>
    <w:p w14:paraId="03023AA4" w14:textId="77777777" w:rsidR="00BB76D7" w:rsidRPr="00122D68" w:rsidRDefault="00BB76D7" w:rsidP="00BB76D7">
      <w:pPr>
        <w:ind w:left="2127"/>
        <w:jc w:val="both"/>
        <w:rPr>
          <w:szCs w:val="24"/>
        </w:rPr>
      </w:pPr>
    </w:p>
    <w:p w14:paraId="07905B4E" w14:textId="77777777" w:rsidR="00BB76D7" w:rsidRDefault="00BB76D7" w:rsidP="00BB76D7">
      <w:pPr>
        <w:ind w:right="-2"/>
        <w:jc w:val="both"/>
        <w:rPr>
          <w:szCs w:val="24"/>
        </w:rPr>
      </w:pPr>
      <w:r w:rsidRPr="00122D68">
        <w:rPr>
          <w:szCs w:val="24"/>
        </w:rPr>
        <w:tab/>
        <w:t>- CHARGE M. le Maire d’assurer l’application de cette contribution financière auprès des communes concernées,</w:t>
      </w:r>
    </w:p>
    <w:p w14:paraId="480B7BE1" w14:textId="77777777" w:rsidR="00BB76D7" w:rsidRPr="00122D68" w:rsidRDefault="00BB76D7" w:rsidP="00BB76D7">
      <w:pPr>
        <w:ind w:right="-2"/>
        <w:jc w:val="both"/>
        <w:rPr>
          <w:szCs w:val="24"/>
        </w:rPr>
      </w:pPr>
    </w:p>
    <w:p w14:paraId="7B9C4E94" w14:textId="77777777" w:rsidR="00BB76D7" w:rsidRDefault="00BB76D7" w:rsidP="00BB76D7">
      <w:pPr>
        <w:ind w:right="-2"/>
        <w:jc w:val="both"/>
        <w:rPr>
          <w:szCs w:val="24"/>
        </w:rPr>
      </w:pPr>
      <w:r w:rsidRPr="00122D68">
        <w:rPr>
          <w:szCs w:val="24"/>
        </w:rPr>
        <w:tab/>
        <w:t>- AUTORISE M. le Maire à signer tout document y afférent.</w:t>
      </w:r>
    </w:p>
    <w:p w14:paraId="367F6B3E" w14:textId="77777777" w:rsidR="00BB76D7" w:rsidRPr="00122D68" w:rsidRDefault="00BB76D7" w:rsidP="00BB76D7">
      <w:pPr>
        <w:ind w:right="-2"/>
        <w:jc w:val="both"/>
        <w:rPr>
          <w:szCs w:val="24"/>
        </w:rPr>
      </w:pPr>
    </w:p>
    <w:p w14:paraId="5141FD84" w14:textId="77777777" w:rsidR="00BB76D7" w:rsidRPr="00122D68" w:rsidRDefault="00BB76D7" w:rsidP="00BB76D7">
      <w:pPr>
        <w:ind w:right="-2"/>
        <w:jc w:val="both"/>
        <w:rPr>
          <w:szCs w:val="24"/>
        </w:rPr>
      </w:pPr>
    </w:p>
    <w:p w14:paraId="6BA7A28B" w14:textId="77777777" w:rsidR="00BB76D7" w:rsidRPr="00122D68" w:rsidRDefault="00BB76D7" w:rsidP="00BB76D7">
      <w:pPr>
        <w:ind w:right="-2"/>
        <w:jc w:val="both"/>
        <w:rPr>
          <w:b/>
          <w:bCs/>
          <w:szCs w:val="24"/>
          <w:u w:val="single"/>
        </w:rPr>
      </w:pPr>
      <w:r w:rsidRPr="00122D68">
        <w:rPr>
          <w:b/>
          <w:szCs w:val="24"/>
        </w:rPr>
        <w:t>OBJET :</w:t>
      </w:r>
      <w:r w:rsidRPr="00122D68">
        <w:rPr>
          <w:b/>
          <w:bCs/>
          <w:szCs w:val="24"/>
        </w:rPr>
        <w:t xml:space="preserve"> </w:t>
      </w:r>
      <w:r w:rsidRPr="00122D68">
        <w:rPr>
          <w:b/>
          <w:bCs/>
          <w:szCs w:val="24"/>
          <w:lang w:val="fr-CA"/>
        </w:rPr>
        <w:t xml:space="preserve">N° 0026 </w:t>
      </w:r>
      <w:r w:rsidRPr="00122D68">
        <w:rPr>
          <w:b/>
          <w:bCs/>
          <w:szCs w:val="24"/>
          <w:u w:val="single"/>
        </w:rPr>
        <w:t>SUBVENTIONS AUX ASSOCIATIONS – ANNEE 2021</w:t>
      </w:r>
    </w:p>
    <w:p w14:paraId="1913966D" w14:textId="77777777" w:rsidR="00BB76D7" w:rsidRPr="00122D68" w:rsidRDefault="00BB76D7" w:rsidP="00BB76D7">
      <w:pPr>
        <w:ind w:right="-2"/>
        <w:jc w:val="both"/>
        <w:rPr>
          <w:b/>
          <w:bCs/>
          <w:caps/>
          <w:szCs w:val="24"/>
          <w:u w:val="single"/>
        </w:rPr>
      </w:pPr>
    </w:p>
    <w:p w14:paraId="1F7E84AE" w14:textId="77777777" w:rsidR="00BB76D7" w:rsidRPr="00122D68" w:rsidRDefault="00BB76D7" w:rsidP="00BB76D7">
      <w:pPr>
        <w:jc w:val="both"/>
        <w:rPr>
          <w:szCs w:val="24"/>
        </w:rPr>
      </w:pPr>
      <w:r w:rsidRPr="00122D68">
        <w:rPr>
          <w:b/>
          <w:caps/>
          <w:szCs w:val="24"/>
        </w:rPr>
        <w:t>Rapporteur </w:t>
      </w:r>
      <w:r w:rsidRPr="00122D68">
        <w:rPr>
          <w:caps/>
          <w:szCs w:val="24"/>
        </w:rPr>
        <w:t xml:space="preserve">: </w:t>
      </w:r>
      <w:r w:rsidRPr="00122D68">
        <w:rPr>
          <w:szCs w:val="24"/>
        </w:rPr>
        <w:t>Chantal ROBERT</w:t>
      </w:r>
    </w:p>
    <w:p w14:paraId="53B4B9B6" w14:textId="77777777" w:rsidR="00BB76D7" w:rsidRDefault="00BB76D7" w:rsidP="00BB76D7">
      <w:pPr>
        <w:autoSpaceDE w:val="0"/>
        <w:autoSpaceDN w:val="0"/>
        <w:adjustRightInd w:val="0"/>
        <w:ind w:right="-2" w:firstLine="709"/>
        <w:rPr>
          <w:bCs/>
          <w:szCs w:val="24"/>
        </w:rPr>
      </w:pPr>
    </w:p>
    <w:p w14:paraId="5745654A" w14:textId="77777777" w:rsidR="00BB76D7" w:rsidRPr="00122D68" w:rsidRDefault="00BB76D7" w:rsidP="00BB76D7">
      <w:pPr>
        <w:autoSpaceDE w:val="0"/>
        <w:autoSpaceDN w:val="0"/>
        <w:adjustRightInd w:val="0"/>
        <w:ind w:right="-2" w:firstLine="709"/>
        <w:rPr>
          <w:bCs/>
          <w:szCs w:val="24"/>
        </w:rPr>
      </w:pPr>
    </w:p>
    <w:p w14:paraId="1C4BB07C" w14:textId="77777777" w:rsidR="00BB76D7" w:rsidRPr="00122D68" w:rsidRDefault="00BB76D7" w:rsidP="00BB76D7">
      <w:pPr>
        <w:autoSpaceDE w:val="0"/>
        <w:autoSpaceDN w:val="0"/>
        <w:adjustRightInd w:val="0"/>
        <w:ind w:right="-2"/>
        <w:jc w:val="both"/>
        <w:rPr>
          <w:bCs/>
          <w:szCs w:val="24"/>
        </w:rPr>
      </w:pPr>
      <w:r w:rsidRPr="00122D68">
        <w:rPr>
          <w:bCs/>
          <w:szCs w:val="24"/>
        </w:rPr>
        <w:tab/>
        <w:t>Après avis favorable de la commission Finances – Activité Economique, le rapporteur propose d’attribuer au titre de l’exercice 2021, les subventions suivantes :</w:t>
      </w:r>
    </w:p>
    <w:p w14:paraId="1EBE4E67" w14:textId="77777777" w:rsidR="00BB76D7" w:rsidRPr="00122D68" w:rsidRDefault="00BB76D7" w:rsidP="00BB76D7">
      <w:pPr>
        <w:autoSpaceDE w:val="0"/>
        <w:autoSpaceDN w:val="0"/>
        <w:adjustRightInd w:val="0"/>
        <w:ind w:right="-2"/>
        <w:jc w:val="both"/>
        <w:rPr>
          <w:bCs/>
          <w:szCs w:val="24"/>
        </w:rPr>
      </w:pPr>
    </w:p>
    <w:tbl>
      <w:tblPr>
        <w:tblpPr w:leftFromText="141" w:rightFromText="141" w:vertAnchor="text" w:horzAnchor="margin" w:tblpXSpec="center" w:tblpY="26"/>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41"/>
        <w:gridCol w:w="2552"/>
      </w:tblGrid>
      <w:tr w:rsidR="00BB76D7" w:rsidRPr="00122D68" w14:paraId="2D8A816D" w14:textId="77777777" w:rsidTr="00666D06">
        <w:trPr>
          <w:trHeight w:val="275"/>
        </w:trPr>
        <w:tc>
          <w:tcPr>
            <w:tcW w:w="7441" w:type="dxa"/>
            <w:shd w:val="clear" w:color="auto" w:fill="auto"/>
            <w:noWrap/>
          </w:tcPr>
          <w:p w14:paraId="05D29898" w14:textId="77777777" w:rsidR="00BB76D7" w:rsidRPr="00122D68" w:rsidRDefault="00BB76D7" w:rsidP="00A2360E">
            <w:pPr>
              <w:rPr>
                <w:szCs w:val="24"/>
              </w:rPr>
            </w:pPr>
            <w:r w:rsidRPr="00122D68">
              <w:rPr>
                <w:szCs w:val="24"/>
              </w:rPr>
              <w:t>ACCA</w:t>
            </w:r>
          </w:p>
        </w:tc>
        <w:tc>
          <w:tcPr>
            <w:tcW w:w="2552" w:type="dxa"/>
          </w:tcPr>
          <w:p w14:paraId="7B34A428" w14:textId="0F01EA6E" w:rsidR="00BB76D7" w:rsidRPr="00122D68" w:rsidRDefault="00666D06" w:rsidP="00666D06">
            <w:pPr>
              <w:tabs>
                <w:tab w:val="left" w:pos="1156"/>
                <w:tab w:val="left" w:pos="1846"/>
              </w:tabs>
              <w:jc w:val="center"/>
              <w:rPr>
                <w:b/>
                <w:bCs/>
                <w:szCs w:val="24"/>
              </w:rPr>
            </w:pPr>
            <w:r>
              <w:rPr>
                <w:b/>
                <w:bCs/>
                <w:szCs w:val="24"/>
              </w:rPr>
              <w:t xml:space="preserve">   </w:t>
            </w:r>
            <w:r w:rsidR="00BB76D7" w:rsidRPr="00122D68">
              <w:rPr>
                <w:b/>
                <w:bCs/>
                <w:szCs w:val="24"/>
              </w:rPr>
              <w:t>280 Euros</w:t>
            </w:r>
          </w:p>
        </w:tc>
      </w:tr>
      <w:tr w:rsidR="00BB76D7" w:rsidRPr="00122D68" w14:paraId="439C9A6F" w14:textId="77777777" w:rsidTr="00666D06">
        <w:trPr>
          <w:trHeight w:val="280"/>
        </w:trPr>
        <w:tc>
          <w:tcPr>
            <w:tcW w:w="7441" w:type="dxa"/>
            <w:shd w:val="clear" w:color="auto" w:fill="auto"/>
          </w:tcPr>
          <w:p w14:paraId="359405D8" w14:textId="77777777" w:rsidR="00BB76D7" w:rsidRPr="00122D68" w:rsidRDefault="00BB76D7" w:rsidP="00A2360E">
            <w:pPr>
              <w:rPr>
                <w:szCs w:val="24"/>
              </w:rPr>
            </w:pPr>
            <w:r w:rsidRPr="00122D68">
              <w:rPr>
                <w:szCs w:val="24"/>
              </w:rPr>
              <w:t>ACCUEIL MUZOLAIS SJM</w:t>
            </w:r>
          </w:p>
        </w:tc>
        <w:tc>
          <w:tcPr>
            <w:tcW w:w="2552" w:type="dxa"/>
          </w:tcPr>
          <w:p w14:paraId="0AB101BE" w14:textId="32444998" w:rsidR="00BB76D7" w:rsidRPr="00122D68" w:rsidRDefault="00666D06" w:rsidP="00666D06">
            <w:pPr>
              <w:tabs>
                <w:tab w:val="left" w:pos="1066"/>
              </w:tabs>
              <w:jc w:val="center"/>
              <w:rPr>
                <w:b/>
                <w:bCs/>
                <w:szCs w:val="24"/>
              </w:rPr>
            </w:pPr>
            <w:r>
              <w:rPr>
                <w:b/>
                <w:bCs/>
                <w:szCs w:val="24"/>
              </w:rPr>
              <w:t xml:space="preserve">   </w:t>
            </w:r>
            <w:r w:rsidR="00BB76D7" w:rsidRPr="00122D68">
              <w:rPr>
                <w:b/>
                <w:bCs/>
                <w:szCs w:val="24"/>
              </w:rPr>
              <w:t>300 Euros</w:t>
            </w:r>
          </w:p>
        </w:tc>
      </w:tr>
      <w:tr w:rsidR="00BB76D7" w:rsidRPr="00122D68" w14:paraId="3186B8ED" w14:textId="77777777" w:rsidTr="00A2360E">
        <w:trPr>
          <w:trHeight w:val="446"/>
        </w:trPr>
        <w:tc>
          <w:tcPr>
            <w:tcW w:w="7441" w:type="dxa"/>
            <w:shd w:val="clear" w:color="auto" w:fill="auto"/>
          </w:tcPr>
          <w:p w14:paraId="69DD67F1" w14:textId="77777777" w:rsidR="00BB76D7" w:rsidRPr="00122D68" w:rsidRDefault="00BB76D7" w:rsidP="00A2360E">
            <w:pPr>
              <w:rPr>
                <w:szCs w:val="24"/>
              </w:rPr>
            </w:pPr>
            <w:r w:rsidRPr="00122D68">
              <w:rPr>
                <w:szCs w:val="24"/>
              </w:rPr>
              <w:t xml:space="preserve">AMICALE DU PERSONNEL COMMUNAL SJM                                                                                                                                                                                                                                                                                                                                                                                                                                                                                                                     subvention de fonctionnement                                                              </w:t>
            </w:r>
          </w:p>
        </w:tc>
        <w:tc>
          <w:tcPr>
            <w:tcW w:w="2552" w:type="dxa"/>
          </w:tcPr>
          <w:p w14:paraId="7049765C" w14:textId="77777777" w:rsidR="00666D06" w:rsidRPr="00666D06" w:rsidRDefault="00666D06" w:rsidP="00A2360E">
            <w:pPr>
              <w:jc w:val="center"/>
              <w:rPr>
                <w:b/>
                <w:bCs/>
                <w:sz w:val="12"/>
                <w:szCs w:val="12"/>
              </w:rPr>
            </w:pPr>
          </w:p>
          <w:p w14:paraId="6DE97DA9" w14:textId="3ECE6AA1" w:rsidR="00BB76D7" w:rsidRPr="00122D68" w:rsidRDefault="00666D06" w:rsidP="00A2360E">
            <w:pPr>
              <w:jc w:val="center"/>
              <w:rPr>
                <w:b/>
                <w:bCs/>
                <w:szCs w:val="24"/>
              </w:rPr>
            </w:pPr>
            <w:r>
              <w:rPr>
                <w:b/>
                <w:bCs/>
                <w:szCs w:val="24"/>
              </w:rPr>
              <w:t xml:space="preserve">   </w:t>
            </w:r>
            <w:r w:rsidR="00BB76D7" w:rsidRPr="00122D68">
              <w:rPr>
                <w:b/>
                <w:bCs/>
                <w:szCs w:val="24"/>
              </w:rPr>
              <w:t>750 Euros</w:t>
            </w:r>
          </w:p>
        </w:tc>
      </w:tr>
      <w:tr w:rsidR="00BB76D7" w:rsidRPr="00122D68" w14:paraId="6A32EC6F" w14:textId="77777777" w:rsidTr="00666D06">
        <w:trPr>
          <w:trHeight w:val="263"/>
        </w:trPr>
        <w:tc>
          <w:tcPr>
            <w:tcW w:w="7441" w:type="dxa"/>
            <w:shd w:val="clear" w:color="auto" w:fill="auto"/>
          </w:tcPr>
          <w:p w14:paraId="187131BE" w14:textId="77777777" w:rsidR="00BB76D7" w:rsidRPr="00122D68" w:rsidRDefault="00BB76D7" w:rsidP="00A2360E">
            <w:pPr>
              <w:rPr>
                <w:szCs w:val="24"/>
              </w:rPr>
            </w:pPr>
            <w:r w:rsidRPr="00122D68">
              <w:rPr>
                <w:szCs w:val="24"/>
              </w:rPr>
              <w:t>AMICALE LAIQUE</w:t>
            </w:r>
          </w:p>
        </w:tc>
        <w:tc>
          <w:tcPr>
            <w:tcW w:w="2552" w:type="dxa"/>
          </w:tcPr>
          <w:p w14:paraId="498E111A" w14:textId="16D4B738" w:rsidR="00BB76D7" w:rsidRPr="00122D68" w:rsidRDefault="00666D06" w:rsidP="00A2360E">
            <w:pPr>
              <w:jc w:val="center"/>
              <w:rPr>
                <w:b/>
                <w:bCs/>
                <w:szCs w:val="24"/>
              </w:rPr>
            </w:pPr>
            <w:r>
              <w:rPr>
                <w:b/>
                <w:bCs/>
                <w:szCs w:val="24"/>
              </w:rPr>
              <w:t xml:space="preserve">   </w:t>
            </w:r>
            <w:r w:rsidR="00BB76D7" w:rsidRPr="00122D68">
              <w:rPr>
                <w:b/>
                <w:bCs/>
                <w:szCs w:val="24"/>
              </w:rPr>
              <w:t>671 Euros</w:t>
            </w:r>
          </w:p>
        </w:tc>
      </w:tr>
      <w:tr w:rsidR="00BB76D7" w:rsidRPr="00122D68" w14:paraId="6488816E" w14:textId="77777777" w:rsidTr="00666D06">
        <w:trPr>
          <w:trHeight w:val="267"/>
        </w:trPr>
        <w:tc>
          <w:tcPr>
            <w:tcW w:w="7441" w:type="dxa"/>
            <w:shd w:val="clear" w:color="auto" w:fill="auto"/>
          </w:tcPr>
          <w:p w14:paraId="3EA53DEF" w14:textId="77777777" w:rsidR="00BB76D7" w:rsidRPr="00122D68" w:rsidRDefault="00BB76D7" w:rsidP="00A2360E">
            <w:pPr>
              <w:rPr>
                <w:szCs w:val="24"/>
              </w:rPr>
            </w:pPr>
            <w:r w:rsidRPr="00122D68">
              <w:rPr>
                <w:szCs w:val="24"/>
              </w:rPr>
              <w:t>ASSOCIATION CHORALE BOHEME</w:t>
            </w:r>
          </w:p>
        </w:tc>
        <w:tc>
          <w:tcPr>
            <w:tcW w:w="2552" w:type="dxa"/>
          </w:tcPr>
          <w:p w14:paraId="6445CAF8" w14:textId="33BAC0B7" w:rsidR="00BB76D7" w:rsidRPr="00122D68" w:rsidRDefault="00666D06" w:rsidP="00A2360E">
            <w:pPr>
              <w:jc w:val="center"/>
              <w:rPr>
                <w:b/>
                <w:bCs/>
                <w:szCs w:val="24"/>
              </w:rPr>
            </w:pPr>
            <w:r>
              <w:rPr>
                <w:b/>
                <w:bCs/>
                <w:szCs w:val="24"/>
              </w:rPr>
              <w:t xml:space="preserve">   </w:t>
            </w:r>
            <w:r w:rsidR="00BB76D7" w:rsidRPr="00122D68">
              <w:rPr>
                <w:b/>
                <w:bCs/>
                <w:szCs w:val="24"/>
              </w:rPr>
              <w:t>100 Euros</w:t>
            </w:r>
          </w:p>
        </w:tc>
      </w:tr>
      <w:tr w:rsidR="00BB76D7" w:rsidRPr="00122D68" w14:paraId="4EDDEBAF" w14:textId="77777777" w:rsidTr="00A2360E">
        <w:trPr>
          <w:trHeight w:val="405"/>
        </w:trPr>
        <w:tc>
          <w:tcPr>
            <w:tcW w:w="7441" w:type="dxa"/>
            <w:shd w:val="clear" w:color="auto" w:fill="auto"/>
          </w:tcPr>
          <w:p w14:paraId="63DA4408" w14:textId="77777777" w:rsidR="00BB76D7" w:rsidRPr="00122D68" w:rsidRDefault="00BB76D7" w:rsidP="00A2360E">
            <w:pPr>
              <w:rPr>
                <w:szCs w:val="24"/>
              </w:rPr>
            </w:pPr>
            <w:r w:rsidRPr="00122D68">
              <w:rPr>
                <w:szCs w:val="24"/>
              </w:rPr>
              <w:t>ASSOCIATION POUR LE DON DU SANG BENEVOLE DE HERMITAGE-TOURNONAIS COMMUNAUTE DE COMMUNES</w:t>
            </w:r>
          </w:p>
        </w:tc>
        <w:tc>
          <w:tcPr>
            <w:tcW w:w="2552" w:type="dxa"/>
          </w:tcPr>
          <w:p w14:paraId="5A5F7AE1" w14:textId="77777777" w:rsidR="00666D06" w:rsidRPr="00666D06" w:rsidRDefault="00666D06" w:rsidP="00A2360E">
            <w:pPr>
              <w:jc w:val="center"/>
              <w:rPr>
                <w:b/>
                <w:bCs/>
                <w:sz w:val="12"/>
                <w:szCs w:val="12"/>
              </w:rPr>
            </w:pPr>
          </w:p>
          <w:p w14:paraId="4770D666" w14:textId="55355042" w:rsidR="00BB76D7" w:rsidRPr="00122D68" w:rsidRDefault="00666D06" w:rsidP="00A2360E">
            <w:pPr>
              <w:jc w:val="center"/>
              <w:rPr>
                <w:b/>
                <w:bCs/>
                <w:szCs w:val="24"/>
              </w:rPr>
            </w:pPr>
            <w:r>
              <w:rPr>
                <w:b/>
                <w:bCs/>
                <w:szCs w:val="24"/>
              </w:rPr>
              <w:t xml:space="preserve">   </w:t>
            </w:r>
            <w:r w:rsidR="00BB76D7" w:rsidRPr="00122D68">
              <w:rPr>
                <w:b/>
                <w:bCs/>
                <w:szCs w:val="24"/>
              </w:rPr>
              <w:t>120 Euros</w:t>
            </w:r>
          </w:p>
        </w:tc>
      </w:tr>
      <w:tr w:rsidR="00BB76D7" w:rsidRPr="00122D68" w14:paraId="2BE1A546" w14:textId="77777777" w:rsidTr="00666D06">
        <w:trPr>
          <w:trHeight w:val="279"/>
        </w:trPr>
        <w:tc>
          <w:tcPr>
            <w:tcW w:w="7441" w:type="dxa"/>
            <w:shd w:val="clear" w:color="auto" w:fill="auto"/>
          </w:tcPr>
          <w:p w14:paraId="32A7703E" w14:textId="77777777" w:rsidR="00BB76D7" w:rsidRPr="00122D68" w:rsidRDefault="00BB76D7" w:rsidP="00A2360E">
            <w:pPr>
              <w:rPr>
                <w:szCs w:val="24"/>
              </w:rPr>
            </w:pPr>
            <w:r w:rsidRPr="00122D68">
              <w:rPr>
                <w:szCs w:val="24"/>
              </w:rPr>
              <w:t>ASSOCIATION DU HAMEAU DE LUBAC SJM</w:t>
            </w:r>
          </w:p>
        </w:tc>
        <w:tc>
          <w:tcPr>
            <w:tcW w:w="2552" w:type="dxa"/>
          </w:tcPr>
          <w:p w14:paraId="5C89C1EE" w14:textId="5A13F4D1" w:rsidR="00BB76D7" w:rsidRPr="00122D68" w:rsidRDefault="00666D06" w:rsidP="00A2360E">
            <w:pPr>
              <w:jc w:val="center"/>
              <w:rPr>
                <w:b/>
                <w:bCs/>
                <w:szCs w:val="24"/>
              </w:rPr>
            </w:pPr>
            <w:r>
              <w:rPr>
                <w:b/>
                <w:bCs/>
                <w:szCs w:val="24"/>
              </w:rPr>
              <w:t xml:space="preserve">   </w:t>
            </w:r>
            <w:r w:rsidR="00BB76D7" w:rsidRPr="00122D68">
              <w:rPr>
                <w:b/>
                <w:bCs/>
                <w:szCs w:val="24"/>
              </w:rPr>
              <w:t>250 Euros</w:t>
            </w:r>
          </w:p>
        </w:tc>
      </w:tr>
      <w:tr w:rsidR="00BB76D7" w:rsidRPr="00122D68" w14:paraId="34DD24DA" w14:textId="77777777" w:rsidTr="00666D06">
        <w:trPr>
          <w:trHeight w:val="255"/>
        </w:trPr>
        <w:tc>
          <w:tcPr>
            <w:tcW w:w="7441" w:type="dxa"/>
            <w:shd w:val="clear" w:color="auto" w:fill="auto"/>
          </w:tcPr>
          <w:p w14:paraId="0A8E31CB" w14:textId="77777777" w:rsidR="00BB76D7" w:rsidRPr="00122D68" w:rsidRDefault="00BB76D7" w:rsidP="00A2360E">
            <w:pPr>
              <w:rPr>
                <w:szCs w:val="24"/>
              </w:rPr>
            </w:pPr>
            <w:r w:rsidRPr="00122D68">
              <w:rPr>
                <w:szCs w:val="24"/>
              </w:rPr>
              <w:t>BOULE MUZOLAISE</w:t>
            </w:r>
          </w:p>
        </w:tc>
        <w:tc>
          <w:tcPr>
            <w:tcW w:w="2552" w:type="dxa"/>
          </w:tcPr>
          <w:p w14:paraId="0C18F78A" w14:textId="6FADC21D" w:rsidR="00BB76D7" w:rsidRPr="00122D68" w:rsidRDefault="00666D06" w:rsidP="00A2360E">
            <w:pPr>
              <w:jc w:val="center"/>
              <w:rPr>
                <w:b/>
                <w:bCs/>
                <w:szCs w:val="24"/>
              </w:rPr>
            </w:pPr>
            <w:r>
              <w:rPr>
                <w:b/>
                <w:bCs/>
                <w:szCs w:val="24"/>
              </w:rPr>
              <w:t xml:space="preserve">   </w:t>
            </w:r>
            <w:r w:rsidR="00BB76D7" w:rsidRPr="00122D68">
              <w:rPr>
                <w:b/>
                <w:bCs/>
                <w:szCs w:val="24"/>
              </w:rPr>
              <w:t>220 Euros</w:t>
            </w:r>
          </w:p>
        </w:tc>
      </w:tr>
      <w:tr w:rsidR="00BB76D7" w:rsidRPr="00122D68" w14:paraId="6C3720F3" w14:textId="77777777" w:rsidTr="00A2360E">
        <w:trPr>
          <w:trHeight w:val="279"/>
        </w:trPr>
        <w:tc>
          <w:tcPr>
            <w:tcW w:w="7441" w:type="dxa"/>
            <w:shd w:val="clear" w:color="auto" w:fill="auto"/>
          </w:tcPr>
          <w:p w14:paraId="22DB901F" w14:textId="77777777" w:rsidR="00BB76D7" w:rsidRPr="00122D68" w:rsidRDefault="00BB76D7" w:rsidP="00A2360E">
            <w:pPr>
              <w:rPr>
                <w:szCs w:val="24"/>
              </w:rPr>
            </w:pPr>
            <w:r w:rsidRPr="00122D68">
              <w:rPr>
                <w:szCs w:val="24"/>
              </w:rPr>
              <w:t>CABARET DE SEPTEMBRE</w:t>
            </w:r>
          </w:p>
        </w:tc>
        <w:tc>
          <w:tcPr>
            <w:tcW w:w="2552" w:type="dxa"/>
          </w:tcPr>
          <w:p w14:paraId="5C34AF54" w14:textId="190BB7DC" w:rsidR="00BB76D7" w:rsidRPr="00122D68" w:rsidRDefault="00666D06" w:rsidP="00A2360E">
            <w:pPr>
              <w:jc w:val="center"/>
              <w:rPr>
                <w:b/>
                <w:bCs/>
                <w:szCs w:val="24"/>
              </w:rPr>
            </w:pPr>
            <w:r>
              <w:rPr>
                <w:b/>
                <w:bCs/>
                <w:szCs w:val="24"/>
              </w:rPr>
              <w:t xml:space="preserve">   </w:t>
            </w:r>
            <w:r w:rsidR="00BB76D7" w:rsidRPr="00122D68">
              <w:rPr>
                <w:b/>
                <w:bCs/>
                <w:szCs w:val="24"/>
              </w:rPr>
              <w:t>600 Euros</w:t>
            </w:r>
          </w:p>
        </w:tc>
      </w:tr>
      <w:tr w:rsidR="00BB76D7" w:rsidRPr="00122D68" w14:paraId="0CA30458" w14:textId="77777777" w:rsidTr="00A2360E">
        <w:trPr>
          <w:trHeight w:val="270"/>
        </w:trPr>
        <w:tc>
          <w:tcPr>
            <w:tcW w:w="7441" w:type="dxa"/>
            <w:shd w:val="clear" w:color="auto" w:fill="auto"/>
          </w:tcPr>
          <w:p w14:paraId="19F7F8A6" w14:textId="77777777" w:rsidR="00BB76D7" w:rsidRPr="00122D68" w:rsidRDefault="00BB76D7" w:rsidP="00A2360E">
            <w:pPr>
              <w:rPr>
                <w:szCs w:val="24"/>
              </w:rPr>
            </w:pPr>
            <w:r w:rsidRPr="00122D68">
              <w:rPr>
                <w:szCs w:val="24"/>
              </w:rPr>
              <w:t>CLUB DU BEL AGE</w:t>
            </w:r>
          </w:p>
        </w:tc>
        <w:tc>
          <w:tcPr>
            <w:tcW w:w="2552" w:type="dxa"/>
          </w:tcPr>
          <w:p w14:paraId="590AC135" w14:textId="6DB1D05F" w:rsidR="00BB76D7" w:rsidRPr="00122D68" w:rsidRDefault="00666D06" w:rsidP="00A2360E">
            <w:pPr>
              <w:jc w:val="center"/>
              <w:rPr>
                <w:b/>
                <w:bCs/>
                <w:szCs w:val="24"/>
              </w:rPr>
            </w:pPr>
            <w:r>
              <w:rPr>
                <w:b/>
                <w:bCs/>
                <w:szCs w:val="24"/>
              </w:rPr>
              <w:t xml:space="preserve">   </w:t>
            </w:r>
            <w:r w:rsidR="00BB76D7" w:rsidRPr="00122D68">
              <w:rPr>
                <w:b/>
                <w:bCs/>
                <w:szCs w:val="24"/>
              </w:rPr>
              <w:t>180 Euros</w:t>
            </w:r>
          </w:p>
        </w:tc>
      </w:tr>
      <w:tr w:rsidR="00BB76D7" w:rsidRPr="00122D68" w14:paraId="21D8A084" w14:textId="77777777" w:rsidTr="00666D06">
        <w:trPr>
          <w:trHeight w:val="253"/>
        </w:trPr>
        <w:tc>
          <w:tcPr>
            <w:tcW w:w="7441" w:type="dxa"/>
            <w:shd w:val="clear" w:color="auto" w:fill="auto"/>
          </w:tcPr>
          <w:p w14:paraId="64EA61A2" w14:textId="77777777" w:rsidR="00BB76D7" w:rsidRPr="00122D68" w:rsidRDefault="00BB76D7" w:rsidP="00A2360E">
            <w:pPr>
              <w:rPr>
                <w:szCs w:val="24"/>
              </w:rPr>
            </w:pPr>
            <w:r w:rsidRPr="00122D68">
              <w:rPr>
                <w:szCs w:val="24"/>
              </w:rPr>
              <w:t>ESM</w:t>
            </w:r>
          </w:p>
        </w:tc>
        <w:tc>
          <w:tcPr>
            <w:tcW w:w="2552" w:type="dxa"/>
          </w:tcPr>
          <w:p w14:paraId="0EB07080" w14:textId="77777777" w:rsidR="00BB76D7" w:rsidRPr="00122D68" w:rsidRDefault="00BB76D7" w:rsidP="00A2360E">
            <w:pPr>
              <w:jc w:val="center"/>
              <w:rPr>
                <w:b/>
                <w:bCs/>
                <w:szCs w:val="24"/>
              </w:rPr>
            </w:pPr>
            <w:r w:rsidRPr="00122D68">
              <w:rPr>
                <w:b/>
                <w:bCs/>
                <w:szCs w:val="24"/>
              </w:rPr>
              <w:t>2 250 Euros</w:t>
            </w:r>
          </w:p>
        </w:tc>
      </w:tr>
      <w:tr w:rsidR="00BB76D7" w:rsidRPr="00122D68" w14:paraId="3A562CD2" w14:textId="77777777" w:rsidTr="00A2360E">
        <w:trPr>
          <w:trHeight w:val="280"/>
        </w:trPr>
        <w:tc>
          <w:tcPr>
            <w:tcW w:w="7441" w:type="dxa"/>
            <w:shd w:val="clear" w:color="auto" w:fill="auto"/>
          </w:tcPr>
          <w:p w14:paraId="0E929C68" w14:textId="77777777" w:rsidR="00BB76D7" w:rsidRPr="00122D68" w:rsidRDefault="00BB76D7" w:rsidP="00A2360E">
            <w:pPr>
              <w:rPr>
                <w:szCs w:val="24"/>
              </w:rPr>
            </w:pPr>
            <w:r w:rsidRPr="00122D68">
              <w:rPr>
                <w:szCs w:val="24"/>
              </w:rPr>
              <w:t>FCM</w:t>
            </w:r>
          </w:p>
        </w:tc>
        <w:tc>
          <w:tcPr>
            <w:tcW w:w="2552" w:type="dxa"/>
          </w:tcPr>
          <w:p w14:paraId="2986FAF4" w14:textId="77777777" w:rsidR="00BB76D7" w:rsidRPr="00122D68" w:rsidRDefault="00BB76D7" w:rsidP="00A2360E">
            <w:pPr>
              <w:jc w:val="center"/>
              <w:rPr>
                <w:b/>
                <w:bCs/>
                <w:szCs w:val="24"/>
              </w:rPr>
            </w:pPr>
            <w:r w:rsidRPr="00122D68">
              <w:rPr>
                <w:b/>
                <w:bCs/>
                <w:szCs w:val="24"/>
              </w:rPr>
              <w:t>2 250 Euros</w:t>
            </w:r>
          </w:p>
        </w:tc>
      </w:tr>
      <w:tr w:rsidR="00BB76D7" w:rsidRPr="00122D68" w14:paraId="453007A0" w14:textId="77777777" w:rsidTr="00666D06">
        <w:trPr>
          <w:trHeight w:val="233"/>
        </w:trPr>
        <w:tc>
          <w:tcPr>
            <w:tcW w:w="7441" w:type="dxa"/>
            <w:shd w:val="clear" w:color="auto" w:fill="auto"/>
          </w:tcPr>
          <w:p w14:paraId="17024763" w14:textId="77777777" w:rsidR="00BB76D7" w:rsidRPr="00122D68" w:rsidRDefault="00BB76D7" w:rsidP="00A2360E">
            <w:pPr>
              <w:rPr>
                <w:szCs w:val="24"/>
              </w:rPr>
            </w:pPr>
            <w:r w:rsidRPr="00122D68">
              <w:rPr>
                <w:szCs w:val="24"/>
              </w:rPr>
              <w:t>ROUE LIBRE MUZOLAISE</w:t>
            </w:r>
          </w:p>
        </w:tc>
        <w:tc>
          <w:tcPr>
            <w:tcW w:w="2552" w:type="dxa"/>
          </w:tcPr>
          <w:p w14:paraId="4D79654D" w14:textId="3334C2BC" w:rsidR="00BB76D7" w:rsidRPr="00122D68" w:rsidRDefault="00666D06" w:rsidP="00A2360E">
            <w:pPr>
              <w:jc w:val="center"/>
              <w:rPr>
                <w:b/>
                <w:bCs/>
                <w:szCs w:val="24"/>
              </w:rPr>
            </w:pPr>
            <w:r>
              <w:rPr>
                <w:b/>
                <w:bCs/>
                <w:szCs w:val="24"/>
              </w:rPr>
              <w:t xml:space="preserve">   </w:t>
            </w:r>
            <w:r w:rsidR="00BB76D7" w:rsidRPr="00122D68">
              <w:rPr>
                <w:b/>
                <w:bCs/>
                <w:szCs w:val="24"/>
              </w:rPr>
              <w:t>100 Euros</w:t>
            </w:r>
          </w:p>
        </w:tc>
      </w:tr>
      <w:tr w:rsidR="00BB76D7" w:rsidRPr="00122D68" w14:paraId="6358FFF9" w14:textId="77777777" w:rsidTr="00666D06">
        <w:trPr>
          <w:trHeight w:val="238"/>
        </w:trPr>
        <w:tc>
          <w:tcPr>
            <w:tcW w:w="7441" w:type="dxa"/>
            <w:shd w:val="clear" w:color="auto" w:fill="auto"/>
          </w:tcPr>
          <w:p w14:paraId="5EA157FF" w14:textId="77777777" w:rsidR="00BB76D7" w:rsidRPr="00122D68" w:rsidRDefault="00BB76D7" w:rsidP="00A2360E">
            <w:pPr>
              <w:rPr>
                <w:szCs w:val="24"/>
              </w:rPr>
            </w:pPr>
            <w:r w:rsidRPr="00122D68">
              <w:rPr>
                <w:szCs w:val="24"/>
              </w:rPr>
              <w:t>PREVENTION ROUTIERE</w:t>
            </w:r>
          </w:p>
        </w:tc>
        <w:tc>
          <w:tcPr>
            <w:tcW w:w="2552" w:type="dxa"/>
          </w:tcPr>
          <w:p w14:paraId="6EB9A76D" w14:textId="094FF3F3" w:rsidR="00BB76D7" w:rsidRPr="00122D68" w:rsidRDefault="00666D06" w:rsidP="00A2360E">
            <w:pPr>
              <w:jc w:val="center"/>
              <w:rPr>
                <w:b/>
                <w:bCs/>
                <w:szCs w:val="24"/>
              </w:rPr>
            </w:pPr>
            <w:r>
              <w:rPr>
                <w:b/>
                <w:bCs/>
                <w:szCs w:val="24"/>
              </w:rPr>
              <w:t xml:space="preserve">   </w:t>
            </w:r>
            <w:r w:rsidR="00BB76D7" w:rsidRPr="00122D68">
              <w:rPr>
                <w:b/>
                <w:bCs/>
                <w:szCs w:val="24"/>
              </w:rPr>
              <w:t>100 Euros</w:t>
            </w:r>
          </w:p>
        </w:tc>
      </w:tr>
      <w:tr w:rsidR="00BB76D7" w:rsidRPr="00122D68" w14:paraId="7039F55F" w14:textId="77777777" w:rsidTr="00666D06">
        <w:trPr>
          <w:trHeight w:val="241"/>
        </w:trPr>
        <w:tc>
          <w:tcPr>
            <w:tcW w:w="7441" w:type="dxa"/>
            <w:shd w:val="clear" w:color="auto" w:fill="auto"/>
          </w:tcPr>
          <w:p w14:paraId="6860EB91" w14:textId="77777777" w:rsidR="00BB76D7" w:rsidRPr="00122D68" w:rsidRDefault="00BB76D7" w:rsidP="00A2360E">
            <w:pPr>
              <w:rPr>
                <w:szCs w:val="24"/>
              </w:rPr>
            </w:pPr>
            <w:r w:rsidRPr="00122D68">
              <w:rPr>
                <w:szCs w:val="24"/>
              </w:rPr>
              <w:t>USEP</w:t>
            </w:r>
          </w:p>
        </w:tc>
        <w:tc>
          <w:tcPr>
            <w:tcW w:w="2552" w:type="dxa"/>
          </w:tcPr>
          <w:p w14:paraId="6939FA08" w14:textId="37FEA436" w:rsidR="00BB76D7" w:rsidRPr="00122D68" w:rsidRDefault="00666D06" w:rsidP="00A2360E">
            <w:pPr>
              <w:jc w:val="center"/>
              <w:rPr>
                <w:b/>
                <w:bCs/>
                <w:szCs w:val="24"/>
              </w:rPr>
            </w:pPr>
            <w:r>
              <w:rPr>
                <w:b/>
                <w:bCs/>
                <w:szCs w:val="24"/>
              </w:rPr>
              <w:t xml:space="preserve">   </w:t>
            </w:r>
            <w:r w:rsidR="00BB76D7" w:rsidRPr="00122D68">
              <w:rPr>
                <w:b/>
                <w:bCs/>
                <w:szCs w:val="24"/>
              </w:rPr>
              <w:t>150 Euros</w:t>
            </w:r>
          </w:p>
        </w:tc>
      </w:tr>
      <w:tr w:rsidR="00BB76D7" w:rsidRPr="00122D68" w14:paraId="2CC76AA4" w14:textId="77777777" w:rsidTr="00666D06">
        <w:trPr>
          <w:trHeight w:val="231"/>
        </w:trPr>
        <w:tc>
          <w:tcPr>
            <w:tcW w:w="7441" w:type="dxa"/>
            <w:shd w:val="clear" w:color="auto" w:fill="auto"/>
          </w:tcPr>
          <w:p w14:paraId="7A873000" w14:textId="77777777" w:rsidR="00BB76D7" w:rsidRPr="00122D68" w:rsidRDefault="00BB76D7" w:rsidP="00A2360E">
            <w:pPr>
              <w:rPr>
                <w:szCs w:val="24"/>
              </w:rPr>
            </w:pPr>
            <w:r w:rsidRPr="00122D68">
              <w:rPr>
                <w:szCs w:val="24"/>
              </w:rPr>
              <w:t>TCM</w:t>
            </w:r>
          </w:p>
        </w:tc>
        <w:tc>
          <w:tcPr>
            <w:tcW w:w="2552" w:type="dxa"/>
          </w:tcPr>
          <w:p w14:paraId="2F495ED2" w14:textId="1378E48D" w:rsidR="00BB76D7" w:rsidRPr="00122D68" w:rsidRDefault="00666D06" w:rsidP="00A2360E">
            <w:pPr>
              <w:jc w:val="center"/>
              <w:rPr>
                <w:b/>
                <w:bCs/>
                <w:szCs w:val="24"/>
              </w:rPr>
            </w:pPr>
            <w:r>
              <w:rPr>
                <w:b/>
                <w:bCs/>
                <w:szCs w:val="24"/>
              </w:rPr>
              <w:t xml:space="preserve">     </w:t>
            </w:r>
            <w:r w:rsidR="00BB76D7" w:rsidRPr="00122D68">
              <w:rPr>
                <w:b/>
                <w:bCs/>
                <w:szCs w:val="24"/>
              </w:rPr>
              <w:t xml:space="preserve"> 0 Euro</w:t>
            </w:r>
          </w:p>
        </w:tc>
      </w:tr>
      <w:tr w:rsidR="00BB76D7" w:rsidRPr="00122D68" w14:paraId="4976F7D2" w14:textId="77777777" w:rsidTr="00666D06">
        <w:trPr>
          <w:trHeight w:val="324"/>
        </w:trPr>
        <w:tc>
          <w:tcPr>
            <w:tcW w:w="7441" w:type="dxa"/>
            <w:shd w:val="clear" w:color="auto" w:fill="auto"/>
          </w:tcPr>
          <w:p w14:paraId="7952F2F0" w14:textId="77777777" w:rsidR="00BB76D7" w:rsidRPr="00122D68" w:rsidRDefault="00BB76D7" w:rsidP="00A2360E">
            <w:pPr>
              <w:rPr>
                <w:szCs w:val="24"/>
              </w:rPr>
            </w:pPr>
            <w:r w:rsidRPr="00122D68">
              <w:rPr>
                <w:szCs w:val="24"/>
              </w:rPr>
              <w:t>VOCHORA Hôtel de la Tourette 07300 TOURNON-S/RHONE</w:t>
            </w:r>
          </w:p>
        </w:tc>
        <w:tc>
          <w:tcPr>
            <w:tcW w:w="2552" w:type="dxa"/>
          </w:tcPr>
          <w:p w14:paraId="7E3EC776" w14:textId="77777777" w:rsidR="00BB76D7" w:rsidRPr="00122D68" w:rsidRDefault="00BB76D7" w:rsidP="00A2360E">
            <w:pPr>
              <w:jc w:val="center"/>
              <w:rPr>
                <w:b/>
                <w:bCs/>
                <w:szCs w:val="24"/>
              </w:rPr>
            </w:pPr>
            <w:r w:rsidRPr="00122D68">
              <w:rPr>
                <w:b/>
                <w:bCs/>
                <w:szCs w:val="24"/>
              </w:rPr>
              <w:t>1 000 Euros</w:t>
            </w:r>
          </w:p>
        </w:tc>
      </w:tr>
      <w:tr w:rsidR="00BB76D7" w:rsidRPr="00122D68" w14:paraId="390931C3" w14:textId="77777777" w:rsidTr="00A2360E">
        <w:trPr>
          <w:trHeight w:val="291"/>
        </w:trPr>
        <w:tc>
          <w:tcPr>
            <w:tcW w:w="7441" w:type="dxa"/>
            <w:shd w:val="clear" w:color="auto" w:fill="auto"/>
          </w:tcPr>
          <w:p w14:paraId="740E1A2A" w14:textId="77777777" w:rsidR="00BB76D7" w:rsidRPr="00122D68" w:rsidRDefault="00BB76D7" w:rsidP="00A2360E">
            <w:pPr>
              <w:rPr>
                <w:szCs w:val="24"/>
              </w:rPr>
            </w:pPr>
            <w:r w:rsidRPr="00122D68">
              <w:rPr>
                <w:szCs w:val="24"/>
              </w:rPr>
              <w:t>VOLLEY-CLUB MUZOLAIS SJM</w:t>
            </w:r>
          </w:p>
        </w:tc>
        <w:tc>
          <w:tcPr>
            <w:tcW w:w="2552" w:type="dxa"/>
          </w:tcPr>
          <w:p w14:paraId="5C0EA628" w14:textId="4BE724DA" w:rsidR="00BB76D7" w:rsidRPr="00122D68" w:rsidRDefault="00666D06" w:rsidP="00A2360E">
            <w:pPr>
              <w:jc w:val="center"/>
              <w:rPr>
                <w:b/>
                <w:bCs/>
                <w:szCs w:val="24"/>
              </w:rPr>
            </w:pPr>
            <w:r>
              <w:rPr>
                <w:b/>
                <w:bCs/>
                <w:szCs w:val="24"/>
              </w:rPr>
              <w:t xml:space="preserve">   </w:t>
            </w:r>
            <w:r w:rsidR="00BB76D7" w:rsidRPr="00122D68">
              <w:rPr>
                <w:b/>
                <w:bCs/>
                <w:szCs w:val="24"/>
              </w:rPr>
              <w:t>153 Euros</w:t>
            </w:r>
          </w:p>
        </w:tc>
      </w:tr>
    </w:tbl>
    <w:p w14:paraId="30C6C887" w14:textId="5F2FCC69" w:rsidR="00BB76D7" w:rsidRDefault="00BB76D7" w:rsidP="00BB76D7">
      <w:pPr>
        <w:autoSpaceDE w:val="0"/>
        <w:autoSpaceDN w:val="0"/>
        <w:adjustRightInd w:val="0"/>
        <w:ind w:right="-2"/>
        <w:jc w:val="both"/>
        <w:rPr>
          <w:bCs/>
          <w:szCs w:val="24"/>
        </w:rPr>
      </w:pPr>
    </w:p>
    <w:p w14:paraId="47C1CD68" w14:textId="77333A54" w:rsidR="002D08DE" w:rsidRPr="00A44061" w:rsidRDefault="002D08DE" w:rsidP="00BB76D7">
      <w:pPr>
        <w:autoSpaceDE w:val="0"/>
        <w:autoSpaceDN w:val="0"/>
        <w:adjustRightInd w:val="0"/>
        <w:ind w:right="-2"/>
        <w:jc w:val="both"/>
        <w:rPr>
          <w:bCs/>
          <w:i/>
          <w:iCs/>
          <w:szCs w:val="24"/>
        </w:rPr>
      </w:pPr>
      <w:r w:rsidRPr="00A44061">
        <w:rPr>
          <w:bCs/>
          <w:szCs w:val="24"/>
        </w:rPr>
        <w:tab/>
      </w:r>
      <w:r w:rsidRPr="00A44061">
        <w:rPr>
          <w:bCs/>
          <w:i/>
          <w:iCs/>
          <w:szCs w:val="24"/>
        </w:rPr>
        <w:t xml:space="preserve">Monsieur le Maire indique qu’il n’y aura pas de subvention cette année pour le club de </w:t>
      </w:r>
      <w:r w:rsidR="00CA2297" w:rsidRPr="00A44061">
        <w:rPr>
          <w:bCs/>
          <w:i/>
          <w:iCs/>
          <w:szCs w:val="24"/>
        </w:rPr>
        <w:t>t</w:t>
      </w:r>
      <w:r w:rsidRPr="00A44061">
        <w:rPr>
          <w:bCs/>
          <w:i/>
          <w:iCs/>
          <w:szCs w:val="24"/>
        </w:rPr>
        <w:t xml:space="preserve">ennis </w:t>
      </w:r>
      <w:r w:rsidR="009B7151">
        <w:rPr>
          <w:bCs/>
          <w:i/>
          <w:iCs/>
          <w:szCs w:val="24"/>
        </w:rPr>
        <w:t>en raison</w:t>
      </w:r>
      <w:r w:rsidRPr="00A44061">
        <w:rPr>
          <w:bCs/>
          <w:i/>
          <w:iCs/>
          <w:szCs w:val="24"/>
        </w:rPr>
        <w:t xml:space="preserve"> </w:t>
      </w:r>
      <w:r w:rsidR="009B7151">
        <w:rPr>
          <w:bCs/>
          <w:i/>
          <w:iCs/>
          <w:szCs w:val="24"/>
        </w:rPr>
        <w:t>des</w:t>
      </w:r>
      <w:r w:rsidRPr="00A44061">
        <w:rPr>
          <w:bCs/>
          <w:i/>
          <w:iCs/>
          <w:szCs w:val="24"/>
        </w:rPr>
        <w:t xml:space="preserve"> travaux </w:t>
      </w:r>
      <w:r w:rsidR="009B7151">
        <w:rPr>
          <w:bCs/>
          <w:i/>
          <w:iCs/>
          <w:szCs w:val="24"/>
        </w:rPr>
        <w:t>qui vont être effectués sur un cour</w:t>
      </w:r>
      <w:r w:rsidR="008A52C5">
        <w:rPr>
          <w:bCs/>
          <w:i/>
          <w:iCs/>
          <w:szCs w:val="24"/>
        </w:rPr>
        <w:t>t</w:t>
      </w:r>
      <w:r w:rsidRPr="00A44061">
        <w:rPr>
          <w:bCs/>
          <w:i/>
          <w:iCs/>
          <w:szCs w:val="24"/>
        </w:rPr>
        <w:t xml:space="preserve"> de tennis. Vu avec Monsieur MAZABRA</w:t>
      </w:r>
      <w:r w:rsidR="009B7151">
        <w:rPr>
          <w:bCs/>
          <w:i/>
          <w:iCs/>
          <w:szCs w:val="24"/>
        </w:rPr>
        <w:t>R</w:t>
      </w:r>
      <w:r w:rsidRPr="00A44061">
        <w:rPr>
          <w:bCs/>
          <w:i/>
          <w:iCs/>
          <w:szCs w:val="24"/>
        </w:rPr>
        <w:t>D (Président).</w:t>
      </w:r>
    </w:p>
    <w:p w14:paraId="3646788C" w14:textId="77777777" w:rsidR="009B7151" w:rsidRDefault="00CA2297" w:rsidP="00BB76D7">
      <w:pPr>
        <w:autoSpaceDE w:val="0"/>
        <w:autoSpaceDN w:val="0"/>
        <w:adjustRightInd w:val="0"/>
        <w:ind w:right="-2"/>
        <w:jc w:val="both"/>
        <w:rPr>
          <w:bCs/>
          <w:i/>
          <w:iCs/>
          <w:szCs w:val="24"/>
        </w:rPr>
      </w:pPr>
      <w:r w:rsidRPr="00A44061">
        <w:rPr>
          <w:bCs/>
          <w:i/>
          <w:iCs/>
          <w:szCs w:val="24"/>
        </w:rPr>
        <w:tab/>
        <w:t>L’</w:t>
      </w:r>
      <w:r w:rsidR="009B7151">
        <w:rPr>
          <w:bCs/>
          <w:i/>
          <w:iCs/>
          <w:szCs w:val="24"/>
        </w:rPr>
        <w:t>A</w:t>
      </w:r>
      <w:r w:rsidRPr="00A44061">
        <w:rPr>
          <w:bCs/>
          <w:i/>
          <w:iCs/>
          <w:szCs w:val="24"/>
        </w:rPr>
        <w:t xml:space="preserve">micale du </w:t>
      </w:r>
      <w:r w:rsidR="009B7151">
        <w:rPr>
          <w:bCs/>
          <w:i/>
          <w:iCs/>
          <w:szCs w:val="24"/>
        </w:rPr>
        <w:t>P</w:t>
      </w:r>
      <w:r w:rsidRPr="00A44061">
        <w:rPr>
          <w:bCs/>
          <w:i/>
          <w:iCs/>
          <w:szCs w:val="24"/>
        </w:rPr>
        <w:t xml:space="preserve">ersonnel </w:t>
      </w:r>
      <w:r w:rsidR="009B7151">
        <w:rPr>
          <w:bCs/>
          <w:i/>
          <w:iCs/>
          <w:szCs w:val="24"/>
        </w:rPr>
        <w:t>C</w:t>
      </w:r>
      <w:r w:rsidRPr="00A44061">
        <w:rPr>
          <w:bCs/>
          <w:i/>
          <w:iCs/>
          <w:szCs w:val="24"/>
        </w:rPr>
        <w:t>ommunal</w:t>
      </w:r>
      <w:r w:rsidR="00A44061" w:rsidRPr="00A44061">
        <w:rPr>
          <w:bCs/>
          <w:i/>
          <w:iCs/>
          <w:szCs w:val="24"/>
        </w:rPr>
        <w:t xml:space="preserve"> </w:t>
      </w:r>
      <w:r w:rsidR="009B7151">
        <w:rPr>
          <w:bCs/>
          <w:i/>
          <w:iCs/>
          <w:szCs w:val="24"/>
        </w:rPr>
        <w:t>se voit attribuer de nouveau la même subvention que les années précédentes afin d’encourager le nouveau bureau.</w:t>
      </w:r>
    </w:p>
    <w:p w14:paraId="1152D469" w14:textId="51C428C0" w:rsidR="009B7151" w:rsidRDefault="009B7151" w:rsidP="009B7151">
      <w:pPr>
        <w:autoSpaceDE w:val="0"/>
        <w:autoSpaceDN w:val="0"/>
        <w:adjustRightInd w:val="0"/>
        <w:ind w:right="-2" w:firstLine="708"/>
        <w:jc w:val="both"/>
        <w:rPr>
          <w:bCs/>
          <w:i/>
          <w:iCs/>
          <w:szCs w:val="24"/>
        </w:rPr>
      </w:pPr>
      <w:r>
        <w:rPr>
          <w:bCs/>
          <w:i/>
          <w:iCs/>
          <w:szCs w:val="24"/>
        </w:rPr>
        <w:t xml:space="preserve">Même montant également pour le </w:t>
      </w:r>
      <w:r w:rsidR="005B2ABF">
        <w:rPr>
          <w:bCs/>
          <w:i/>
          <w:iCs/>
          <w:szCs w:val="24"/>
        </w:rPr>
        <w:t>C</w:t>
      </w:r>
      <w:r>
        <w:rPr>
          <w:bCs/>
          <w:i/>
          <w:iCs/>
          <w:szCs w:val="24"/>
        </w:rPr>
        <w:t xml:space="preserve">abaret de </w:t>
      </w:r>
      <w:r w:rsidR="005B2ABF">
        <w:rPr>
          <w:bCs/>
          <w:i/>
          <w:iCs/>
          <w:szCs w:val="24"/>
        </w:rPr>
        <w:t>S</w:t>
      </w:r>
      <w:r>
        <w:rPr>
          <w:bCs/>
          <w:i/>
          <w:iCs/>
          <w:szCs w:val="24"/>
        </w:rPr>
        <w:t>eptembre qui va organiser un spectacle sur la place de la mairie vendredi 20 août.</w:t>
      </w:r>
    </w:p>
    <w:p w14:paraId="4BADA231" w14:textId="7FA74B46" w:rsidR="00E259B2" w:rsidRPr="00A44061" w:rsidRDefault="009B7151" w:rsidP="003615CB">
      <w:pPr>
        <w:autoSpaceDE w:val="0"/>
        <w:autoSpaceDN w:val="0"/>
        <w:adjustRightInd w:val="0"/>
        <w:ind w:right="-2" w:firstLine="708"/>
        <w:jc w:val="both"/>
        <w:rPr>
          <w:bCs/>
          <w:i/>
          <w:iCs/>
          <w:szCs w:val="24"/>
        </w:rPr>
      </w:pPr>
      <w:r>
        <w:rPr>
          <w:bCs/>
          <w:i/>
          <w:iCs/>
          <w:szCs w:val="24"/>
        </w:rPr>
        <w:t xml:space="preserve">Pour </w:t>
      </w:r>
      <w:proofErr w:type="spellStart"/>
      <w:r>
        <w:rPr>
          <w:bCs/>
          <w:i/>
          <w:iCs/>
          <w:szCs w:val="24"/>
        </w:rPr>
        <w:t>Vochora</w:t>
      </w:r>
      <w:proofErr w:type="spellEnd"/>
      <w:r>
        <w:rPr>
          <w:bCs/>
          <w:i/>
          <w:iCs/>
          <w:szCs w:val="24"/>
        </w:rPr>
        <w:t>, on reste sur la même somme cette année et on verra pour</w:t>
      </w:r>
      <w:r w:rsidR="00A44061" w:rsidRPr="00A44061">
        <w:rPr>
          <w:bCs/>
          <w:i/>
          <w:iCs/>
          <w:szCs w:val="24"/>
        </w:rPr>
        <w:t xml:space="preserve"> l’an prochain. </w:t>
      </w:r>
    </w:p>
    <w:p w14:paraId="5507AFD8" w14:textId="77777777" w:rsidR="00BB76D7" w:rsidRDefault="00BB76D7" w:rsidP="00BB76D7">
      <w:pPr>
        <w:ind w:right="-2"/>
        <w:jc w:val="both"/>
        <w:rPr>
          <w:b/>
          <w:i/>
          <w:szCs w:val="24"/>
        </w:rPr>
      </w:pPr>
      <w:r w:rsidRPr="00122D68">
        <w:rPr>
          <w:b/>
          <w:i/>
          <w:szCs w:val="24"/>
        </w:rPr>
        <w:lastRenderedPageBreak/>
        <w:tab/>
        <w:t>Le Conseil Municipal, après en avoir délibéré‚ à l’unanimité des membres présents ou représentés,</w:t>
      </w:r>
    </w:p>
    <w:p w14:paraId="22F1D247" w14:textId="77777777" w:rsidR="00BB76D7" w:rsidRPr="00122D68" w:rsidRDefault="00BB76D7" w:rsidP="00BB76D7">
      <w:pPr>
        <w:ind w:right="-2"/>
        <w:jc w:val="both"/>
        <w:rPr>
          <w:szCs w:val="24"/>
        </w:rPr>
      </w:pPr>
    </w:p>
    <w:p w14:paraId="64920F00" w14:textId="3F370AF3" w:rsidR="00BB76D7" w:rsidRDefault="00BB76D7" w:rsidP="002D08DE">
      <w:pPr>
        <w:ind w:left="709"/>
        <w:jc w:val="both"/>
        <w:rPr>
          <w:bCs/>
          <w:szCs w:val="24"/>
        </w:rPr>
      </w:pPr>
      <w:r w:rsidRPr="00122D68">
        <w:rPr>
          <w:bCs/>
          <w:szCs w:val="24"/>
        </w:rPr>
        <w:t xml:space="preserve">- </w:t>
      </w:r>
      <w:r w:rsidRPr="00122D68">
        <w:rPr>
          <w:bCs/>
          <w:szCs w:val="24"/>
          <w:lang w:val="fr-CA"/>
        </w:rPr>
        <w:t xml:space="preserve">DECIDE d’attribuer les subventions figurant au tableau ci-dessus, étant précisé que le versement </w:t>
      </w:r>
      <w:r w:rsidRPr="00122D68">
        <w:rPr>
          <w:bCs/>
          <w:szCs w:val="24"/>
        </w:rPr>
        <w:t>de chaque subvention est subordonné à la production d’une demande accompagnée du dernier bilan financier, du dernier rapport moral et du budget prévisionnel de la saison ou de l’exercice concerné ; à défaut la subvention sera caduque à la fin de l’exercice.</w:t>
      </w:r>
    </w:p>
    <w:p w14:paraId="3DABF15B" w14:textId="77777777" w:rsidR="00A44061" w:rsidRDefault="00A44061" w:rsidP="002D08DE">
      <w:pPr>
        <w:ind w:left="709"/>
        <w:jc w:val="both"/>
        <w:rPr>
          <w:bCs/>
          <w:szCs w:val="24"/>
        </w:rPr>
      </w:pPr>
    </w:p>
    <w:p w14:paraId="53072085" w14:textId="77777777" w:rsidR="00A44061" w:rsidRPr="002D08DE" w:rsidRDefault="00A44061" w:rsidP="002D08DE">
      <w:pPr>
        <w:ind w:left="709"/>
        <w:jc w:val="both"/>
        <w:rPr>
          <w:bCs/>
          <w:szCs w:val="24"/>
          <w:lang w:val="fr-CA"/>
        </w:rPr>
      </w:pPr>
    </w:p>
    <w:p w14:paraId="52565082" w14:textId="77777777" w:rsidR="00BB76D7" w:rsidRDefault="00BB76D7" w:rsidP="00BB76D7">
      <w:pPr>
        <w:ind w:right="-2"/>
        <w:jc w:val="both"/>
        <w:rPr>
          <w:b/>
          <w:bCs/>
          <w:caps/>
          <w:szCs w:val="24"/>
          <w:u w:val="single"/>
        </w:rPr>
      </w:pPr>
      <w:r w:rsidRPr="00122D68">
        <w:rPr>
          <w:b/>
          <w:szCs w:val="24"/>
        </w:rPr>
        <w:t>OBJET :</w:t>
      </w:r>
      <w:r w:rsidRPr="00122D68">
        <w:rPr>
          <w:b/>
          <w:bCs/>
          <w:szCs w:val="24"/>
        </w:rPr>
        <w:t xml:space="preserve"> </w:t>
      </w:r>
      <w:r w:rsidRPr="00122D68">
        <w:rPr>
          <w:b/>
          <w:bCs/>
          <w:szCs w:val="24"/>
          <w:lang w:val="fr-CA"/>
        </w:rPr>
        <w:t xml:space="preserve">N° 0027 </w:t>
      </w:r>
      <w:r w:rsidRPr="00122D68">
        <w:rPr>
          <w:b/>
          <w:bCs/>
          <w:caps/>
          <w:szCs w:val="24"/>
          <w:u w:val="single"/>
        </w:rPr>
        <w:t>RESTAURATION SCOLAIRE – TARIFS ANNEE SCOLAIRE 2021 -2022</w:t>
      </w:r>
    </w:p>
    <w:p w14:paraId="545B7F70" w14:textId="77777777" w:rsidR="00BB76D7" w:rsidRPr="00122D68" w:rsidRDefault="00BB76D7" w:rsidP="00BB76D7">
      <w:pPr>
        <w:ind w:right="-2"/>
        <w:jc w:val="both"/>
        <w:rPr>
          <w:b/>
          <w:bCs/>
          <w:caps/>
          <w:szCs w:val="24"/>
          <w:u w:val="single"/>
        </w:rPr>
      </w:pPr>
    </w:p>
    <w:p w14:paraId="5534E153" w14:textId="77777777" w:rsidR="00BB76D7" w:rsidRDefault="00BB76D7" w:rsidP="00BB76D7">
      <w:pPr>
        <w:jc w:val="both"/>
        <w:rPr>
          <w:szCs w:val="24"/>
        </w:rPr>
      </w:pPr>
      <w:r w:rsidRPr="00122D68">
        <w:rPr>
          <w:b/>
          <w:caps/>
          <w:szCs w:val="24"/>
        </w:rPr>
        <w:t>Rapporteur </w:t>
      </w:r>
      <w:r w:rsidRPr="00122D68">
        <w:rPr>
          <w:caps/>
          <w:szCs w:val="24"/>
        </w:rPr>
        <w:t xml:space="preserve">: </w:t>
      </w:r>
      <w:r w:rsidRPr="00122D68">
        <w:rPr>
          <w:szCs w:val="24"/>
        </w:rPr>
        <w:t>Bernard PAGNIER</w:t>
      </w:r>
    </w:p>
    <w:p w14:paraId="68B50DBC" w14:textId="77777777" w:rsidR="00BB76D7" w:rsidRDefault="00BB76D7" w:rsidP="00BB76D7">
      <w:pPr>
        <w:jc w:val="both"/>
        <w:rPr>
          <w:szCs w:val="24"/>
        </w:rPr>
      </w:pPr>
    </w:p>
    <w:p w14:paraId="04DCC44F" w14:textId="77777777" w:rsidR="00BB76D7" w:rsidRPr="00122D68" w:rsidRDefault="00BB76D7" w:rsidP="00BB76D7">
      <w:pPr>
        <w:jc w:val="both"/>
        <w:rPr>
          <w:szCs w:val="24"/>
        </w:rPr>
      </w:pPr>
    </w:p>
    <w:p w14:paraId="2463CA77" w14:textId="77777777" w:rsidR="00BB76D7" w:rsidRPr="00122D68" w:rsidRDefault="00BB76D7" w:rsidP="00BB76D7">
      <w:pPr>
        <w:autoSpaceDE w:val="0"/>
        <w:autoSpaceDN w:val="0"/>
        <w:adjustRightInd w:val="0"/>
        <w:ind w:right="-2" w:firstLine="709"/>
        <w:jc w:val="both"/>
        <w:rPr>
          <w:bCs/>
          <w:szCs w:val="24"/>
        </w:rPr>
      </w:pPr>
      <w:r w:rsidRPr="00122D68">
        <w:rPr>
          <w:bCs/>
          <w:szCs w:val="24"/>
        </w:rPr>
        <w:t>Comme chaque année, il est nécessaire de fixer les tarifs de la cantine pour l’année scolaire.</w:t>
      </w:r>
    </w:p>
    <w:p w14:paraId="235B00D0" w14:textId="77777777" w:rsidR="00BB76D7" w:rsidRPr="00122D68" w:rsidRDefault="00BB76D7" w:rsidP="00BB76D7">
      <w:pPr>
        <w:autoSpaceDE w:val="0"/>
        <w:autoSpaceDN w:val="0"/>
        <w:adjustRightInd w:val="0"/>
        <w:ind w:right="-2" w:firstLine="709"/>
        <w:jc w:val="both"/>
        <w:rPr>
          <w:bCs/>
          <w:szCs w:val="24"/>
        </w:rPr>
      </w:pPr>
    </w:p>
    <w:p w14:paraId="753AED46" w14:textId="77777777" w:rsidR="00BB76D7" w:rsidRPr="00122D68" w:rsidRDefault="00BB76D7" w:rsidP="00BB76D7">
      <w:pPr>
        <w:autoSpaceDE w:val="0"/>
        <w:autoSpaceDN w:val="0"/>
        <w:adjustRightInd w:val="0"/>
        <w:ind w:right="-2" w:firstLine="709"/>
        <w:jc w:val="both"/>
        <w:rPr>
          <w:bCs/>
          <w:szCs w:val="24"/>
        </w:rPr>
      </w:pPr>
      <w:r w:rsidRPr="00122D68">
        <w:rPr>
          <w:bCs/>
          <w:szCs w:val="24"/>
        </w:rPr>
        <w:t xml:space="preserve">Après avis favorable de la commissions Sport-Enseignement en date du 17 juin 2021, le rapporteur propose : </w:t>
      </w:r>
    </w:p>
    <w:p w14:paraId="70AD7BBB" w14:textId="77777777" w:rsidR="00BB76D7" w:rsidRPr="00122D68" w:rsidRDefault="00BB76D7" w:rsidP="00BB76D7">
      <w:pPr>
        <w:autoSpaceDE w:val="0"/>
        <w:autoSpaceDN w:val="0"/>
        <w:adjustRightInd w:val="0"/>
        <w:ind w:right="-2"/>
        <w:jc w:val="both"/>
        <w:rPr>
          <w:bCs/>
          <w:szCs w:val="24"/>
        </w:rPr>
      </w:pPr>
    </w:p>
    <w:p w14:paraId="4A70A4F3" w14:textId="77777777" w:rsidR="00BB76D7" w:rsidRPr="00122D68" w:rsidRDefault="00BB76D7" w:rsidP="00BB76D7">
      <w:pPr>
        <w:autoSpaceDE w:val="0"/>
        <w:autoSpaceDN w:val="0"/>
        <w:adjustRightInd w:val="0"/>
        <w:ind w:right="-2"/>
        <w:jc w:val="both"/>
        <w:rPr>
          <w:bCs/>
          <w:szCs w:val="24"/>
        </w:rPr>
      </w:pPr>
      <w:r w:rsidRPr="00122D68">
        <w:rPr>
          <w:bCs/>
          <w:szCs w:val="24"/>
        </w:rPr>
        <w:t>- le maintien du prix de vente du repas au restaurant scolaire comme suit :</w:t>
      </w:r>
    </w:p>
    <w:p w14:paraId="5E74ED65" w14:textId="77777777" w:rsidR="00BB76D7" w:rsidRPr="00122D68" w:rsidRDefault="00BB76D7" w:rsidP="00BB76D7">
      <w:pPr>
        <w:ind w:left="1069" w:right="-2"/>
        <w:jc w:val="both"/>
        <w:rPr>
          <w:i/>
          <w:szCs w:val="24"/>
        </w:rPr>
      </w:pPr>
    </w:p>
    <w:p w14:paraId="46C423D7" w14:textId="77777777" w:rsidR="00BB76D7" w:rsidRPr="00122D68" w:rsidRDefault="00BB76D7" w:rsidP="00BB76D7">
      <w:pPr>
        <w:widowControl/>
        <w:numPr>
          <w:ilvl w:val="0"/>
          <w:numId w:val="6"/>
        </w:numPr>
        <w:suppressAutoHyphens w:val="0"/>
        <w:ind w:right="-2"/>
        <w:jc w:val="both"/>
        <w:rPr>
          <w:i/>
          <w:szCs w:val="24"/>
        </w:rPr>
      </w:pPr>
      <w:r w:rsidRPr="00122D68">
        <w:rPr>
          <w:szCs w:val="24"/>
        </w:rPr>
        <w:t>QF &lt;= 300</w:t>
      </w:r>
      <w:r w:rsidRPr="00122D68">
        <w:rPr>
          <w:szCs w:val="24"/>
        </w:rPr>
        <w:tab/>
        <w:t>:</w:t>
      </w:r>
      <w:r w:rsidRPr="00122D68">
        <w:rPr>
          <w:szCs w:val="24"/>
        </w:rPr>
        <w:tab/>
      </w:r>
      <w:r w:rsidRPr="00122D68">
        <w:rPr>
          <w:szCs w:val="24"/>
        </w:rPr>
        <w:tab/>
        <w:t xml:space="preserve">         </w:t>
      </w:r>
      <w:r w:rsidRPr="00122D68">
        <w:rPr>
          <w:szCs w:val="24"/>
        </w:rPr>
        <w:tab/>
        <w:t>3,48 €</w:t>
      </w:r>
      <w:r w:rsidRPr="00122D68">
        <w:rPr>
          <w:szCs w:val="24"/>
        </w:rPr>
        <w:tab/>
      </w:r>
      <w:r w:rsidRPr="00122D68">
        <w:rPr>
          <w:szCs w:val="24"/>
        </w:rPr>
        <w:tab/>
      </w:r>
    </w:p>
    <w:p w14:paraId="6D9FDB60" w14:textId="77777777" w:rsidR="00BB76D7" w:rsidRPr="00122D68" w:rsidRDefault="00BB76D7" w:rsidP="00BB76D7">
      <w:pPr>
        <w:widowControl/>
        <w:numPr>
          <w:ilvl w:val="0"/>
          <w:numId w:val="6"/>
        </w:numPr>
        <w:suppressAutoHyphens w:val="0"/>
        <w:ind w:right="-2"/>
        <w:jc w:val="both"/>
        <w:rPr>
          <w:i/>
          <w:szCs w:val="24"/>
        </w:rPr>
      </w:pPr>
      <w:r w:rsidRPr="00122D68">
        <w:rPr>
          <w:szCs w:val="24"/>
        </w:rPr>
        <w:t>301&lt;QF&lt;=530</w:t>
      </w:r>
      <w:r w:rsidRPr="00122D68">
        <w:rPr>
          <w:szCs w:val="24"/>
        </w:rPr>
        <w:tab/>
        <w:t>:</w:t>
      </w:r>
      <w:r w:rsidRPr="00122D68">
        <w:rPr>
          <w:szCs w:val="24"/>
        </w:rPr>
        <w:tab/>
      </w:r>
      <w:r w:rsidRPr="00122D68">
        <w:rPr>
          <w:szCs w:val="24"/>
        </w:rPr>
        <w:tab/>
      </w:r>
      <w:r w:rsidRPr="00122D68">
        <w:rPr>
          <w:szCs w:val="24"/>
        </w:rPr>
        <w:tab/>
        <w:t>3,66 €</w:t>
      </w:r>
      <w:r w:rsidRPr="00122D68">
        <w:rPr>
          <w:szCs w:val="24"/>
        </w:rPr>
        <w:tab/>
      </w:r>
      <w:r w:rsidRPr="00122D68">
        <w:rPr>
          <w:szCs w:val="24"/>
        </w:rPr>
        <w:tab/>
      </w:r>
    </w:p>
    <w:p w14:paraId="28AFDDC6" w14:textId="77777777" w:rsidR="00BB76D7" w:rsidRPr="00122D68" w:rsidRDefault="00BB76D7" w:rsidP="00BB76D7">
      <w:pPr>
        <w:widowControl/>
        <w:numPr>
          <w:ilvl w:val="0"/>
          <w:numId w:val="6"/>
        </w:numPr>
        <w:suppressAutoHyphens w:val="0"/>
        <w:ind w:right="-2"/>
        <w:jc w:val="both"/>
        <w:rPr>
          <w:i/>
          <w:szCs w:val="24"/>
        </w:rPr>
      </w:pPr>
      <w:r w:rsidRPr="00122D68">
        <w:rPr>
          <w:szCs w:val="24"/>
        </w:rPr>
        <w:t>531&lt;QF&lt;=650</w:t>
      </w:r>
      <w:r w:rsidRPr="00122D68">
        <w:rPr>
          <w:szCs w:val="24"/>
        </w:rPr>
        <w:tab/>
        <w:t>:</w:t>
      </w:r>
      <w:r w:rsidRPr="00122D68">
        <w:rPr>
          <w:szCs w:val="24"/>
        </w:rPr>
        <w:tab/>
      </w:r>
      <w:r w:rsidRPr="00122D68">
        <w:rPr>
          <w:szCs w:val="24"/>
        </w:rPr>
        <w:tab/>
      </w:r>
      <w:r w:rsidRPr="00122D68">
        <w:rPr>
          <w:szCs w:val="24"/>
        </w:rPr>
        <w:tab/>
        <w:t>4,07 €</w:t>
      </w:r>
      <w:r w:rsidRPr="00122D68">
        <w:rPr>
          <w:szCs w:val="24"/>
        </w:rPr>
        <w:tab/>
      </w:r>
      <w:r w:rsidRPr="00122D68">
        <w:rPr>
          <w:szCs w:val="24"/>
        </w:rPr>
        <w:tab/>
      </w:r>
    </w:p>
    <w:p w14:paraId="7DDBBDFB" w14:textId="77777777" w:rsidR="00BB76D7" w:rsidRPr="00122D68" w:rsidRDefault="00BB76D7" w:rsidP="00BB76D7">
      <w:pPr>
        <w:widowControl/>
        <w:numPr>
          <w:ilvl w:val="0"/>
          <w:numId w:val="6"/>
        </w:numPr>
        <w:suppressAutoHyphens w:val="0"/>
        <w:ind w:right="-2"/>
        <w:jc w:val="both"/>
        <w:rPr>
          <w:i/>
          <w:szCs w:val="24"/>
          <w:lang w:val="fr-CA"/>
        </w:rPr>
      </w:pPr>
      <w:r w:rsidRPr="00122D68">
        <w:rPr>
          <w:szCs w:val="24"/>
          <w:lang w:val="fr-CA"/>
        </w:rPr>
        <w:t>QF&gt;=651</w:t>
      </w:r>
      <w:r w:rsidRPr="00122D68">
        <w:rPr>
          <w:szCs w:val="24"/>
          <w:lang w:val="fr-CA"/>
        </w:rPr>
        <w:tab/>
      </w:r>
      <w:r w:rsidRPr="00122D68">
        <w:rPr>
          <w:szCs w:val="24"/>
          <w:lang w:val="fr-CA"/>
        </w:rPr>
        <w:tab/>
        <w:t>:</w:t>
      </w:r>
      <w:r w:rsidRPr="00122D68">
        <w:rPr>
          <w:szCs w:val="24"/>
          <w:lang w:val="fr-CA"/>
        </w:rPr>
        <w:tab/>
      </w:r>
      <w:r w:rsidRPr="00122D68">
        <w:rPr>
          <w:szCs w:val="24"/>
          <w:lang w:val="fr-CA"/>
        </w:rPr>
        <w:tab/>
      </w:r>
      <w:r w:rsidRPr="00122D68">
        <w:rPr>
          <w:szCs w:val="24"/>
          <w:lang w:val="fr-CA"/>
        </w:rPr>
        <w:tab/>
        <w:t>4,73 €</w:t>
      </w:r>
      <w:r w:rsidRPr="00122D68">
        <w:rPr>
          <w:szCs w:val="24"/>
          <w:lang w:val="fr-CA"/>
        </w:rPr>
        <w:tab/>
      </w:r>
      <w:r w:rsidRPr="00122D68">
        <w:rPr>
          <w:szCs w:val="24"/>
          <w:lang w:val="fr-CA"/>
        </w:rPr>
        <w:tab/>
      </w:r>
    </w:p>
    <w:p w14:paraId="72144A34" w14:textId="77777777" w:rsidR="00BB76D7" w:rsidRPr="00122D68" w:rsidRDefault="00BB76D7" w:rsidP="00BB76D7">
      <w:pPr>
        <w:widowControl/>
        <w:numPr>
          <w:ilvl w:val="0"/>
          <w:numId w:val="6"/>
        </w:numPr>
        <w:suppressAutoHyphens w:val="0"/>
        <w:ind w:right="-2"/>
        <w:jc w:val="both"/>
        <w:rPr>
          <w:i/>
          <w:szCs w:val="24"/>
          <w:lang w:val="fr-CA"/>
        </w:rPr>
      </w:pPr>
      <w:r w:rsidRPr="00122D68">
        <w:rPr>
          <w:szCs w:val="24"/>
          <w:lang w:val="fr-CA"/>
        </w:rPr>
        <w:t>Enfants extérieurs à la commune :</w:t>
      </w:r>
      <w:r w:rsidRPr="00122D68">
        <w:rPr>
          <w:szCs w:val="24"/>
          <w:lang w:val="fr-CA"/>
        </w:rPr>
        <w:tab/>
        <w:t>6,09 €</w:t>
      </w:r>
      <w:r w:rsidRPr="00122D68">
        <w:rPr>
          <w:szCs w:val="24"/>
          <w:lang w:val="fr-CA"/>
        </w:rPr>
        <w:tab/>
      </w:r>
      <w:r w:rsidRPr="00122D68">
        <w:rPr>
          <w:szCs w:val="24"/>
          <w:lang w:val="fr-CA"/>
        </w:rPr>
        <w:tab/>
      </w:r>
    </w:p>
    <w:p w14:paraId="0F6FAF32" w14:textId="77777777" w:rsidR="00BB76D7" w:rsidRPr="00122D68" w:rsidRDefault="00BB76D7" w:rsidP="00BB76D7">
      <w:pPr>
        <w:widowControl/>
        <w:numPr>
          <w:ilvl w:val="0"/>
          <w:numId w:val="6"/>
        </w:numPr>
        <w:suppressAutoHyphens w:val="0"/>
        <w:autoSpaceDE w:val="0"/>
        <w:autoSpaceDN w:val="0"/>
        <w:adjustRightInd w:val="0"/>
        <w:ind w:right="-2"/>
        <w:rPr>
          <w:bCs/>
          <w:i/>
          <w:szCs w:val="24"/>
        </w:rPr>
      </w:pPr>
      <w:r w:rsidRPr="00122D68">
        <w:rPr>
          <w:szCs w:val="24"/>
          <w:lang w:val="fr-CA"/>
        </w:rPr>
        <w:t>Adultes :</w:t>
      </w:r>
      <w:r w:rsidRPr="00122D68">
        <w:rPr>
          <w:szCs w:val="24"/>
          <w:lang w:val="fr-CA"/>
        </w:rPr>
        <w:tab/>
      </w:r>
      <w:r w:rsidRPr="00122D68">
        <w:rPr>
          <w:szCs w:val="24"/>
          <w:lang w:val="fr-CA"/>
        </w:rPr>
        <w:tab/>
      </w:r>
      <w:r w:rsidRPr="00122D68">
        <w:rPr>
          <w:szCs w:val="24"/>
          <w:lang w:val="fr-CA"/>
        </w:rPr>
        <w:tab/>
      </w:r>
      <w:r w:rsidRPr="00122D68">
        <w:rPr>
          <w:szCs w:val="24"/>
          <w:lang w:val="fr-CA"/>
        </w:rPr>
        <w:tab/>
      </w:r>
      <w:r w:rsidRPr="00122D68">
        <w:rPr>
          <w:szCs w:val="24"/>
          <w:lang w:val="fr-CA"/>
        </w:rPr>
        <w:tab/>
        <w:t>7,07 €</w:t>
      </w:r>
      <w:r w:rsidRPr="00122D68">
        <w:rPr>
          <w:szCs w:val="24"/>
          <w:lang w:val="fr-CA"/>
        </w:rPr>
        <w:tab/>
      </w:r>
    </w:p>
    <w:p w14:paraId="4AA0BFD8" w14:textId="54900091" w:rsidR="00BB76D7" w:rsidRPr="00A44061" w:rsidRDefault="00BB76D7" w:rsidP="00BB76D7">
      <w:pPr>
        <w:widowControl/>
        <w:numPr>
          <w:ilvl w:val="0"/>
          <w:numId w:val="6"/>
        </w:numPr>
        <w:suppressAutoHyphens w:val="0"/>
        <w:autoSpaceDE w:val="0"/>
        <w:autoSpaceDN w:val="0"/>
        <w:adjustRightInd w:val="0"/>
        <w:ind w:right="-2"/>
        <w:rPr>
          <w:bCs/>
          <w:i/>
          <w:szCs w:val="24"/>
        </w:rPr>
      </w:pPr>
      <w:r w:rsidRPr="00122D68">
        <w:rPr>
          <w:szCs w:val="24"/>
          <w:lang w:val="fr-CA"/>
        </w:rPr>
        <w:t>Panier repas :</w:t>
      </w:r>
      <w:r w:rsidRPr="00122D68">
        <w:rPr>
          <w:szCs w:val="24"/>
          <w:lang w:val="fr-CA"/>
        </w:rPr>
        <w:tab/>
      </w:r>
      <w:r w:rsidRPr="00122D68">
        <w:rPr>
          <w:szCs w:val="24"/>
          <w:lang w:val="fr-CA"/>
        </w:rPr>
        <w:tab/>
      </w:r>
      <w:r w:rsidRPr="00122D68">
        <w:rPr>
          <w:szCs w:val="24"/>
          <w:lang w:val="fr-CA"/>
        </w:rPr>
        <w:tab/>
      </w:r>
      <w:r w:rsidRPr="00122D68">
        <w:rPr>
          <w:szCs w:val="24"/>
          <w:lang w:val="fr-CA"/>
        </w:rPr>
        <w:tab/>
        <w:t>2,04 €</w:t>
      </w:r>
    </w:p>
    <w:p w14:paraId="2371409F" w14:textId="77777777" w:rsidR="00A44061" w:rsidRPr="00A44061" w:rsidRDefault="00A44061" w:rsidP="00A44061">
      <w:pPr>
        <w:widowControl/>
        <w:suppressAutoHyphens w:val="0"/>
        <w:autoSpaceDE w:val="0"/>
        <w:autoSpaceDN w:val="0"/>
        <w:adjustRightInd w:val="0"/>
        <w:ind w:right="-2"/>
        <w:rPr>
          <w:bCs/>
          <w:i/>
          <w:szCs w:val="24"/>
        </w:rPr>
      </w:pPr>
    </w:p>
    <w:p w14:paraId="6F2DDB9E" w14:textId="390B12B2" w:rsidR="00A44061" w:rsidRPr="00A44061" w:rsidRDefault="00A44061" w:rsidP="003346AD">
      <w:pPr>
        <w:widowControl/>
        <w:suppressAutoHyphens w:val="0"/>
        <w:autoSpaceDE w:val="0"/>
        <w:autoSpaceDN w:val="0"/>
        <w:adjustRightInd w:val="0"/>
        <w:ind w:right="-2" w:firstLine="708"/>
        <w:jc w:val="both"/>
        <w:rPr>
          <w:i/>
          <w:iCs/>
          <w:szCs w:val="24"/>
          <w:lang w:val="fr-CA"/>
        </w:rPr>
      </w:pPr>
      <w:r w:rsidRPr="00A44061">
        <w:rPr>
          <w:i/>
          <w:iCs/>
          <w:szCs w:val="24"/>
          <w:lang w:val="fr-CA"/>
        </w:rPr>
        <w:t>En 2019</w:t>
      </w:r>
      <w:r w:rsidR="003615CB">
        <w:rPr>
          <w:i/>
          <w:iCs/>
          <w:szCs w:val="24"/>
          <w:lang w:val="fr-CA"/>
        </w:rPr>
        <w:t> </w:t>
      </w:r>
      <w:r w:rsidR="005B2ABF">
        <w:rPr>
          <w:i/>
          <w:iCs/>
          <w:szCs w:val="24"/>
          <w:lang w:val="fr-CA"/>
        </w:rPr>
        <w:t>M.</w:t>
      </w:r>
      <w:r w:rsidRPr="00A44061">
        <w:rPr>
          <w:i/>
          <w:iCs/>
          <w:szCs w:val="24"/>
          <w:lang w:val="fr-CA"/>
        </w:rPr>
        <w:t xml:space="preserve"> </w:t>
      </w:r>
      <w:r>
        <w:rPr>
          <w:i/>
          <w:iCs/>
          <w:szCs w:val="24"/>
          <w:lang w:val="fr-CA"/>
        </w:rPr>
        <w:t xml:space="preserve">le Maire indique que </w:t>
      </w:r>
      <w:r w:rsidRPr="00A44061">
        <w:rPr>
          <w:i/>
          <w:iCs/>
          <w:szCs w:val="24"/>
          <w:lang w:val="fr-CA"/>
        </w:rPr>
        <w:t>le déficit était de 2,48 € par repas.</w:t>
      </w:r>
      <w:r>
        <w:rPr>
          <w:i/>
          <w:iCs/>
          <w:szCs w:val="24"/>
          <w:lang w:val="fr-CA"/>
        </w:rPr>
        <w:t xml:space="preserve"> Avec les impacts de la covid, cette année le déficit est </w:t>
      </w:r>
      <w:r w:rsidR="003346AD">
        <w:rPr>
          <w:i/>
          <w:iCs/>
          <w:szCs w:val="24"/>
          <w:lang w:val="fr-CA"/>
        </w:rPr>
        <w:t>monté à</w:t>
      </w:r>
      <w:r>
        <w:rPr>
          <w:i/>
          <w:iCs/>
          <w:szCs w:val="24"/>
          <w:lang w:val="fr-CA"/>
        </w:rPr>
        <w:t xml:space="preserve"> 3,60 €</w:t>
      </w:r>
      <w:r w:rsidR="003346AD">
        <w:rPr>
          <w:i/>
          <w:iCs/>
          <w:szCs w:val="24"/>
          <w:lang w:val="fr-CA"/>
        </w:rPr>
        <w:t xml:space="preserve"> par repas</w:t>
      </w:r>
      <w:r>
        <w:rPr>
          <w:i/>
          <w:iCs/>
          <w:szCs w:val="24"/>
          <w:lang w:val="fr-CA"/>
        </w:rPr>
        <w:t>.</w:t>
      </w:r>
      <w:r w:rsidR="003346AD">
        <w:rPr>
          <w:i/>
          <w:iCs/>
          <w:szCs w:val="24"/>
          <w:lang w:val="fr-CA"/>
        </w:rPr>
        <w:t xml:space="preserve"> Pour le moment, il est donc difficile de baisser le prix du repas pour les parents.</w:t>
      </w:r>
      <w:r>
        <w:rPr>
          <w:i/>
          <w:iCs/>
          <w:szCs w:val="24"/>
          <w:lang w:val="fr-CA"/>
        </w:rPr>
        <w:t xml:space="preserve"> La </w:t>
      </w:r>
      <w:r w:rsidR="003615CB">
        <w:rPr>
          <w:i/>
          <w:iCs/>
          <w:szCs w:val="24"/>
          <w:lang w:val="fr-CA"/>
        </w:rPr>
        <w:t>C</w:t>
      </w:r>
      <w:r>
        <w:rPr>
          <w:i/>
          <w:iCs/>
          <w:szCs w:val="24"/>
          <w:lang w:val="fr-CA"/>
        </w:rPr>
        <w:t xml:space="preserve">ommune absorbe un surcoût lié au covid mais aussi </w:t>
      </w:r>
      <w:r w:rsidR="003615CB">
        <w:rPr>
          <w:i/>
          <w:iCs/>
          <w:szCs w:val="24"/>
          <w:lang w:val="fr-CA"/>
        </w:rPr>
        <w:t>en raison</w:t>
      </w:r>
      <w:r>
        <w:rPr>
          <w:i/>
          <w:iCs/>
          <w:szCs w:val="24"/>
          <w:lang w:val="fr-CA"/>
        </w:rPr>
        <w:t xml:space="preserve"> </w:t>
      </w:r>
      <w:r w:rsidR="003615CB">
        <w:rPr>
          <w:i/>
          <w:iCs/>
          <w:szCs w:val="24"/>
          <w:lang w:val="fr-CA"/>
        </w:rPr>
        <w:t>du recrutement d’une</w:t>
      </w:r>
      <w:r>
        <w:rPr>
          <w:i/>
          <w:iCs/>
          <w:szCs w:val="24"/>
          <w:lang w:val="fr-CA"/>
        </w:rPr>
        <w:t xml:space="preserve"> personne supplémentaire </w:t>
      </w:r>
      <w:r w:rsidR="003615CB">
        <w:rPr>
          <w:i/>
          <w:iCs/>
          <w:szCs w:val="24"/>
          <w:lang w:val="fr-CA"/>
        </w:rPr>
        <w:t>pour</w:t>
      </w:r>
      <w:r>
        <w:rPr>
          <w:i/>
          <w:iCs/>
          <w:szCs w:val="24"/>
          <w:lang w:val="fr-CA"/>
        </w:rPr>
        <w:t xml:space="preserve"> la surveillance.</w:t>
      </w:r>
      <w:r w:rsidR="003346AD">
        <w:rPr>
          <w:i/>
          <w:iCs/>
          <w:szCs w:val="24"/>
          <w:lang w:val="fr-CA"/>
        </w:rPr>
        <w:t xml:space="preserve"> Le prix du repas est de 2,80 TTC.</w:t>
      </w:r>
    </w:p>
    <w:p w14:paraId="13ECA188" w14:textId="77777777" w:rsidR="00BB76D7" w:rsidRPr="00122D68" w:rsidRDefault="00BB76D7" w:rsidP="003346AD">
      <w:pPr>
        <w:ind w:right="-2"/>
        <w:jc w:val="both"/>
        <w:rPr>
          <w:b/>
          <w:bCs/>
          <w:i/>
          <w:iCs/>
          <w:szCs w:val="24"/>
        </w:rPr>
      </w:pPr>
    </w:p>
    <w:p w14:paraId="77FD8CA2" w14:textId="77777777" w:rsidR="00BB76D7" w:rsidRPr="00122D68" w:rsidRDefault="00BB76D7" w:rsidP="00BB76D7">
      <w:pPr>
        <w:ind w:right="-2" w:firstLine="709"/>
        <w:jc w:val="both"/>
        <w:rPr>
          <w:b/>
          <w:i/>
          <w:szCs w:val="24"/>
        </w:rPr>
      </w:pPr>
      <w:r w:rsidRPr="00122D68">
        <w:rPr>
          <w:b/>
          <w:bCs/>
          <w:i/>
          <w:iCs/>
          <w:szCs w:val="24"/>
        </w:rPr>
        <w:t xml:space="preserve">Le Conseil Municipal, après en avoir délibéré‚ </w:t>
      </w:r>
      <w:r w:rsidRPr="00122D68">
        <w:rPr>
          <w:b/>
          <w:i/>
          <w:szCs w:val="24"/>
        </w:rPr>
        <w:t>à l’unanimité des membres présents ou représentés,</w:t>
      </w:r>
    </w:p>
    <w:p w14:paraId="550925D3" w14:textId="77777777" w:rsidR="00BB76D7" w:rsidRPr="00122D68" w:rsidRDefault="00BB76D7" w:rsidP="00BB76D7">
      <w:pPr>
        <w:ind w:right="-2" w:firstLine="709"/>
        <w:jc w:val="both"/>
        <w:rPr>
          <w:b/>
          <w:i/>
          <w:szCs w:val="24"/>
        </w:rPr>
      </w:pPr>
    </w:p>
    <w:p w14:paraId="5AFCFCF9" w14:textId="77777777" w:rsidR="00BB76D7" w:rsidRPr="00122D68" w:rsidRDefault="00BB76D7" w:rsidP="00BB76D7">
      <w:pPr>
        <w:widowControl/>
        <w:numPr>
          <w:ilvl w:val="0"/>
          <w:numId w:val="2"/>
        </w:numPr>
        <w:suppressAutoHyphens w:val="0"/>
        <w:jc w:val="both"/>
        <w:rPr>
          <w:bCs/>
          <w:szCs w:val="24"/>
          <w:lang w:val="fr-CA"/>
        </w:rPr>
      </w:pPr>
      <w:r w:rsidRPr="00122D68">
        <w:rPr>
          <w:bCs/>
          <w:szCs w:val="24"/>
          <w:lang w:val="fr-CA"/>
        </w:rPr>
        <w:t>APPROUVE cette proposition,</w:t>
      </w:r>
    </w:p>
    <w:p w14:paraId="3681B6D2" w14:textId="77777777" w:rsidR="00BB76D7" w:rsidRPr="00122D68" w:rsidRDefault="00BB76D7" w:rsidP="00BB76D7">
      <w:pPr>
        <w:widowControl/>
        <w:numPr>
          <w:ilvl w:val="0"/>
          <w:numId w:val="2"/>
        </w:numPr>
        <w:suppressAutoHyphens w:val="0"/>
        <w:ind w:right="-2"/>
        <w:jc w:val="both"/>
        <w:rPr>
          <w:szCs w:val="24"/>
        </w:rPr>
      </w:pPr>
      <w:r w:rsidRPr="00122D68">
        <w:rPr>
          <w:szCs w:val="24"/>
        </w:rPr>
        <w:t xml:space="preserve">MAINTIENT comme suit les tarifs par repas de la cantine scolaire pour l’année scolaire 2021-2022 : </w:t>
      </w:r>
    </w:p>
    <w:p w14:paraId="294F7261" w14:textId="77777777" w:rsidR="00BB76D7" w:rsidRPr="00122D68" w:rsidRDefault="00BB76D7" w:rsidP="00BB76D7">
      <w:pPr>
        <w:ind w:left="1531" w:right="-2"/>
        <w:jc w:val="both"/>
        <w:rPr>
          <w:szCs w:val="24"/>
        </w:rPr>
      </w:pPr>
    </w:p>
    <w:p w14:paraId="67E3AFC7" w14:textId="77777777" w:rsidR="00BB76D7" w:rsidRPr="00122D68" w:rsidRDefault="00BB76D7" w:rsidP="00BB76D7">
      <w:pPr>
        <w:widowControl/>
        <w:numPr>
          <w:ilvl w:val="0"/>
          <w:numId w:val="6"/>
        </w:numPr>
        <w:suppressAutoHyphens w:val="0"/>
        <w:ind w:right="-2" w:firstLine="1058"/>
        <w:jc w:val="both"/>
        <w:rPr>
          <w:i/>
          <w:szCs w:val="24"/>
        </w:rPr>
      </w:pPr>
      <w:r w:rsidRPr="00122D68">
        <w:rPr>
          <w:szCs w:val="24"/>
        </w:rPr>
        <w:t>QF &lt;= 300</w:t>
      </w:r>
      <w:r w:rsidRPr="00122D68">
        <w:rPr>
          <w:szCs w:val="24"/>
        </w:rPr>
        <w:tab/>
        <w:t>:</w:t>
      </w:r>
      <w:r w:rsidRPr="00122D68">
        <w:rPr>
          <w:szCs w:val="24"/>
        </w:rPr>
        <w:tab/>
      </w:r>
      <w:r w:rsidRPr="00122D68">
        <w:rPr>
          <w:szCs w:val="24"/>
        </w:rPr>
        <w:tab/>
        <w:t xml:space="preserve">            3,48 €</w:t>
      </w:r>
      <w:r w:rsidRPr="00122D68">
        <w:rPr>
          <w:szCs w:val="24"/>
        </w:rPr>
        <w:tab/>
      </w:r>
      <w:r w:rsidRPr="00122D68">
        <w:rPr>
          <w:szCs w:val="24"/>
        </w:rPr>
        <w:tab/>
      </w:r>
    </w:p>
    <w:p w14:paraId="24DB5C82" w14:textId="77777777" w:rsidR="00BB76D7" w:rsidRPr="00122D68" w:rsidRDefault="00BB76D7" w:rsidP="00BB76D7">
      <w:pPr>
        <w:widowControl/>
        <w:numPr>
          <w:ilvl w:val="0"/>
          <w:numId w:val="6"/>
        </w:numPr>
        <w:suppressAutoHyphens w:val="0"/>
        <w:ind w:right="-2" w:firstLine="1058"/>
        <w:jc w:val="both"/>
        <w:rPr>
          <w:i/>
          <w:szCs w:val="24"/>
        </w:rPr>
      </w:pPr>
      <w:r w:rsidRPr="00122D68">
        <w:rPr>
          <w:szCs w:val="24"/>
        </w:rPr>
        <w:t>301&lt;QF&lt;=530 :</w:t>
      </w:r>
      <w:r w:rsidRPr="00122D68">
        <w:rPr>
          <w:szCs w:val="24"/>
        </w:rPr>
        <w:tab/>
      </w:r>
      <w:r w:rsidRPr="00122D68">
        <w:rPr>
          <w:szCs w:val="24"/>
        </w:rPr>
        <w:tab/>
      </w:r>
      <w:r w:rsidRPr="00122D68">
        <w:rPr>
          <w:szCs w:val="24"/>
        </w:rPr>
        <w:tab/>
        <w:t>3,66 €</w:t>
      </w:r>
      <w:r w:rsidRPr="00122D68">
        <w:rPr>
          <w:szCs w:val="24"/>
        </w:rPr>
        <w:tab/>
      </w:r>
      <w:r w:rsidRPr="00122D68">
        <w:rPr>
          <w:szCs w:val="24"/>
        </w:rPr>
        <w:tab/>
      </w:r>
    </w:p>
    <w:p w14:paraId="0E789A55" w14:textId="77777777" w:rsidR="00BB76D7" w:rsidRPr="00122D68" w:rsidRDefault="00BB76D7" w:rsidP="00BB76D7">
      <w:pPr>
        <w:widowControl/>
        <w:numPr>
          <w:ilvl w:val="0"/>
          <w:numId w:val="6"/>
        </w:numPr>
        <w:suppressAutoHyphens w:val="0"/>
        <w:ind w:right="-2" w:firstLine="1058"/>
        <w:jc w:val="both"/>
        <w:rPr>
          <w:i/>
          <w:szCs w:val="24"/>
        </w:rPr>
      </w:pPr>
      <w:r w:rsidRPr="00122D68">
        <w:rPr>
          <w:szCs w:val="24"/>
        </w:rPr>
        <w:t>531&lt;QF&lt;=650 :</w:t>
      </w:r>
      <w:r w:rsidRPr="00122D68">
        <w:rPr>
          <w:szCs w:val="24"/>
        </w:rPr>
        <w:tab/>
      </w:r>
      <w:r w:rsidRPr="00122D68">
        <w:rPr>
          <w:szCs w:val="24"/>
        </w:rPr>
        <w:tab/>
      </w:r>
      <w:r w:rsidRPr="00122D68">
        <w:rPr>
          <w:szCs w:val="24"/>
        </w:rPr>
        <w:tab/>
        <w:t>4,07 €</w:t>
      </w:r>
      <w:r w:rsidRPr="00122D68">
        <w:rPr>
          <w:szCs w:val="24"/>
        </w:rPr>
        <w:tab/>
      </w:r>
      <w:r w:rsidRPr="00122D68">
        <w:rPr>
          <w:szCs w:val="24"/>
        </w:rPr>
        <w:tab/>
      </w:r>
    </w:p>
    <w:p w14:paraId="43C55DB6" w14:textId="77777777" w:rsidR="00BB76D7" w:rsidRPr="00122D68" w:rsidRDefault="00BB76D7" w:rsidP="00BB76D7">
      <w:pPr>
        <w:widowControl/>
        <w:numPr>
          <w:ilvl w:val="0"/>
          <w:numId w:val="6"/>
        </w:numPr>
        <w:suppressAutoHyphens w:val="0"/>
        <w:ind w:right="-2" w:firstLine="1058"/>
        <w:jc w:val="both"/>
        <w:rPr>
          <w:i/>
          <w:szCs w:val="24"/>
          <w:lang w:val="fr-CA"/>
        </w:rPr>
      </w:pPr>
      <w:r w:rsidRPr="00122D68">
        <w:rPr>
          <w:szCs w:val="24"/>
          <w:lang w:val="fr-CA"/>
        </w:rPr>
        <w:t>QF&gt;=651 :</w:t>
      </w:r>
      <w:r w:rsidRPr="00122D68">
        <w:rPr>
          <w:szCs w:val="24"/>
          <w:lang w:val="fr-CA"/>
        </w:rPr>
        <w:tab/>
      </w:r>
      <w:r w:rsidRPr="00122D68">
        <w:rPr>
          <w:szCs w:val="24"/>
          <w:lang w:val="fr-CA"/>
        </w:rPr>
        <w:tab/>
      </w:r>
      <w:r w:rsidRPr="00122D68">
        <w:rPr>
          <w:szCs w:val="24"/>
          <w:lang w:val="fr-CA"/>
        </w:rPr>
        <w:tab/>
      </w:r>
      <w:r w:rsidRPr="00122D68">
        <w:rPr>
          <w:szCs w:val="24"/>
          <w:lang w:val="fr-CA"/>
        </w:rPr>
        <w:tab/>
        <w:t>4,73 €</w:t>
      </w:r>
      <w:r w:rsidRPr="00122D68">
        <w:rPr>
          <w:szCs w:val="24"/>
          <w:lang w:val="fr-CA"/>
        </w:rPr>
        <w:tab/>
      </w:r>
      <w:r w:rsidRPr="00122D68">
        <w:rPr>
          <w:szCs w:val="24"/>
          <w:lang w:val="fr-CA"/>
        </w:rPr>
        <w:tab/>
      </w:r>
    </w:p>
    <w:p w14:paraId="05A8D6C1" w14:textId="77777777" w:rsidR="00BB76D7" w:rsidRPr="00122D68" w:rsidRDefault="00BB76D7" w:rsidP="00BB76D7">
      <w:pPr>
        <w:widowControl/>
        <w:numPr>
          <w:ilvl w:val="0"/>
          <w:numId w:val="6"/>
        </w:numPr>
        <w:suppressAutoHyphens w:val="0"/>
        <w:ind w:right="-2" w:firstLine="1058"/>
        <w:jc w:val="both"/>
        <w:rPr>
          <w:i/>
          <w:szCs w:val="24"/>
          <w:lang w:val="fr-CA"/>
        </w:rPr>
      </w:pPr>
      <w:r w:rsidRPr="00122D68">
        <w:rPr>
          <w:szCs w:val="24"/>
          <w:lang w:val="fr-CA"/>
        </w:rPr>
        <w:t>Enfants extérieurs à la commune :</w:t>
      </w:r>
      <w:r w:rsidRPr="00122D68">
        <w:rPr>
          <w:szCs w:val="24"/>
          <w:lang w:val="fr-CA"/>
        </w:rPr>
        <w:tab/>
        <w:t>6,09 €</w:t>
      </w:r>
      <w:r w:rsidRPr="00122D68">
        <w:rPr>
          <w:szCs w:val="24"/>
          <w:lang w:val="fr-CA"/>
        </w:rPr>
        <w:tab/>
      </w:r>
      <w:r w:rsidRPr="00122D68">
        <w:rPr>
          <w:szCs w:val="24"/>
          <w:lang w:val="fr-CA"/>
        </w:rPr>
        <w:tab/>
      </w:r>
    </w:p>
    <w:p w14:paraId="3943501A" w14:textId="77777777" w:rsidR="00BB76D7" w:rsidRPr="00122D68" w:rsidRDefault="00BB76D7" w:rsidP="00BB76D7">
      <w:pPr>
        <w:widowControl/>
        <w:numPr>
          <w:ilvl w:val="0"/>
          <w:numId w:val="6"/>
        </w:numPr>
        <w:suppressAutoHyphens w:val="0"/>
        <w:autoSpaceDE w:val="0"/>
        <w:autoSpaceDN w:val="0"/>
        <w:adjustRightInd w:val="0"/>
        <w:ind w:right="-2" w:firstLine="1058"/>
        <w:rPr>
          <w:bCs/>
          <w:i/>
          <w:szCs w:val="24"/>
        </w:rPr>
      </w:pPr>
      <w:r w:rsidRPr="00122D68">
        <w:rPr>
          <w:szCs w:val="24"/>
          <w:lang w:val="fr-CA"/>
        </w:rPr>
        <w:t>Adultes :</w:t>
      </w:r>
      <w:r w:rsidRPr="00122D68">
        <w:rPr>
          <w:szCs w:val="24"/>
          <w:lang w:val="fr-CA"/>
        </w:rPr>
        <w:tab/>
      </w:r>
      <w:r w:rsidRPr="00122D68">
        <w:rPr>
          <w:szCs w:val="24"/>
          <w:lang w:val="fr-CA"/>
        </w:rPr>
        <w:tab/>
      </w:r>
      <w:r w:rsidRPr="00122D68">
        <w:rPr>
          <w:szCs w:val="24"/>
          <w:lang w:val="fr-CA"/>
        </w:rPr>
        <w:tab/>
      </w:r>
      <w:r w:rsidRPr="00122D68">
        <w:rPr>
          <w:szCs w:val="24"/>
          <w:lang w:val="fr-CA"/>
        </w:rPr>
        <w:tab/>
        <w:t>7,07 €</w:t>
      </w:r>
      <w:r w:rsidRPr="00122D68">
        <w:rPr>
          <w:szCs w:val="24"/>
          <w:lang w:val="fr-CA"/>
        </w:rPr>
        <w:tab/>
      </w:r>
    </w:p>
    <w:p w14:paraId="6664D2CE" w14:textId="77777777" w:rsidR="00BB76D7" w:rsidRPr="00122D68" w:rsidRDefault="00BB76D7" w:rsidP="00BB76D7">
      <w:pPr>
        <w:widowControl/>
        <w:numPr>
          <w:ilvl w:val="0"/>
          <w:numId w:val="6"/>
        </w:numPr>
        <w:suppressAutoHyphens w:val="0"/>
        <w:autoSpaceDE w:val="0"/>
        <w:autoSpaceDN w:val="0"/>
        <w:adjustRightInd w:val="0"/>
        <w:ind w:right="-2" w:firstLine="1058"/>
        <w:rPr>
          <w:bCs/>
          <w:i/>
          <w:szCs w:val="24"/>
        </w:rPr>
      </w:pPr>
      <w:r w:rsidRPr="00122D68">
        <w:rPr>
          <w:szCs w:val="24"/>
          <w:lang w:val="fr-CA"/>
        </w:rPr>
        <w:t>Panier repas :</w:t>
      </w:r>
      <w:r w:rsidRPr="00122D68">
        <w:rPr>
          <w:szCs w:val="24"/>
          <w:lang w:val="fr-CA"/>
        </w:rPr>
        <w:tab/>
      </w:r>
      <w:r w:rsidRPr="00122D68">
        <w:rPr>
          <w:szCs w:val="24"/>
          <w:lang w:val="fr-CA"/>
        </w:rPr>
        <w:tab/>
      </w:r>
      <w:r w:rsidRPr="00122D68">
        <w:rPr>
          <w:szCs w:val="24"/>
          <w:lang w:val="fr-CA"/>
        </w:rPr>
        <w:tab/>
      </w:r>
      <w:r w:rsidRPr="00122D68">
        <w:rPr>
          <w:szCs w:val="24"/>
          <w:lang w:val="fr-CA"/>
        </w:rPr>
        <w:tab/>
        <w:t>2,04 €</w:t>
      </w:r>
    </w:p>
    <w:p w14:paraId="44F80F1D" w14:textId="77777777" w:rsidR="00BB76D7" w:rsidRPr="00122D68" w:rsidRDefault="00BB76D7" w:rsidP="00BB76D7">
      <w:pPr>
        <w:jc w:val="both"/>
        <w:rPr>
          <w:szCs w:val="24"/>
        </w:rPr>
      </w:pPr>
    </w:p>
    <w:p w14:paraId="7B68A30C" w14:textId="77777777" w:rsidR="00BB76D7" w:rsidRPr="00122D68" w:rsidRDefault="00BB76D7" w:rsidP="00BB76D7">
      <w:pPr>
        <w:jc w:val="both"/>
        <w:rPr>
          <w:szCs w:val="24"/>
        </w:rPr>
      </w:pPr>
    </w:p>
    <w:p w14:paraId="7844098E" w14:textId="77777777" w:rsidR="00BB76D7" w:rsidRPr="00122D68" w:rsidRDefault="00BB76D7" w:rsidP="00BB76D7">
      <w:pPr>
        <w:ind w:right="-2"/>
        <w:jc w:val="both"/>
        <w:rPr>
          <w:b/>
          <w:bCs/>
          <w:caps/>
          <w:szCs w:val="24"/>
          <w:u w:val="single"/>
        </w:rPr>
      </w:pPr>
      <w:r w:rsidRPr="00122D68">
        <w:rPr>
          <w:b/>
          <w:szCs w:val="24"/>
        </w:rPr>
        <w:t>OBJET :</w:t>
      </w:r>
      <w:r w:rsidRPr="00122D68">
        <w:rPr>
          <w:b/>
          <w:bCs/>
          <w:szCs w:val="24"/>
        </w:rPr>
        <w:t xml:space="preserve"> </w:t>
      </w:r>
      <w:r w:rsidRPr="00122D68">
        <w:rPr>
          <w:b/>
          <w:bCs/>
          <w:szCs w:val="24"/>
          <w:lang w:val="fr-CA"/>
        </w:rPr>
        <w:t xml:space="preserve">N° 0028 </w:t>
      </w:r>
      <w:r w:rsidRPr="00122D68">
        <w:rPr>
          <w:b/>
          <w:bCs/>
          <w:caps/>
          <w:szCs w:val="24"/>
          <w:u w:val="single"/>
        </w:rPr>
        <w:t>GARDERIE PERISCOLAIRE – TARIFS ANNEE SCOLAIRE 2021-2022</w:t>
      </w:r>
    </w:p>
    <w:p w14:paraId="652F72B6" w14:textId="77777777" w:rsidR="00BB76D7" w:rsidRPr="00122D68" w:rsidRDefault="00BB76D7" w:rsidP="00BB76D7">
      <w:pPr>
        <w:ind w:right="-2"/>
        <w:jc w:val="both"/>
        <w:rPr>
          <w:b/>
          <w:bCs/>
          <w:szCs w:val="24"/>
          <w:u w:val="single"/>
        </w:rPr>
      </w:pPr>
    </w:p>
    <w:p w14:paraId="6850A022" w14:textId="089EFA85" w:rsidR="00BB76D7" w:rsidRDefault="00BB76D7" w:rsidP="00BB76D7">
      <w:pPr>
        <w:jc w:val="both"/>
        <w:rPr>
          <w:szCs w:val="24"/>
        </w:rPr>
      </w:pPr>
      <w:r w:rsidRPr="00122D68">
        <w:rPr>
          <w:b/>
          <w:caps/>
          <w:szCs w:val="24"/>
        </w:rPr>
        <w:t>Rapporteur </w:t>
      </w:r>
      <w:r w:rsidRPr="00122D68">
        <w:rPr>
          <w:caps/>
          <w:szCs w:val="24"/>
        </w:rPr>
        <w:t xml:space="preserve">: </w:t>
      </w:r>
      <w:r w:rsidRPr="00122D68">
        <w:rPr>
          <w:szCs w:val="24"/>
        </w:rPr>
        <w:t>Bernard PAGNIER</w:t>
      </w:r>
    </w:p>
    <w:p w14:paraId="3E5E1521" w14:textId="1978CDF9" w:rsidR="00BB76D7" w:rsidRDefault="00BB76D7" w:rsidP="00BB76D7">
      <w:pPr>
        <w:jc w:val="both"/>
        <w:rPr>
          <w:szCs w:val="24"/>
        </w:rPr>
      </w:pPr>
    </w:p>
    <w:p w14:paraId="4A828699" w14:textId="77777777" w:rsidR="00104073" w:rsidRPr="00A62EBE" w:rsidRDefault="00104073" w:rsidP="00BB76D7">
      <w:pPr>
        <w:jc w:val="both"/>
        <w:rPr>
          <w:szCs w:val="24"/>
        </w:rPr>
      </w:pPr>
    </w:p>
    <w:p w14:paraId="781C2764" w14:textId="77777777" w:rsidR="00BB76D7" w:rsidRPr="00122D68" w:rsidRDefault="00BB76D7" w:rsidP="00BB76D7">
      <w:pPr>
        <w:autoSpaceDE w:val="0"/>
        <w:autoSpaceDN w:val="0"/>
        <w:adjustRightInd w:val="0"/>
        <w:ind w:right="-2" w:firstLine="709"/>
        <w:jc w:val="both"/>
        <w:rPr>
          <w:bCs/>
          <w:szCs w:val="24"/>
        </w:rPr>
      </w:pPr>
      <w:r w:rsidRPr="00122D68">
        <w:rPr>
          <w:bCs/>
          <w:szCs w:val="24"/>
        </w:rPr>
        <w:lastRenderedPageBreak/>
        <w:t>Comme chaque année, il est nécessaire de fixer les tarifs de la garderie pour l’année scolaire.</w:t>
      </w:r>
    </w:p>
    <w:p w14:paraId="6B202EDF" w14:textId="77777777" w:rsidR="00BB76D7" w:rsidRPr="00122D68" w:rsidRDefault="00BB76D7" w:rsidP="00BB76D7">
      <w:pPr>
        <w:autoSpaceDE w:val="0"/>
        <w:autoSpaceDN w:val="0"/>
        <w:adjustRightInd w:val="0"/>
        <w:ind w:right="-2"/>
        <w:jc w:val="both"/>
        <w:rPr>
          <w:bCs/>
          <w:szCs w:val="24"/>
        </w:rPr>
      </w:pPr>
    </w:p>
    <w:p w14:paraId="4CB3117B" w14:textId="77777777" w:rsidR="00BB76D7" w:rsidRPr="00122D68" w:rsidRDefault="00BB76D7" w:rsidP="00BB76D7">
      <w:pPr>
        <w:autoSpaceDE w:val="0"/>
        <w:autoSpaceDN w:val="0"/>
        <w:adjustRightInd w:val="0"/>
        <w:ind w:right="-2" w:firstLine="709"/>
        <w:jc w:val="both"/>
        <w:rPr>
          <w:bCs/>
          <w:szCs w:val="24"/>
        </w:rPr>
      </w:pPr>
      <w:r w:rsidRPr="00122D68">
        <w:rPr>
          <w:bCs/>
          <w:szCs w:val="24"/>
        </w:rPr>
        <w:t xml:space="preserve">Après avis favorable de la commission Sport-Enseignement en date du 17 juin 2021, le rapporteur propose : </w:t>
      </w:r>
    </w:p>
    <w:p w14:paraId="0CB267E4" w14:textId="77777777" w:rsidR="00BB76D7" w:rsidRPr="00122D68" w:rsidRDefault="00BB76D7" w:rsidP="00BB76D7">
      <w:pPr>
        <w:autoSpaceDE w:val="0"/>
        <w:autoSpaceDN w:val="0"/>
        <w:adjustRightInd w:val="0"/>
        <w:ind w:right="-2"/>
        <w:jc w:val="both"/>
        <w:rPr>
          <w:bCs/>
          <w:szCs w:val="24"/>
        </w:rPr>
      </w:pPr>
    </w:p>
    <w:p w14:paraId="33483EE4" w14:textId="77777777" w:rsidR="00BB76D7" w:rsidRPr="00122D68" w:rsidRDefault="00BB76D7" w:rsidP="00BB76D7">
      <w:pPr>
        <w:autoSpaceDE w:val="0"/>
        <w:autoSpaceDN w:val="0"/>
        <w:adjustRightInd w:val="0"/>
        <w:ind w:right="-2"/>
        <w:jc w:val="both"/>
        <w:rPr>
          <w:bCs/>
          <w:szCs w:val="24"/>
        </w:rPr>
      </w:pPr>
      <w:r w:rsidRPr="00122D68">
        <w:rPr>
          <w:bCs/>
          <w:szCs w:val="24"/>
        </w:rPr>
        <w:t>- de maintenir les tarifs de la garderie périscolaire,</w:t>
      </w:r>
    </w:p>
    <w:p w14:paraId="75A178FB" w14:textId="77777777" w:rsidR="00BB76D7" w:rsidRPr="00122D68" w:rsidRDefault="00BB76D7" w:rsidP="00BB76D7">
      <w:pPr>
        <w:autoSpaceDE w:val="0"/>
        <w:autoSpaceDN w:val="0"/>
        <w:adjustRightInd w:val="0"/>
        <w:ind w:right="-2"/>
        <w:jc w:val="both"/>
        <w:rPr>
          <w:bCs/>
          <w:szCs w:val="24"/>
        </w:rPr>
      </w:pPr>
    </w:p>
    <w:p w14:paraId="4EAB3250" w14:textId="77777777" w:rsidR="00BB76D7" w:rsidRPr="00122D68" w:rsidRDefault="00BB76D7" w:rsidP="00BB76D7">
      <w:pPr>
        <w:autoSpaceDE w:val="0"/>
        <w:autoSpaceDN w:val="0"/>
        <w:adjustRightInd w:val="0"/>
        <w:ind w:right="-2"/>
        <w:jc w:val="both"/>
        <w:rPr>
          <w:bCs/>
          <w:szCs w:val="24"/>
        </w:rPr>
      </w:pPr>
      <w:r w:rsidRPr="00122D68">
        <w:rPr>
          <w:bCs/>
          <w:szCs w:val="24"/>
        </w:rPr>
        <w:t>- de reconduire le service de garderie pendant la pause méridienne de 11h30 à 12h15 et de maintenir son tarif.</w:t>
      </w:r>
    </w:p>
    <w:p w14:paraId="18B60E17" w14:textId="77777777" w:rsidR="00BB76D7" w:rsidRPr="00122D68" w:rsidRDefault="00BB76D7" w:rsidP="00BB76D7">
      <w:pPr>
        <w:autoSpaceDE w:val="0"/>
        <w:autoSpaceDN w:val="0"/>
        <w:adjustRightInd w:val="0"/>
        <w:ind w:right="-2" w:firstLine="709"/>
        <w:jc w:val="both"/>
        <w:rPr>
          <w:bCs/>
          <w:szCs w:val="24"/>
        </w:rPr>
      </w:pPr>
    </w:p>
    <w:p w14:paraId="1B4758D5" w14:textId="77777777" w:rsidR="00BB76D7" w:rsidRPr="00122D68" w:rsidRDefault="00BB76D7" w:rsidP="00BB76D7">
      <w:pPr>
        <w:autoSpaceDE w:val="0"/>
        <w:autoSpaceDN w:val="0"/>
        <w:adjustRightInd w:val="0"/>
        <w:ind w:right="-2" w:firstLine="709"/>
        <w:jc w:val="both"/>
        <w:rPr>
          <w:bCs/>
          <w:szCs w:val="24"/>
        </w:rPr>
      </w:pPr>
      <w:r w:rsidRPr="00122D68">
        <w:rPr>
          <w:bCs/>
          <w:szCs w:val="24"/>
        </w:rPr>
        <w:t>Le rapporteur propose donc de fixer :</w:t>
      </w:r>
    </w:p>
    <w:p w14:paraId="1B279A01" w14:textId="77777777" w:rsidR="00BB76D7" w:rsidRPr="00122D68" w:rsidRDefault="00BB76D7" w:rsidP="00BB76D7">
      <w:pPr>
        <w:autoSpaceDE w:val="0"/>
        <w:autoSpaceDN w:val="0"/>
        <w:adjustRightInd w:val="0"/>
        <w:ind w:right="-2"/>
        <w:jc w:val="both"/>
        <w:rPr>
          <w:bCs/>
          <w:szCs w:val="24"/>
          <w:highlight w:val="yellow"/>
        </w:rPr>
      </w:pPr>
    </w:p>
    <w:p w14:paraId="594BDBCC" w14:textId="77777777" w:rsidR="00BB76D7" w:rsidRPr="00122D68" w:rsidRDefault="00BB76D7" w:rsidP="00BB76D7">
      <w:pPr>
        <w:autoSpaceDE w:val="0"/>
        <w:autoSpaceDN w:val="0"/>
        <w:adjustRightInd w:val="0"/>
        <w:ind w:right="-2"/>
        <w:jc w:val="both"/>
        <w:rPr>
          <w:bCs/>
          <w:szCs w:val="24"/>
        </w:rPr>
      </w:pPr>
      <w:r w:rsidRPr="00122D68">
        <w:rPr>
          <w:bCs/>
          <w:szCs w:val="24"/>
        </w:rPr>
        <w:t>- les tarifs de la garderie périscolaire pour l’année scolaire 2021-2022 comme suit :</w:t>
      </w:r>
    </w:p>
    <w:p w14:paraId="4E3C0D3B" w14:textId="77777777" w:rsidR="00BB76D7" w:rsidRPr="00122D68" w:rsidRDefault="00BB76D7" w:rsidP="00BB76D7">
      <w:pPr>
        <w:autoSpaceDE w:val="0"/>
        <w:autoSpaceDN w:val="0"/>
        <w:adjustRightInd w:val="0"/>
        <w:ind w:right="-2"/>
        <w:rPr>
          <w:bCs/>
          <w:szCs w:val="24"/>
        </w:rPr>
      </w:pPr>
      <w:r w:rsidRPr="00122D68">
        <w:rPr>
          <w:bCs/>
          <w:szCs w:val="24"/>
        </w:rPr>
        <w:t xml:space="preserve"> </w:t>
      </w:r>
      <w:r w:rsidRPr="00122D68">
        <w:rPr>
          <w:bCs/>
          <w:szCs w:val="24"/>
        </w:rPr>
        <w:tab/>
      </w:r>
      <w:r w:rsidRPr="00122D68">
        <w:rPr>
          <w:bCs/>
          <w:szCs w:val="24"/>
        </w:rPr>
        <w:tab/>
        <w:t>- QF&lt;= 472.59 :</w:t>
      </w:r>
      <w:r w:rsidRPr="00122D68">
        <w:rPr>
          <w:bCs/>
          <w:szCs w:val="24"/>
        </w:rPr>
        <w:tab/>
        <w:t>1,45 € par heure</w:t>
      </w:r>
    </w:p>
    <w:p w14:paraId="70D46E64" w14:textId="77777777" w:rsidR="00BB76D7" w:rsidRPr="00122D68" w:rsidRDefault="00BB76D7" w:rsidP="00BB76D7">
      <w:pPr>
        <w:autoSpaceDE w:val="0"/>
        <w:autoSpaceDN w:val="0"/>
        <w:adjustRightInd w:val="0"/>
        <w:ind w:left="709" w:right="-2" w:firstLine="709"/>
        <w:rPr>
          <w:bCs/>
          <w:szCs w:val="24"/>
        </w:rPr>
      </w:pPr>
      <w:r w:rsidRPr="00122D68">
        <w:rPr>
          <w:bCs/>
          <w:szCs w:val="24"/>
        </w:rPr>
        <w:t>- QF&gt;=472.60</w:t>
      </w:r>
      <w:r w:rsidRPr="00122D68">
        <w:rPr>
          <w:bCs/>
          <w:szCs w:val="24"/>
        </w:rPr>
        <w:tab/>
        <w:t>:</w:t>
      </w:r>
      <w:r w:rsidRPr="00122D68">
        <w:rPr>
          <w:bCs/>
          <w:szCs w:val="24"/>
        </w:rPr>
        <w:tab/>
        <w:t>1,75 € par heure</w:t>
      </w:r>
    </w:p>
    <w:p w14:paraId="209BE9FE" w14:textId="77777777" w:rsidR="00BB76D7" w:rsidRPr="00122D68" w:rsidRDefault="00BB76D7" w:rsidP="00BB76D7">
      <w:pPr>
        <w:autoSpaceDE w:val="0"/>
        <w:autoSpaceDN w:val="0"/>
        <w:adjustRightInd w:val="0"/>
        <w:ind w:left="709" w:right="-2" w:firstLine="709"/>
        <w:rPr>
          <w:bCs/>
          <w:szCs w:val="24"/>
        </w:rPr>
      </w:pPr>
    </w:p>
    <w:p w14:paraId="186C6BE6" w14:textId="77777777" w:rsidR="00BB76D7" w:rsidRPr="00122D68" w:rsidRDefault="00BB76D7" w:rsidP="00BB76D7">
      <w:pPr>
        <w:autoSpaceDE w:val="0"/>
        <w:autoSpaceDN w:val="0"/>
        <w:adjustRightInd w:val="0"/>
        <w:ind w:right="-2"/>
        <w:jc w:val="both"/>
        <w:rPr>
          <w:bCs/>
          <w:szCs w:val="24"/>
        </w:rPr>
      </w:pPr>
      <w:r w:rsidRPr="00122D68">
        <w:rPr>
          <w:bCs/>
          <w:szCs w:val="24"/>
        </w:rPr>
        <w:t>- le tarif de la garderie « pause méridienne » pour l’année scolaire 2021-2022 comme suit :</w:t>
      </w:r>
    </w:p>
    <w:p w14:paraId="127419FE" w14:textId="520C44DB" w:rsidR="00BB76D7" w:rsidRDefault="00BB76D7" w:rsidP="00BB76D7">
      <w:pPr>
        <w:autoSpaceDE w:val="0"/>
        <w:autoSpaceDN w:val="0"/>
        <w:adjustRightInd w:val="0"/>
        <w:ind w:right="-2"/>
        <w:rPr>
          <w:bCs/>
          <w:szCs w:val="24"/>
        </w:rPr>
      </w:pPr>
      <w:r w:rsidRPr="00122D68">
        <w:rPr>
          <w:bCs/>
          <w:szCs w:val="24"/>
        </w:rPr>
        <w:t xml:space="preserve"> </w:t>
      </w:r>
      <w:r w:rsidRPr="00122D68">
        <w:rPr>
          <w:bCs/>
          <w:szCs w:val="24"/>
        </w:rPr>
        <w:tab/>
      </w:r>
      <w:r w:rsidRPr="00122D68">
        <w:rPr>
          <w:bCs/>
          <w:szCs w:val="24"/>
        </w:rPr>
        <w:tab/>
        <w:t xml:space="preserve">- 1,55 € </w:t>
      </w:r>
    </w:p>
    <w:p w14:paraId="3BBA5B34" w14:textId="7749A4F7" w:rsidR="003346AD" w:rsidRDefault="003346AD" w:rsidP="00BB76D7">
      <w:pPr>
        <w:autoSpaceDE w:val="0"/>
        <w:autoSpaceDN w:val="0"/>
        <w:adjustRightInd w:val="0"/>
        <w:ind w:right="-2"/>
        <w:rPr>
          <w:bCs/>
          <w:szCs w:val="24"/>
        </w:rPr>
      </w:pPr>
    </w:p>
    <w:p w14:paraId="5F4A9815" w14:textId="7AD569B5" w:rsidR="003346AD" w:rsidRPr="003346AD" w:rsidRDefault="003346AD" w:rsidP="003346AD">
      <w:pPr>
        <w:autoSpaceDE w:val="0"/>
        <w:autoSpaceDN w:val="0"/>
        <w:adjustRightInd w:val="0"/>
        <w:ind w:right="-2"/>
        <w:jc w:val="both"/>
        <w:rPr>
          <w:bCs/>
          <w:i/>
          <w:iCs/>
          <w:szCs w:val="24"/>
        </w:rPr>
      </w:pPr>
      <w:r>
        <w:rPr>
          <w:bCs/>
          <w:szCs w:val="24"/>
        </w:rPr>
        <w:tab/>
      </w:r>
      <w:r w:rsidRPr="003346AD">
        <w:rPr>
          <w:bCs/>
          <w:i/>
          <w:iCs/>
          <w:szCs w:val="24"/>
        </w:rPr>
        <w:t xml:space="preserve">Monsieur le Maire </w:t>
      </w:r>
      <w:r w:rsidR="003615CB">
        <w:rPr>
          <w:bCs/>
          <w:i/>
          <w:iCs/>
          <w:szCs w:val="24"/>
        </w:rPr>
        <w:t>précise que pour l’année scolaire 2020-2021, il y a eu moins d’</w:t>
      </w:r>
      <w:r w:rsidRPr="003346AD">
        <w:rPr>
          <w:bCs/>
          <w:i/>
          <w:iCs/>
          <w:szCs w:val="24"/>
        </w:rPr>
        <w:t>heures de garderie</w:t>
      </w:r>
      <w:r>
        <w:rPr>
          <w:bCs/>
          <w:i/>
          <w:iCs/>
          <w:szCs w:val="24"/>
        </w:rPr>
        <w:t xml:space="preserve"> facturées</w:t>
      </w:r>
      <w:r w:rsidRPr="003346AD">
        <w:rPr>
          <w:bCs/>
          <w:i/>
          <w:iCs/>
          <w:szCs w:val="24"/>
        </w:rPr>
        <w:t xml:space="preserve"> </w:t>
      </w:r>
      <w:r w:rsidR="003615CB">
        <w:rPr>
          <w:bCs/>
          <w:i/>
          <w:iCs/>
          <w:szCs w:val="24"/>
        </w:rPr>
        <w:t>e</w:t>
      </w:r>
      <w:r w:rsidRPr="003346AD">
        <w:rPr>
          <w:bCs/>
          <w:i/>
          <w:iCs/>
          <w:szCs w:val="24"/>
        </w:rPr>
        <w:t>t plus d’heures de surveillance.</w:t>
      </w:r>
    </w:p>
    <w:p w14:paraId="0B15EB09" w14:textId="77777777" w:rsidR="00BB76D7" w:rsidRPr="00122D68" w:rsidRDefault="00BB76D7" w:rsidP="00BB76D7">
      <w:pPr>
        <w:ind w:right="-2"/>
        <w:jc w:val="both"/>
        <w:rPr>
          <w:b/>
          <w:bCs/>
          <w:caps/>
          <w:szCs w:val="24"/>
          <w:u w:val="single"/>
        </w:rPr>
      </w:pPr>
    </w:p>
    <w:p w14:paraId="62E66FDD" w14:textId="77777777" w:rsidR="00BB76D7" w:rsidRPr="00122D68" w:rsidRDefault="00BB76D7" w:rsidP="00BB76D7">
      <w:pPr>
        <w:ind w:right="-2" w:firstLine="709"/>
        <w:jc w:val="both"/>
        <w:rPr>
          <w:b/>
          <w:i/>
          <w:szCs w:val="24"/>
        </w:rPr>
      </w:pPr>
      <w:r w:rsidRPr="00122D68">
        <w:rPr>
          <w:b/>
          <w:bCs/>
          <w:i/>
          <w:iCs/>
          <w:szCs w:val="24"/>
        </w:rPr>
        <w:t xml:space="preserve">Le Conseil Municipal, après en avoir délibéré‚ </w:t>
      </w:r>
      <w:r w:rsidRPr="00122D68">
        <w:rPr>
          <w:b/>
          <w:i/>
          <w:szCs w:val="24"/>
        </w:rPr>
        <w:t>à l’unanimité des membres présents ou représentés,</w:t>
      </w:r>
    </w:p>
    <w:p w14:paraId="3D5E68F2" w14:textId="77777777" w:rsidR="00BB76D7" w:rsidRPr="00122D68" w:rsidRDefault="00BB76D7" w:rsidP="00BB76D7">
      <w:pPr>
        <w:ind w:right="-2" w:firstLine="360"/>
        <w:jc w:val="both"/>
        <w:rPr>
          <w:b/>
          <w:i/>
          <w:szCs w:val="24"/>
        </w:rPr>
      </w:pPr>
    </w:p>
    <w:p w14:paraId="69ECE8D3" w14:textId="77777777" w:rsidR="00BB76D7" w:rsidRPr="00122D68" w:rsidRDefault="00BB76D7" w:rsidP="00BB76D7">
      <w:pPr>
        <w:widowControl/>
        <w:numPr>
          <w:ilvl w:val="0"/>
          <w:numId w:val="2"/>
        </w:numPr>
        <w:suppressAutoHyphens w:val="0"/>
        <w:jc w:val="both"/>
        <w:rPr>
          <w:bCs/>
          <w:szCs w:val="24"/>
          <w:lang w:val="fr-CA"/>
        </w:rPr>
      </w:pPr>
      <w:r w:rsidRPr="00122D68">
        <w:rPr>
          <w:szCs w:val="24"/>
        </w:rPr>
        <w:t xml:space="preserve">FIXE comme suit les tarifs de la garderie périscolaire pour l’année scolaire 2021-2022 : </w:t>
      </w:r>
    </w:p>
    <w:p w14:paraId="40ACC97C" w14:textId="77777777" w:rsidR="00BB76D7" w:rsidRPr="003346AD" w:rsidRDefault="00BB76D7" w:rsidP="00BB76D7">
      <w:pPr>
        <w:jc w:val="both"/>
        <w:rPr>
          <w:sz w:val="20"/>
        </w:rPr>
      </w:pPr>
    </w:p>
    <w:p w14:paraId="3FBA63ED" w14:textId="77777777" w:rsidR="00BB76D7" w:rsidRPr="00122D68" w:rsidRDefault="00BB76D7" w:rsidP="00BB76D7">
      <w:pPr>
        <w:autoSpaceDE w:val="0"/>
        <w:autoSpaceDN w:val="0"/>
        <w:adjustRightInd w:val="0"/>
        <w:ind w:left="2410" w:right="-2"/>
        <w:rPr>
          <w:bCs/>
          <w:szCs w:val="24"/>
        </w:rPr>
      </w:pPr>
      <w:r w:rsidRPr="00122D68">
        <w:rPr>
          <w:bCs/>
          <w:szCs w:val="24"/>
        </w:rPr>
        <w:t>- QF&lt;= 472.59 :</w:t>
      </w:r>
      <w:r w:rsidRPr="00122D68">
        <w:rPr>
          <w:bCs/>
          <w:szCs w:val="24"/>
        </w:rPr>
        <w:tab/>
        <w:t>1,45 € par heure</w:t>
      </w:r>
    </w:p>
    <w:p w14:paraId="6C9858AE" w14:textId="77777777" w:rsidR="00BB76D7" w:rsidRPr="00122D68" w:rsidRDefault="00BB76D7" w:rsidP="00BB76D7">
      <w:pPr>
        <w:autoSpaceDE w:val="0"/>
        <w:autoSpaceDN w:val="0"/>
        <w:adjustRightInd w:val="0"/>
        <w:ind w:left="2410" w:right="-2"/>
        <w:rPr>
          <w:bCs/>
          <w:szCs w:val="24"/>
        </w:rPr>
      </w:pPr>
      <w:r w:rsidRPr="00122D68">
        <w:rPr>
          <w:bCs/>
          <w:szCs w:val="24"/>
        </w:rPr>
        <w:t>- QF&gt;=472.60 :</w:t>
      </w:r>
      <w:r w:rsidRPr="00122D68">
        <w:rPr>
          <w:bCs/>
          <w:szCs w:val="24"/>
        </w:rPr>
        <w:tab/>
        <w:t>1,75 € par heure</w:t>
      </w:r>
    </w:p>
    <w:p w14:paraId="28F51BD9" w14:textId="77777777" w:rsidR="00BB76D7" w:rsidRPr="003346AD" w:rsidRDefault="00BB76D7" w:rsidP="00BB76D7">
      <w:pPr>
        <w:ind w:right="-2"/>
        <w:jc w:val="both"/>
        <w:rPr>
          <w:sz w:val="20"/>
          <w:lang w:val="fr-CA"/>
        </w:rPr>
      </w:pPr>
    </w:p>
    <w:p w14:paraId="5E3A0E6D" w14:textId="216A0712" w:rsidR="00BB76D7" w:rsidRPr="00122D68" w:rsidRDefault="00BB76D7" w:rsidP="00BB76D7">
      <w:pPr>
        <w:widowControl/>
        <w:numPr>
          <w:ilvl w:val="0"/>
          <w:numId w:val="2"/>
        </w:numPr>
        <w:suppressAutoHyphens w:val="0"/>
        <w:jc w:val="both"/>
        <w:rPr>
          <w:bCs/>
          <w:szCs w:val="24"/>
          <w:lang w:val="fr-CA"/>
        </w:rPr>
      </w:pPr>
      <w:r w:rsidRPr="00122D68">
        <w:rPr>
          <w:szCs w:val="24"/>
        </w:rPr>
        <w:t xml:space="preserve">ACCEPTE de reconduire le service garderie pendant la pause méridienne de 11h30 à 12h15 </w:t>
      </w:r>
      <w:r w:rsidRPr="00122D68">
        <w:rPr>
          <w:bCs/>
          <w:szCs w:val="24"/>
          <w:lang w:val="fr-CA"/>
        </w:rPr>
        <w:t xml:space="preserve">et </w:t>
      </w:r>
      <w:r w:rsidRPr="00122D68">
        <w:rPr>
          <w:szCs w:val="24"/>
        </w:rPr>
        <w:t>FIXE comme suit son tarif pour l’année scolaire 2021-2022 :</w:t>
      </w:r>
    </w:p>
    <w:p w14:paraId="74484715" w14:textId="77777777" w:rsidR="00BB76D7" w:rsidRPr="00122D68" w:rsidRDefault="00BB76D7" w:rsidP="00BB76D7">
      <w:pPr>
        <w:jc w:val="both"/>
        <w:rPr>
          <w:szCs w:val="24"/>
        </w:rPr>
      </w:pPr>
    </w:p>
    <w:p w14:paraId="13DBE884" w14:textId="77777777" w:rsidR="00BB76D7" w:rsidRPr="00716475" w:rsidRDefault="00BB76D7" w:rsidP="00BB76D7">
      <w:pPr>
        <w:autoSpaceDE w:val="0"/>
        <w:autoSpaceDN w:val="0"/>
        <w:adjustRightInd w:val="0"/>
        <w:ind w:left="2410" w:right="-2"/>
        <w:rPr>
          <w:bCs/>
          <w:szCs w:val="24"/>
        </w:rPr>
      </w:pPr>
      <w:r w:rsidRPr="00122D68">
        <w:rPr>
          <w:bCs/>
          <w:szCs w:val="24"/>
        </w:rPr>
        <w:t>- 1,55 €</w:t>
      </w:r>
    </w:p>
    <w:p w14:paraId="7673DB67" w14:textId="6AD11199" w:rsidR="00BB76D7" w:rsidRPr="003346AD" w:rsidRDefault="00BB76D7" w:rsidP="00BB76D7">
      <w:pPr>
        <w:jc w:val="both"/>
        <w:rPr>
          <w:bCs/>
          <w:sz w:val="22"/>
          <w:szCs w:val="22"/>
        </w:rPr>
      </w:pPr>
    </w:p>
    <w:p w14:paraId="719D1097" w14:textId="77777777" w:rsidR="003346AD" w:rsidRPr="003346AD" w:rsidRDefault="003346AD" w:rsidP="00BB76D7">
      <w:pPr>
        <w:jc w:val="both"/>
        <w:rPr>
          <w:bCs/>
          <w:sz w:val="22"/>
          <w:szCs w:val="22"/>
        </w:rPr>
      </w:pPr>
    </w:p>
    <w:p w14:paraId="1B179168" w14:textId="77777777" w:rsidR="00BB76D7" w:rsidRPr="00122D68" w:rsidRDefault="00BB76D7" w:rsidP="00BB76D7">
      <w:pPr>
        <w:ind w:right="-2"/>
        <w:jc w:val="both"/>
        <w:rPr>
          <w:b/>
          <w:bCs/>
          <w:szCs w:val="24"/>
          <w:u w:val="single"/>
        </w:rPr>
      </w:pPr>
      <w:r w:rsidRPr="00122D68">
        <w:rPr>
          <w:b/>
          <w:bCs/>
          <w:szCs w:val="24"/>
        </w:rPr>
        <w:t>OBJET :</w:t>
      </w:r>
      <w:r w:rsidRPr="00122D68">
        <w:rPr>
          <w:bCs/>
          <w:szCs w:val="24"/>
        </w:rPr>
        <w:t xml:space="preserve"> </w:t>
      </w:r>
      <w:r w:rsidRPr="00122D68">
        <w:rPr>
          <w:b/>
          <w:bCs/>
          <w:szCs w:val="24"/>
          <w:lang w:val="fr-CA"/>
        </w:rPr>
        <w:t xml:space="preserve">N° 0029 </w:t>
      </w:r>
      <w:r w:rsidRPr="00122D68">
        <w:rPr>
          <w:b/>
          <w:bCs/>
          <w:szCs w:val="24"/>
          <w:u w:val="single"/>
          <w:lang w:val="fr-CA"/>
        </w:rPr>
        <w:t xml:space="preserve">UTILISATION DES INSTALLATIONS SPORTIVES – TARIFICATION </w:t>
      </w:r>
      <w:r w:rsidRPr="00122D68">
        <w:rPr>
          <w:b/>
          <w:bCs/>
          <w:szCs w:val="24"/>
          <w:u w:val="single"/>
        </w:rPr>
        <w:t>EXCEPTIONNELLE</w:t>
      </w:r>
    </w:p>
    <w:p w14:paraId="7231FD5F" w14:textId="77777777" w:rsidR="00BB76D7" w:rsidRPr="00122D68" w:rsidRDefault="00BB76D7" w:rsidP="00BB76D7">
      <w:pPr>
        <w:ind w:right="-2"/>
        <w:jc w:val="both"/>
        <w:rPr>
          <w:b/>
          <w:bCs/>
          <w:szCs w:val="24"/>
          <w:u w:val="single"/>
        </w:rPr>
      </w:pPr>
    </w:p>
    <w:p w14:paraId="02D2275E" w14:textId="77777777" w:rsidR="00BB76D7" w:rsidRPr="00122D68" w:rsidRDefault="00BB76D7" w:rsidP="00BB76D7">
      <w:pPr>
        <w:jc w:val="both"/>
        <w:rPr>
          <w:szCs w:val="24"/>
        </w:rPr>
      </w:pPr>
      <w:r w:rsidRPr="00122D68">
        <w:rPr>
          <w:b/>
          <w:caps/>
          <w:szCs w:val="24"/>
        </w:rPr>
        <w:t>Rapporteur </w:t>
      </w:r>
      <w:r w:rsidRPr="00122D68">
        <w:rPr>
          <w:caps/>
          <w:szCs w:val="24"/>
        </w:rPr>
        <w:t xml:space="preserve">: </w:t>
      </w:r>
      <w:r w:rsidRPr="00122D68">
        <w:rPr>
          <w:szCs w:val="24"/>
        </w:rPr>
        <w:t>Bernard PAGNIER</w:t>
      </w:r>
    </w:p>
    <w:p w14:paraId="533CEC62" w14:textId="77777777" w:rsidR="00BB76D7" w:rsidRPr="003346AD" w:rsidRDefault="00BB76D7" w:rsidP="00BB76D7">
      <w:pPr>
        <w:ind w:right="-2"/>
        <w:jc w:val="both"/>
        <w:rPr>
          <w:b/>
          <w:bCs/>
          <w:sz w:val="22"/>
          <w:szCs w:val="22"/>
          <w:u w:val="single"/>
        </w:rPr>
      </w:pPr>
    </w:p>
    <w:p w14:paraId="63453E06" w14:textId="77777777" w:rsidR="00BB76D7" w:rsidRPr="003346AD" w:rsidRDefault="00BB76D7" w:rsidP="00BB76D7">
      <w:pPr>
        <w:ind w:right="-2"/>
        <w:jc w:val="both"/>
        <w:rPr>
          <w:b/>
          <w:bCs/>
          <w:sz w:val="22"/>
          <w:szCs w:val="22"/>
          <w:u w:val="single"/>
        </w:rPr>
      </w:pPr>
    </w:p>
    <w:p w14:paraId="72695587" w14:textId="77777777" w:rsidR="00BB76D7" w:rsidRPr="00122D68" w:rsidRDefault="00BB76D7" w:rsidP="00BB76D7">
      <w:pPr>
        <w:autoSpaceDE w:val="0"/>
        <w:autoSpaceDN w:val="0"/>
        <w:adjustRightInd w:val="0"/>
        <w:ind w:right="-2"/>
        <w:jc w:val="both"/>
        <w:rPr>
          <w:bCs/>
          <w:szCs w:val="24"/>
        </w:rPr>
      </w:pPr>
      <w:r w:rsidRPr="00122D68">
        <w:rPr>
          <w:szCs w:val="24"/>
        </w:rPr>
        <w:tab/>
      </w:r>
      <w:r w:rsidRPr="00122D68">
        <w:rPr>
          <w:bCs/>
          <w:szCs w:val="24"/>
        </w:rPr>
        <w:t>Du lundi 12 au vendredi 16 juillet 2021, Maxime RUSSIER, éducateur sportif, organise une semaine de stages sportifs payants pour les enfants et adolescents de 8 ans à 14 ans. Il sollicite l’autorisation d’utiliser les équipements sportifs suivants : la halle multisports de Varogne et les terrains de tennis et de foot.</w:t>
      </w:r>
    </w:p>
    <w:p w14:paraId="4E0304B8" w14:textId="77777777" w:rsidR="00BB76D7" w:rsidRPr="00122D68" w:rsidRDefault="00BB76D7" w:rsidP="00BB76D7">
      <w:pPr>
        <w:autoSpaceDE w:val="0"/>
        <w:autoSpaceDN w:val="0"/>
        <w:adjustRightInd w:val="0"/>
        <w:ind w:right="-2"/>
        <w:jc w:val="both"/>
        <w:rPr>
          <w:bCs/>
          <w:szCs w:val="24"/>
        </w:rPr>
      </w:pPr>
    </w:p>
    <w:p w14:paraId="64D8D73D" w14:textId="77777777" w:rsidR="00BB76D7" w:rsidRPr="00122D68" w:rsidRDefault="00BB76D7" w:rsidP="00BB76D7">
      <w:pPr>
        <w:autoSpaceDE w:val="0"/>
        <w:autoSpaceDN w:val="0"/>
        <w:adjustRightInd w:val="0"/>
        <w:ind w:right="-2"/>
        <w:jc w:val="both"/>
        <w:rPr>
          <w:bCs/>
          <w:szCs w:val="24"/>
        </w:rPr>
      </w:pPr>
      <w:r w:rsidRPr="00122D68">
        <w:rPr>
          <w:bCs/>
          <w:szCs w:val="24"/>
        </w:rPr>
        <w:tab/>
        <w:t>Il s’agit d’une activité privée à but lucratif, mais compte tenu de l’intérêt que présente cette action pour les enfants de la Commune, il est proposé d’appliquer seulement, une redevance forfaitaire de 50 € pour l’utilisation de ces équipements, à titre exceptionnel et uniquement pour cette période d’une semaine en juillet 2021, étant précisé que l’entretien du gymnase après utilisation est à la charge du demandeur.</w:t>
      </w:r>
    </w:p>
    <w:p w14:paraId="6DC63B8A" w14:textId="77777777" w:rsidR="00BB76D7" w:rsidRPr="00122D68" w:rsidRDefault="00BB76D7" w:rsidP="00BB76D7">
      <w:pPr>
        <w:autoSpaceDE w:val="0"/>
        <w:autoSpaceDN w:val="0"/>
        <w:adjustRightInd w:val="0"/>
        <w:ind w:right="-2"/>
        <w:jc w:val="both"/>
        <w:rPr>
          <w:bCs/>
          <w:szCs w:val="24"/>
        </w:rPr>
      </w:pPr>
    </w:p>
    <w:p w14:paraId="029FDD8C" w14:textId="789577B5" w:rsidR="00BB76D7" w:rsidRPr="003346AD" w:rsidRDefault="00BB76D7" w:rsidP="003346AD">
      <w:pPr>
        <w:ind w:firstLine="709"/>
        <w:jc w:val="both"/>
        <w:rPr>
          <w:bCs/>
          <w:szCs w:val="24"/>
        </w:rPr>
      </w:pPr>
      <w:r w:rsidRPr="00122D68">
        <w:rPr>
          <w:b/>
          <w:bCs/>
          <w:i/>
          <w:iCs/>
          <w:szCs w:val="24"/>
        </w:rPr>
        <w:t xml:space="preserve">Le Conseil Municipal, après en avoir délibéré‚ </w:t>
      </w:r>
      <w:r w:rsidRPr="00122D68">
        <w:rPr>
          <w:b/>
          <w:i/>
          <w:szCs w:val="24"/>
        </w:rPr>
        <w:t>à l’unanimité des membres présents ou représentés,</w:t>
      </w:r>
    </w:p>
    <w:p w14:paraId="598FFD14" w14:textId="3192745B" w:rsidR="00BB76D7" w:rsidRPr="003346AD" w:rsidRDefault="00BB76D7" w:rsidP="003346AD">
      <w:pPr>
        <w:autoSpaceDE w:val="0"/>
        <w:autoSpaceDN w:val="0"/>
        <w:adjustRightInd w:val="0"/>
        <w:ind w:left="709" w:right="-2"/>
        <w:jc w:val="both"/>
        <w:rPr>
          <w:bCs/>
          <w:szCs w:val="24"/>
          <w:lang w:val="fr-CA"/>
        </w:rPr>
      </w:pPr>
      <w:r w:rsidRPr="00122D68">
        <w:rPr>
          <w:bCs/>
          <w:szCs w:val="24"/>
          <w:lang w:val="fr-CA"/>
        </w:rPr>
        <w:lastRenderedPageBreak/>
        <w:t>- DECIDE d’appliquer une redevance forfaitaire exceptionnelle de 50 € pour l’utilisation faite par Maxime RUSSIER des installations sportives communales durant la semaine du mois de juillet 2021.</w:t>
      </w:r>
    </w:p>
    <w:p w14:paraId="2F46FA1E" w14:textId="50F61A8D" w:rsidR="00BB76D7" w:rsidRDefault="00BB76D7" w:rsidP="00BB76D7">
      <w:pPr>
        <w:autoSpaceDE w:val="0"/>
        <w:autoSpaceDN w:val="0"/>
        <w:adjustRightInd w:val="0"/>
        <w:ind w:right="-2" w:firstLine="709"/>
        <w:jc w:val="both"/>
        <w:rPr>
          <w:bCs/>
          <w:szCs w:val="24"/>
        </w:rPr>
      </w:pPr>
    </w:p>
    <w:p w14:paraId="0C658245" w14:textId="77777777" w:rsidR="00BB76D7" w:rsidRPr="00122D68" w:rsidRDefault="00BB76D7" w:rsidP="00BB76D7">
      <w:pPr>
        <w:autoSpaceDE w:val="0"/>
        <w:autoSpaceDN w:val="0"/>
        <w:adjustRightInd w:val="0"/>
        <w:ind w:right="-2" w:firstLine="709"/>
        <w:jc w:val="both"/>
        <w:rPr>
          <w:bCs/>
          <w:szCs w:val="24"/>
        </w:rPr>
      </w:pPr>
    </w:p>
    <w:p w14:paraId="03ECD032" w14:textId="77777777" w:rsidR="00BB76D7" w:rsidRPr="00122D68" w:rsidRDefault="00BB76D7" w:rsidP="00BB76D7">
      <w:pPr>
        <w:ind w:right="-2"/>
        <w:jc w:val="both"/>
        <w:rPr>
          <w:b/>
          <w:bCs/>
          <w:szCs w:val="24"/>
          <w:u w:val="single"/>
          <w:lang w:val="fr-CA"/>
        </w:rPr>
      </w:pPr>
      <w:r w:rsidRPr="00122D68">
        <w:rPr>
          <w:b/>
          <w:bCs/>
          <w:szCs w:val="24"/>
        </w:rPr>
        <w:t>OBJET :</w:t>
      </w:r>
      <w:r w:rsidRPr="00122D68">
        <w:rPr>
          <w:bCs/>
          <w:szCs w:val="24"/>
        </w:rPr>
        <w:t xml:space="preserve"> </w:t>
      </w:r>
      <w:r w:rsidRPr="00122D68">
        <w:rPr>
          <w:b/>
          <w:bCs/>
          <w:szCs w:val="24"/>
          <w:lang w:val="fr-CA"/>
        </w:rPr>
        <w:t>N° 0030</w:t>
      </w:r>
      <w:r w:rsidRPr="00122D68">
        <w:rPr>
          <w:b/>
          <w:bCs/>
          <w:szCs w:val="24"/>
          <w:lang w:val="fr-CA"/>
        </w:rPr>
        <w:tab/>
      </w:r>
      <w:r w:rsidRPr="00122D68">
        <w:rPr>
          <w:b/>
          <w:bCs/>
          <w:szCs w:val="24"/>
          <w:u w:val="single"/>
          <w:lang w:val="fr-CA"/>
        </w:rPr>
        <w:t>DECLASSEMENT DANS LA VOIRIE COMMUNALE D’UN TRONCON DU CHEMIN DE LA GARE</w:t>
      </w:r>
    </w:p>
    <w:p w14:paraId="2EFBBF2B" w14:textId="77777777" w:rsidR="00BB76D7" w:rsidRPr="00122D68" w:rsidRDefault="00BB76D7" w:rsidP="00BB76D7">
      <w:pPr>
        <w:ind w:right="-2"/>
        <w:jc w:val="both"/>
        <w:rPr>
          <w:b/>
          <w:bCs/>
          <w:szCs w:val="24"/>
          <w:u w:val="single"/>
          <w:lang w:val="fr-CA"/>
        </w:rPr>
      </w:pPr>
    </w:p>
    <w:p w14:paraId="0AE1A685" w14:textId="77777777" w:rsidR="00BB76D7" w:rsidRPr="00122D68" w:rsidRDefault="00BB76D7" w:rsidP="00BB76D7">
      <w:pPr>
        <w:jc w:val="both"/>
        <w:rPr>
          <w:szCs w:val="24"/>
        </w:rPr>
      </w:pPr>
      <w:r w:rsidRPr="00122D68">
        <w:rPr>
          <w:b/>
          <w:caps/>
          <w:szCs w:val="24"/>
        </w:rPr>
        <w:t>Rapporteur </w:t>
      </w:r>
      <w:r w:rsidRPr="00122D68">
        <w:rPr>
          <w:caps/>
          <w:szCs w:val="24"/>
        </w:rPr>
        <w:t xml:space="preserve">: </w:t>
      </w:r>
      <w:r w:rsidRPr="00122D68">
        <w:rPr>
          <w:szCs w:val="24"/>
        </w:rPr>
        <w:t>Robert SOZET</w:t>
      </w:r>
    </w:p>
    <w:p w14:paraId="0DBE0440" w14:textId="77777777" w:rsidR="00BB76D7" w:rsidRPr="00694C75" w:rsidRDefault="00BB76D7" w:rsidP="00BB76D7">
      <w:pPr>
        <w:ind w:right="-2"/>
        <w:jc w:val="both"/>
        <w:rPr>
          <w:bCs/>
          <w:sz w:val="20"/>
        </w:rPr>
      </w:pPr>
    </w:p>
    <w:p w14:paraId="4DB5CD1D" w14:textId="77777777" w:rsidR="00BB76D7" w:rsidRPr="00694C75" w:rsidRDefault="00BB76D7" w:rsidP="00BB76D7">
      <w:pPr>
        <w:ind w:right="-2" w:firstLine="708"/>
        <w:jc w:val="both"/>
        <w:rPr>
          <w:sz w:val="20"/>
        </w:rPr>
      </w:pPr>
    </w:p>
    <w:p w14:paraId="528A9E69" w14:textId="77777777" w:rsidR="00BB76D7" w:rsidRPr="00122D68" w:rsidRDefault="00BB76D7" w:rsidP="00BB76D7">
      <w:pPr>
        <w:ind w:right="-2" w:firstLine="708"/>
        <w:jc w:val="both"/>
        <w:rPr>
          <w:szCs w:val="24"/>
        </w:rPr>
      </w:pPr>
      <w:r w:rsidRPr="00122D68">
        <w:rPr>
          <w:szCs w:val="24"/>
        </w:rPr>
        <w:t xml:space="preserve">Le rapporteur indique qu’il s’avère nécessaire d’engager une procédure de déclassement d’un tronçon du Chemin de la Gare. </w:t>
      </w:r>
    </w:p>
    <w:p w14:paraId="2AEC09EC" w14:textId="77777777" w:rsidR="00BB76D7" w:rsidRPr="00122D68" w:rsidRDefault="00BB76D7" w:rsidP="00BB76D7">
      <w:pPr>
        <w:ind w:right="-2" w:firstLine="708"/>
        <w:jc w:val="both"/>
        <w:rPr>
          <w:szCs w:val="24"/>
        </w:rPr>
      </w:pPr>
    </w:p>
    <w:p w14:paraId="3C456C2A" w14:textId="77777777" w:rsidR="00BB76D7" w:rsidRPr="00122D68" w:rsidRDefault="00BB76D7" w:rsidP="00BB76D7">
      <w:pPr>
        <w:ind w:right="-2" w:firstLine="708"/>
        <w:jc w:val="both"/>
        <w:rPr>
          <w:szCs w:val="24"/>
        </w:rPr>
      </w:pPr>
      <w:r w:rsidRPr="00122D68">
        <w:rPr>
          <w:szCs w:val="24"/>
        </w:rPr>
        <w:t>En effet, M. SAINSORNY David qui va se porter acquéreur de l’ancienne Gare de Saint-Jean souhaite acquérir 52 m² de la Voie Communale « Chemin de la Gare » afin de réaliser un parking. Ce tronçon n’étant pas utile pour la circulation, sa cession à un tiers peut donc être envisagée.</w:t>
      </w:r>
    </w:p>
    <w:p w14:paraId="4E536165" w14:textId="77777777" w:rsidR="00BB76D7" w:rsidRPr="00122D68" w:rsidRDefault="00BB76D7" w:rsidP="00BB76D7">
      <w:pPr>
        <w:ind w:right="-2" w:firstLine="708"/>
        <w:jc w:val="both"/>
        <w:rPr>
          <w:szCs w:val="24"/>
        </w:rPr>
      </w:pPr>
    </w:p>
    <w:p w14:paraId="6FCC4D3C" w14:textId="77777777" w:rsidR="00BB76D7" w:rsidRPr="00122D68" w:rsidRDefault="00BB76D7" w:rsidP="00BB76D7">
      <w:pPr>
        <w:ind w:right="-2" w:firstLine="708"/>
        <w:jc w:val="both"/>
        <w:rPr>
          <w:szCs w:val="24"/>
        </w:rPr>
      </w:pPr>
      <w:r w:rsidRPr="00122D68">
        <w:rPr>
          <w:szCs w:val="24"/>
        </w:rPr>
        <w:t>Vu les articles L 141.3 et R 141.4 à R 141.10 du Code de la voirie routière,</w:t>
      </w:r>
    </w:p>
    <w:p w14:paraId="0BBBE612" w14:textId="77777777" w:rsidR="00BB76D7" w:rsidRPr="00122D68" w:rsidRDefault="00BB76D7" w:rsidP="00BB76D7">
      <w:pPr>
        <w:ind w:right="-2" w:firstLine="708"/>
        <w:jc w:val="both"/>
        <w:rPr>
          <w:szCs w:val="24"/>
        </w:rPr>
      </w:pPr>
    </w:p>
    <w:p w14:paraId="4275E9F9" w14:textId="77777777" w:rsidR="00BB76D7" w:rsidRPr="00122D68" w:rsidRDefault="00BB76D7" w:rsidP="00BB76D7">
      <w:pPr>
        <w:ind w:right="-2" w:firstLine="708"/>
        <w:jc w:val="both"/>
        <w:rPr>
          <w:szCs w:val="24"/>
        </w:rPr>
      </w:pPr>
      <w:r w:rsidRPr="00122D68">
        <w:rPr>
          <w:szCs w:val="24"/>
        </w:rPr>
        <w:t>Vu l’article L 161.10 du Code Rural,</w:t>
      </w:r>
    </w:p>
    <w:p w14:paraId="409DE074" w14:textId="77777777" w:rsidR="00BB76D7" w:rsidRPr="00122D68" w:rsidRDefault="00BB76D7" w:rsidP="00BB76D7">
      <w:pPr>
        <w:ind w:right="-2" w:firstLine="708"/>
        <w:jc w:val="both"/>
        <w:rPr>
          <w:szCs w:val="24"/>
        </w:rPr>
      </w:pPr>
    </w:p>
    <w:p w14:paraId="03B8AAAB" w14:textId="77777777" w:rsidR="00BB76D7" w:rsidRPr="00122D68" w:rsidRDefault="00BB76D7" w:rsidP="00BB76D7">
      <w:pPr>
        <w:ind w:right="-2" w:firstLine="708"/>
        <w:jc w:val="both"/>
        <w:rPr>
          <w:szCs w:val="24"/>
        </w:rPr>
      </w:pPr>
      <w:r w:rsidRPr="00122D68">
        <w:rPr>
          <w:szCs w:val="24"/>
        </w:rPr>
        <w:t>Considérant que ce tronçon du Chemin de la Gare a perdu son utilité pour la circulation publique,</w:t>
      </w:r>
    </w:p>
    <w:p w14:paraId="5E782482" w14:textId="77777777" w:rsidR="00BB76D7" w:rsidRPr="00122D68" w:rsidRDefault="00BB76D7" w:rsidP="00BB76D7">
      <w:pPr>
        <w:ind w:right="-2" w:firstLine="708"/>
        <w:jc w:val="both"/>
        <w:rPr>
          <w:szCs w:val="24"/>
        </w:rPr>
      </w:pPr>
    </w:p>
    <w:p w14:paraId="421D6685" w14:textId="77777777" w:rsidR="00BB76D7" w:rsidRPr="00122D68" w:rsidRDefault="00BB76D7" w:rsidP="00BB76D7">
      <w:pPr>
        <w:ind w:right="-2" w:firstLine="708"/>
        <w:jc w:val="both"/>
        <w:rPr>
          <w:szCs w:val="24"/>
        </w:rPr>
      </w:pPr>
      <w:r w:rsidRPr="00122D68">
        <w:rPr>
          <w:szCs w:val="24"/>
        </w:rPr>
        <w:t>Considérant la demande d’acquisition formulée par M. SAINSORNY David au nom de la SCI LA GARE,</w:t>
      </w:r>
    </w:p>
    <w:p w14:paraId="7CF2C73E" w14:textId="77777777" w:rsidR="00BB76D7" w:rsidRPr="00122D68" w:rsidRDefault="00BB76D7" w:rsidP="00BB76D7">
      <w:pPr>
        <w:ind w:right="-2" w:firstLine="708"/>
        <w:jc w:val="both"/>
        <w:rPr>
          <w:szCs w:val="24"/>
        </w:rPr>
      </w:pPr>
    </w:p>
    <w:p w14:paraId="08D287F1" w14:textId="77777777" w:rsidR="00BB76D7" w:rsidRPr="00122D68" w:rsidRDefault="00BB76D7" w:rsidP="00BB76D7">
      <w:pPr>
        <w:ind w:firstLine="709"/>
        <w:jc w:val="both"/>
        <w:rPr>
          <w:szCs w:val="24"/>
        </w:rPr>
      </w:pPr>
      <w:r w:rsidRPr="00122D68">
        <w:rPr>
          <w:b/>
          <w:i/>
          <w:szCs w:val="24"/>
        </w:rPr>
        <w:t>Le Conseil Municipal, après en avoir délibéré‚ à l’unanimité des membres présents ou représentés,</w:t>
      </w:r>
    </w:p>
    <w:p w14:paraId="0FB5EA1E" w14:textId="77777777" w:rsidR="00BB76D7" w:rsidRPr="00122D68" w:rsidRDefault="00BB76D7" w:rsidP="00BB76D7">
      <w:pPr>
        <w:jc w:val="both"/>
        <w:rPr>
          <w:szCs w:val="24"/>
        </w:rPr>
      </w:pPr>
      <w:r w:rsidRPr="00122D68">
        <w:rPr>
          <w:szCs w:val="24"/>
        </w:rPr>
        <w:tab/>
      </w:r>
    </w:p>
    <w:p w14:paraId="50E331E7" w14:textId="2D434BE3" w:rsidR="00BB76D7" w:rsidRDefault="00BB76D7" w:rsidP="00BB76D7">
      <w:pPr>
        <w:ind w:right="-2" w:firstLine="708"/>
        <w:jc w:val="both"/>
        <w:rPr>
          <w:szCs w:val="24"/>
        </w:rPr>
      </w:pPr>
      <w:r w:rsidRPr="00122D68">
        <w:rPr>
          <w:szCs w:val="24"/>
        </w:rPr>
        <w:t>- DECIDE de déclasser dans la voirie communale un tronçon de 52 m² du Chemin de la Gare.</w:t>
      </w:r>
    </w:p>
    <w:p w14:paraId="09C30D7F" w14:textId="77777777" w:rsidR="00BB76D7" w:rsidRPr="00122D68" w:rsidRDefault="00BB76D7" w:rsidP="00BB76D7">
      <w:pPr>
        <w:ind w:right="-2" w:firstLine="708"/>
        <w:jc w:val="both"/>
        <w:rPr>
          <w:szCs w:val="24"/>
        </w:rPr>
      </w:pPr>
    </w:p>
    <w:p w14:paraId="36FE3CD1" w14:textId="77777777" w:rsidR="00BB76D7" w:rsidRPr="00122D68" w:rsidRDefault="00BB76D7" w:rsidP="00BB76D7">
      <w:pPr>
        <w:ind w:right="-2" w:firstLine="708"/>
        <w:jc w:val="both"/>
        <w:rPr>
          <w:szCs w:val="24"/>
        </w:rPr>
      </w:pPr>
      <w:r w:rsidRPr="00122D68">
        <w:rPr>
          <w:szCs w:val="24"/>
        </w:rPr>
        <w:t xml:space="preserve">- CHARGE M. le Maire d’effectuer toutes les formalités nécessaires et de signer les pièces </w:t>
      </w:r>
      <w:r w:rsidRPr="00122D68">
        <w:rPr>
          <w:szCs w:val="24"/>
        </w:rPr>
        <w:tab/>
        <w:t>relatives à cette décision.</w:t>
      </w:r>
    </w:p>
    <w:p w14:paraId="526FE5DB" w14:textId="77777777" w:rsidR="00BB76D7" w:rsidRPr="003346AD" w:rsidRDefault="00BB76D7" w:rsidP="00BB76D7">
      <w:pPr>
        <w:jc w:val="both"/>
        <w:rPr>
          <w:sz w:val="22"/>
          <w:szCs w:val="22"/>
        </w:rPr>
      </w:pPr>
    </w:p>
    <w:p w14:paraId="29D1EAC9" w14:textId="77777777" w:rsidR="00BB76D7" w:rsidRPr="003346AD" w:rsidRDefault="00BB76D7" w:rsidP="00BB76D7">
      <w:pPr>
        <w:autoSpaceDE w:val="0"/>
        <w:autoSpaceDN w:val="0"/>
        <w:adjustRightInd w:val="0"/>
        <w:ind w:right="-2" w:firstLine="709"/>
        <w:jc w:val="both"/>
        <w:rPr>
          <w:bCs/>
          <w:sz w:val="22"/>
          <w:szCs w:val="22"/>
        </w:rPr>
      </w:pPr>
    </w:p>
    <w:p w14:paraId="7528EDE5" w14:textId="77777777" w:rsidR="00BB76D7" w:rsidRPr="00122D68" w:rsidRDefault="00BB76D7" w:rsidP="00BB76D7">
      <w:pPr>
        <w:ind w:right="-2"/>
        <w:jc w:val="both"/>
        <w:rPr>
          <w:b/>
          <w:bCs/>
          <w:szCs w:val="24"/>
          <w:u w:val="single"/>
          <w:lang w:val="fr-CA"/>
        </w:rPr>
      </w:pPr>
      <w:r w:rsidRPr="00122D68">
        <w:rPr>
          <w:b/>
          <w:bCs/>
          <w:szCs w:val="24"/>
        </w:rPr>
        <w:t>OBJET :</w:t>
      </w:r>
      <w:r w:rsidRPr="00122D68">
        <w:rPr>
          <w:bCs/>
          <w:szCs w:val="24"/>
        </w:rPr>
        <w:t xml:space="preserve"> </w:t>
      </w:r>
      <w:r w:rsidRPr="00122D68">
        <w:rPr>
          <w:b/>
          <w:bCs/>
          <w:szCs w:val="24"/>
          <w:lang w:val="fr-CA"/>
        </w:rPr>
        <w:t>N° 0031</w:t>
      </w:r>
      <w:r>
        <w:rPr>
          <w:b/>
          <w:bCs/>
          <w:szCs w:val="24"/>
          <w:lang w:val="fr-CA"/>
        </w:rPr>
        <w:t xml:space="preserve"> </w:t>
      </w:r>
      <w:r w:rsidRPr="00122D68">
        <w:rPr>
          <w:b/>
          <w:bCs/>
          <w:szCs w:val="24"/>
          <w:u w:val="single"/>
          <w:lang w:val="fr-CA"/>
        </w:rPr>
        <w:t>ALIENATION TRONCON CHEMIN DE LA GARE</w:t>
      </w:r>
    </w:p>
    <w:p w14:paraId="3E3B51F8" w14:textId="77777777" w:rsidR="00BB76D7" w:rsidRPr="00122D68" w:rsidRDefault="00BB76D7" w:rsidP="00BB76D7">
      <w:pPr>
        <w:ind w:right="-2"/>
        <w:jc w:val="both"/>
        <w:rPr>
          <w:b/>
          <w:bCs/>
          <w:szCs w:val="24"/>
          <w:u w:val="single"/>
          <w:lang w:val="fr-CA"/>
        </w:rPr>
      </w:pPr>
    </w:p>
    <w:p w14:paraId="04C4609A" w14:textId="77777777" w:rsidR="00BB76D7" w:rsidRPr="00122D68" w:rsidRDefault="00BB76D7" w:rsidP="00BB76D7">
      <w:pPr>
        <w:jc w:val="both"/>
        <w:rPr>
          <w:szCs w:val="24"/>
        </w:rPr>
      </w:pPr>
      <w:r w:rsidRPr="00122D68">
        <w:rPr>
          <w:b/>
          <w:caps/>
          <w:szCs w:val="24"/>
        </w:rPr>
        <w:t>Rapporteur </w:t>
      </w:r>
      <w:r w:rsidRPr="00122D68">
        <w:rPr>
          <w:caps/>
          <w:szCs w:val="24"/>
        </w:rPr>
        <w:t xml:space="preserve">: </w:t>
      </w:r>
      <w:r w:rsidRPr="00122D68">
        <w:rPr>
          <w:szCs w:val="24"/>
        </w:rPr>
        <w:t>Robert SOZET</w:t>
      </w:r>
    </w:p>
    <w:p w14:paraId="7CBAAEB0" w14:textId="77777777" w:rsidR="00BB76D7" w:rsidRPr="00694C75" w:rsidRDefault="00BB76D7" w:rsidP="00BB76D7">
      <w:pPr>
        <w:ind w:right="-2"/>
        <w:jc w:val="both"/>
        <w:rPr>
          <w:bCs/>
          <w:sz w:val="20"/>
        </w:rPr>
      </w:pPr>
    </w:p>
    <w:p w14:paraId="20CC7F5D" w14:textId="77777777" w:rsidR="00BB76D7" w:rsidRPr="00694C75" w:rsidRDefault="00BB76D7" w:rsidP="00BB76D7">
      <w:pPr>
        <w:ind w:right="-2"/>
        <w:jc w:val="both"/>
        <w:rPr>
          <w:bCs/>
          <w:sz w:val="20"/>
        </w:rPr>
      </w:pPr>
    </w:p>
    <w:p w14:paraId="603EDC23" w14:textId="77777777" w:rsidR="00BB76D7" w:rsidRPr="00122D68" w:rsidRDefault="00BB76D7" w:rsidP="00BB76D7">
      <w:pPr>
        <w:ind w:left="57"/>
        <w:jc w:val="both"/>
        <w:rPr>
          <w:bCs/>
          <w:szCs w:val="24"/>
        </w:rPr>
      </w:pPr>
      <w:r w:rsidRPr="00122D68">
        <w:rPr>
          <w:bCs/>
          <w:szCs w:val="24"/>
        </w:rPr>
        <w:tab/>
        <w:t>Le rapporteur fait part à l’Assemblée de la demande de M. SAINSORNY David - SCI LA GARE – 14 Chemin de la Gare qui souhaite acquérir 52 m² du Chemin de la Gare afin de réaliser un parking pour accéder à l’ancienne Gare de Saint-Jean qu’il a acheté à ARCHE Agglo.</w:t>
      </w:r>
    </w:p>
    <w:p w14:paraId="6690243F" w14:textId="77777777" w:rsidR="00BB76D7" w:rsidRPr="00122D68" w:rsidRDefault="00BB76D7" w:rsidP="00BB76D7">
      <w:pPr>
        <w:ind w:left="57"/>
        <w:jc w:val="both"/>
        <w:rPr>
          <w:bCs/>
          <w:szCs w:val="24"/>
        </w:rPr>
      </w:pPr>
    </w:p>
    <w:p w14:paraId="42CB768E" w14:textId="77777777" w:rsidR="00BB76D7" w:rsidRPr="00122D68" w:rsidRDefault="00BB76D7" w:rsidP="00BB76D7">
      <w:pPr>
        <w:ind w:left="57"/>
        <w:jc w:val="both"/>
        <w:rPr>
          <w:bCs/>
          <w:szCs w:val="24"/>
        </w:rPr>
      </w:pPr>
      <w:r w:rsidRPr="00122D68">
        <w:rPr>
          <w:bCs/>
          <w:szCs w:val="24"/>
        </w:rPr>
        <w:tab/>
        <w:t>Cette cession se fera moyennant le prix de 800 € (frais de géomètre et rédaction de l’acte administratif compris).</w:t>
      </w:r>
    </w:p>
    <w:p w14:paraId="128FEE1F" w14:textId="77777777" w:rsidR="00BB76D7" w:rsidRPr="00A62EBE" w:rsidRDefault="00BB76D7" w:rsidP="00BB76D7">
      <w:pPr>
        <w:pStyle w:val="Corpsdutexte130"/>
        <w:shd w:val="clear" w:color="auto" w:fill="auto"/>
        <w:spacing w:after="0" w:line="240" w:lineRule="auto"/>
        <w:ind w:left="40"/>
        <w:jc w:val="both"/>
        <w:rPr>
          <w:rFonts w:ascii="Times New Roman" w:hAnsi="Times New Roman" w:cs="Times New Roman"/>
          <w:b/>
          <w:bCs/>
          <w:sz w:val="24"/>
          <w:szCs w:val="24"/>
        </w:rPr>
      </w:pPr>
    </w:p>
    <w:p w14:paraId="6A4105B6" w14:textId="191E5BB5" w:rsidR="00BB76D7" w:rsidRPr="003346AD" w:rsidRDefault="00BB76D7" w:rsidP="00BB76D7">
      <w:pPr>
        <w:jc w:val="both"/>
        <w:rPr>
          <w:rStyle w:val="Corpsdutexte5NonGras"/>
          <w:rFonts w:ascii="Times New Roman" w:hAnsi="Times New Roman" w:cs="Times New Roman"/>
          <w:b w:val="0"/>
          <w:bCs w:val="0"/>
          <w:sz w:val="24"/>
          <w:szCs w:val="24"/>
        </w:rPr>
      </w:pPr>
      <w:r w:rsidRPr="00A62EBE">
        <w:rPr>
          <w:b/>
          <w:bCs/>
          <w:szCs w:val="24"/>
        </w:rPr>
        <w:tab/>
      </w:r>
      <w:r w:rsidRPr="00A62EBE">
        <w:rPr>
          <w:szCs w:val="24"/>
        </w:rPr>
        <w:t>Vu la délibération</w:t>
      </w:r>
      <w:r w:rsidRPr="00A62EBE">
        <w:rPr>
          <w:rStyle w:val="Corpsdutexte5NonGras"/>
          <w:rFonts w:ascii="Times New Roman" w:hAnsi="Times New Roman" w:cs="Times New Roman"/>
          <w:b w:val="0"/>
          <w:bCs w:val="0"/>
          <w:sz w:val="24"/>
          <w:szCs w:val="24"/>
        </w:rPr>
        <w:t xml:space="preserve"> n° 0030 du Conseil Municipal en date du 1</w:t>
      </w:r>
      <w:r w:rsidRPr="00A62EBE">
        <w:rPr>
          <w:rStyle w:val="Corpsdutexte5NonGras"/>
          <w:rFonts w:ascii="Times New Roman" w:hAnsi="Times New Roman" w:cs="Times New Roman"/>
          <w:b w:val="0"/>
          <w:bCs w:val="0"/>
          <w:sz w:val="24"/>
          <w:szCs w:val="24"/>
          <w:vertAlign w:val="superscript"/>
        </w:rPr>
        <w:t>er</w:t>
      </w:r>
      <w:r w:rsidRPr="00A62EBE">
        <w:rPr>
          <w:rStyle w:val="Corpsdutexte5NonGras"/>
          <w:rFonts w:ascii="Times New Roman" w:hAnsi="Times New Roman" w:cs="Times New Roman"/>
          <w:b w:val="0"/>
          <w:bCs w:val="0"/>
          <w:sz w:val="24"/>
          <w:szCs w:val="24"/>
        </w:rPr>
        <w:t xml:space="preserve"> juillet 2021 portant déclassement dans la voirie communale de ce tronçon,</w:t>
      </w:r>
    </w:p>
    <w:p w14:paraId="61D6C11C" w14:textId="77777777" w:rsidR="006B2565" w:rsidRPr="00122D68" w:rsidRDefault="006B2565" w:rsidP="00BB76D7">
      <w:pPr>
        <w:jc w:val="both"/>
        <w:rPr>
          <w:rStyle w:val="Corpsdutexte5NonGras"/>
          <w:rFonts w:ascii="Times New Roman" w:hAnsi="Times New Roman" w:cs="Times New Roman"/>
          <w:b w:val="0"/>
          <w:sz w:val="24"/>
          <w:szCs w:val="24"/>
        </w:rPr>
      </w:pPr>
    </w:p>
    <w:p w14:paraId="5B8501E3" w14:textId="77777777" w:rsidR="00BB76D7" w:rsidRPr="00A62EBE" w:rsidRDefault="00BB76D7" w:rsidP="00BB76D7">
      <w:pPr>
        <w:rPr>
          <w:rFonts w:eastAsia="Arial"/>
          <w:b/>
          <w:bCs/>
          <w:szCs w:val="24"/>
          <w:shd w:val="clear" w:color="auto" w:fill="FFFFFF"/>
        </w:rPr>
      </w:pPr>
      <w:r w:rsidRPr="00A62EBE">
        <w:rPr>
          <w:rStyle w:val="Corpsdutexte5NonGras"/>
          <w:rFonts w:ascii="Times New Roman" w:hAnsi="Times New Roman" w:cs="Times New Roman"/>
          <w:b w:val="0"/>
          <w:bCs w:val="0"/>
          <w:sz w:val="24"/>
          <w:szCs w:val="24"/>
        </w:rPr>
        <w:tab/>
        <w:t>Vu l’avis des domaines en date du 18 mai 2021,</w:t>
      </w:r>
    </w:p>
    <w:p w14:paraId="18A65B73" w14:textId="77777777" w:rsidR="00BB76D7" w:rsidRPr="00122D68" w:rsidRDefault="00BB76D7" w:rsidP="003346AD">
      <w:pPr>
        <w:pStyle w:val="Corpsdutexte130"/>
        <w:shd w:val="clear" w:color="auto" w:fill="auto"/>
        <w:tabs>
          <w:tab w:val="left" w:leader="dot" w:pos="2478"/>
        </w:tabs>
        <w:spacing w:after="0" w:line="240" w:lineRule="auto"/>
        <w:jc w:val="both"/>
        <w:rPr>
          <w:rFonts w:ascii="Times New Roman" w:hAnsi="Times New Roman" w:cs="Times New Roman"/>
          <w:sz w:val="24"/>
          <w:szCs w:val="24"/>
        </w:rPr>
      </w:pPr>
    </w:p>
    <w:p w14:paraId="7B532635" w14:textId="6C02CFD5" w:rsidR="00BB76D7" w:rsidRPr="00694C75" w:rsidRDefault="00BB76D7" w:rsidP="00BB76D7">
      <w:pPr>
        <w:ind w:right="-2"/>
        <w:jc w:val="both"/>
        <w:rPr>
          <w:b/>
          <w:i/>
          <w:szCs w:val="24"/>
        </w:rPr>
      </w:pPr>
      <w:r w:rsidRPr="00122D68">
        <w:rPr>
          <w:b/>
          <w:bCs/>
          <w:i/>
          <w:iCs/>
          <w:szCs w:val="24"/>
        </w:rPr>
        <w:tab/>
        <w:t xml:space="preserve">Le Conseil Municipal, après en avoir délibéré‚ </w:t>
      </w:r>
      <w:r w:rsidRPr="00122D68">
        <w:rPr>
          <w:b/>
          <w:i/>
          <w:szCs w:val="24"/>
        </w:rPr>
        <w:t>à l’unanimité des membres présents ou représentés,</w:t>
      </w:r>
    </w:p>
    <w:p w14:paraId="3FEDBB1C" w14:textId="77777777" w:rsidR="00BB76D7" w:rsidRPr="00A62EBE" w:rsidRDefault="00BB76D7" w:rsidP="00BB76D7">
      <w:pPr>
        <w:pStyle w:val="Corpsdutexte50"/>
        <w:shd w:val="clear" w:color="auto" w:fill="auto"/>
        <w:spacing w:before="0" w:line="240" w:lineRule="auto"/>
        <w:ind w:left="40" w:right="200"/>
        <w:jc w:val="both"/>
        <w:rPr>
          <w:rStyle w:val="Corpsdutexte13NonGras"/>
          <w:rFonts w:ascii="Times New Roman" w:hAnsi="Times New Roman" w:cs="Times New Roman"/>
          <w:b w:val="0"/>
          <w:bCs w:val="0"/>
          <w:sz w:val="24"/>
          <w:szCs w:val="24"/>
        </w:rPr>
      </w:pPr>
      <w:r w:rsidRPr="00A62EBE">
        <w:rPr>
          <w:rFonts w:ascii="Times New Roman" w:hAnsi="Times New Roman" w:cs="Times New Roman"/>
          <w:b/>
          <w:bCs/>
          <w:sz w:val="24"/>
          <w:szCs w:val="24"/>
        </w:rPr>
        <w:lastRenderedPageBreak/>
        <w:tab/>
      </w:r>
      <w:r w:rsidRPr="00A62EBE">
        <w:rPr>
          <w:rFonts w:ascii="Times New Roman" w:hAnsi="Times New Roman" w:cs="Times New Roman"/>
          <w:sz w:val="24"/>
          <w:szCs w:val="24"/>
        </w:rPr>
        <w:t>- DECIDE</w:t>
      </w:r>
      <w:r w:rsidRPr="00A62EBE">
        <w:rPr>
          <w:rStyle w:val="Corpsdutexte13NonGras"/>
          <w:rFonts w:ascii="Times New Roman" w:hAnsi="Times New Roman" w:cs="Times New Roman"/>
          <w:b w:val="0"/>
          <w:bCs w:val="0"/>
          <w:sz w:val="24"/>
          <w:szCs w:val="24"/>
        </w:rPr>
        <w:t xml:space="preserve"> de céder à la SCI LA GARE, représentée par M. SAINSORNY David, 52 m² du Chemin de la Gare moyennant le prix de 800 €.</w:t>
      </w:r>
    </w:p>
    <w:p w14:paraId="1E3004C1" w14:textId="77777777" w:rsidR="00BB76D7" w:rsidRPr="00122D68" w:rsidRDefault="00BB76D7" w:rsidP="00BB76D7">
      <w:pPr>
        <w:pStyle w:val="Corpsdutexte50"/>
        <w:shd w:val="clear" w:color="auto" w:fill="auto"/>
        <w:spacing w:before="0" w:line="240" w:lineRule="auto"/>
        <w:ind w:left="40" w:right="200"/>
        <w:jc w:val="both"/>
        <w:rPr>
          <w:rStyle w:val="Corpsdutexte13NonGras"/>
          <w:rFonts w:ascii="Times New Roman" w:hAnsi="Times New Roman" w:cs="Times New Roman"/>
          <w:b w:val="0"/>
          <w:sz w:val="24"/>
          <w:szCs w:val="24"/>
        </w:rPr>
      </w:pPr>
    </w:p>
    <w:p w14:paraId="333322F3" w14:textId="77777777" w:rsidR="00BB76D7" w:rsidRPr="00122D68" w:rsidRDefault="00BB76D7" w:rsidP="00BB76D7">
      <w:pPr>
        <w:pStyle w:val="Corpsdutexte50"/>
        <w:shd w:val="clear" w:color="auto" w:fill="auto"/>
        <w:spacing w:before="0" w:line="240" w:lineRule="auto"/>
        <w:ind w:left="40" w:right="200"/>
        <w:jc w:val="both"/>
        <w:rPr>
          <w:rFonts w:ascii="Times New Roman" w:hAnsi="Times New Roman" w:cs="Times New Roman"/>
          <w:sz w:val="24"/>
          <w:szCs w:val="24"/>
        </w:rPr>
      </w:pPr>
      <w:r w:rsidRPr="00122D68">
        <w:rPr>
          <w:rFonts w:ascii="Times New Roman" w:hAnsi="Times New Roman" w:cs="Times New Roman"/>
          <w:sz w:val="24"/>
          <w:szCs w:val="24"/>
        </w:rPr>
        <w:tab/>
        <w:t xml:space="preserve">- CHARGE M. le Maire </w:t>
      </w:r>
      <w:r w:rsidRPr="00122D68">
        <w:rPr>
          <w:rFonts w:ascii="Times New Roman" w:hAnsi="Times New Roman" w:cs="Times New Roman"/>
          <w:bCs/>
          <w:sz w:val="24"/>
          <w:szCs w:val="24"/>
        </w:rPr>
        <w:t xml:space="preserve">d'effectuer toutes les formalités nécessaires et de signer les </w:t>
      </w:r>
      <w:r w:rsidRPr="00122D68">
        <w:rPr>
          <w:rFonts w:ascii="Times New Roman" w:hAnsi="Times New Roman" w:cs="Times New Roman"/>
          <w:bCs/>
          <w:sz w:val="24"/>
          <w:szCs w:val="24"/>
        </w:rPr>
        <w:tab/>
        <w:t>pièces relatives à cette décision.</w:t>
      </w:r>
    </w:p>
    <w:p w14:paraId="4BD09F04" w14:textId="77777777" w:rsidR="00BB76D7" w:rsidRPr="00122D68" w:rsidRDefault="00BB76D7" w:rsidP="00BB76D7">
      <w:pPr>
        <w:jc w:val="both"/>
        <w:rPr>
          <w:szCs w:val="24"/>
        </w:rPr>
      </w:pPr>
    </w:p>
    <w:p w14:paraId="1D713505" w14:textId="77777777" w:rsidR="00BB76D7" w:rsidRPr="00122D68" w:rsidRDefault="00BB76D7" w:rsidP="00BB76D7">
      <w:pPr>
        <w:jc w:val="both"/>
        <w:rPr>
          <w:szCs w:val="24"/>
        </w:rPr>
      </w:pPr>
    </w:p>
    <w:p w14:paraId="1B0BCF1E" w14:textId="35103FD1" w:rsidR="00BB76D7" w:rsidRPr="00122D68" w:rsidRDefault="00BB76D7" w:rsidP="00BB76D7">
      <w:pPr>
        <w:autoSpaceDE w:val="0"/>
        <w:autoSpaceDN w:val="0"/>
        <w:adjustRightInd w:val="0"/>
        <w:ind w:right="-2"/>
        <w:jc w:val="both"/>
        <w:rPr>
          <w:b/>
          <w:bCs/>
          <w:szCs w:val="24"/>
          <w:u w:val="single"/>
          <w:lang w:val="fr-CA"/>
        </w:rPr>
      </w:pPr>
      <w:r w:rsidRPr="00122D68">
        <w:rPr>
          <w:b/>
          <w:szCs w:val="24"/>
        </w:rPr>
        <w:t>OBJET :</w:t>
      </w:r>
      <w:r w:rsidRPr="00122D68">
        <w:rPr>
          <w:b/>
          <w:bCs/>
          <w:szCs w:val="24"/>
        </w:rPr>
        <w:t xml:space="preserve"> </w:t>
      </w:r>
      <w:r w:rsidRPr="00122D68">
        <w:rPr>
          <w:b/>
          <w:bCs/>
          <w:szCs w:val="24"/>
          <w:lang w:val="fr-CA"/>
        </w:rPr>
        <w:t xml:space="preserve">N° 0032 </w:t>
      </w:r>
      <w:r w:rsidRPr="00122D68">
        <w:rPr>
          <w:b/>
          <w:bCs/>
          <w:szCs w:val="24"/>
          <w:u w:val="single"/>
          <w:lang w:val="fr-CA"/>
        </w:rPr>
        <w:t xml:space="preserve">PERSONNEL COMMUNAL - CREATION D’UN EMPLOI PERMANENT OUVERT AUX </w:t>
      </w:r>
      <w:r w:rsidR="006B2565">
        <w:rPr>
          <w:b/>
          <w:bCs/>
          <w:szCs w:val="24"/>
          <w:u w:val="single"/>
          <w:lang w:val="fr-CA"/>
        </w:rPr>
        <w:t xml:space="preserve">FONCTIONNAIRES ET, LE CAS ECHEANT AUX </w:t>
      </w:r>
      <w:r w:rsidRPr="00122D68">
        <w:rPr>
          <w:b/>
          <w:bCs/>
          <w:szCs w:val="24"/>
          <w:u w:val="single"/>
          <w:lang w:val="fr-CA"/>
        </w:rPr>
        <w:t>AGENTS CONTRACTUELS</w:t>
      </w:r>
    </w:p>
    <w:p w14:paraId="2F15849F" w14:textId="77777777" w:rsidR="00BB76D7" w:rsidRPr="00122D68" w:rsidRDefault="00BB76D7" w:rsidP="00BB76D7">
      <w:pPr>
        <w:autoSpaceDE w:val="0"/>
        <w:autoSpaceDN w:val="0"/>
        <w:adjustRightInd w:val="0"/>
        <w:ind w:right="-2"/>
        <w:jc w:val="both"/>
        <w:rPr>
          <w:b/>
          <w:bCs/>
          <w:szCs w:val="24"/>
          <w:u w:val="single"/>
          <w:lang w:val="fr-CA"/>
        </w:rPr>
      </w:pPr>
    </w:p>
    <w:p w14:paraId="678D8F9E" w14:textId="77777777" w:rsidR="00BB76D7" w:rsidRPr="00716475" w:rsidRDefault="00BB76D7" w:rsidP="00BB76D7">
      <w:pPr>
        <w:jc w:val="both"/>
        <w:rPr>
          <w:szCs w:val="24"/>
        </w:rPr>
      </w:pPr>
      <w:r w:rsidRPr="00122D68">
        <w:rPr>
          <w:b/>
          <w:caps/>
          <w:szCs w:val="24"/>
        </w:rPr>
        <w:t>Rapporteur </w:t>
      </w:r>
      <w:r w:rsidRPr="00122D68">
        <w:rPr>
          <w:caps/>
          <w:szCs w:val="24"/>
        </w:rPr>
        <w:t xml:space="preserve">: </w:t>
      </w:r>
      <w:r w:rsidRPr="00122D68">
        <w:rPr>
          <w:szCs w:val="24"/>
        </w:rPr>
        <w:t>M. le Maire</w:t>
      </w:r>
    </w:p>
    <w:p w14:paraId="3CCB81A8" w14:textId="77777777" w:rsidR="00BB76D7" w:rsidRDefault="00BB76D7" w:rsidP="00BB76D7">
      <w:pPr>
        <w:jc w:val="center"/>
        <w:rPr>
          <w:szCs w:val="24"/>
          <w:lang w:val="fr-CA"/>
        </w:rPr>
      </w:pPr>
    </w:p>
    <w:p w14:paraId="6639DB07" w14:textId="77777777" w:rsidR="00BB76D7" w:rsidRPr="00122D68" w:rsidRDefault="00BB76D7" w:rsidP="00BB76D7">
      <w:pPr>
        <w:jc w:val="center"/>
        <w:rPr>
          <w:b/>
          <w:szCs w:val="24"/>
        </w:rPr>
      </w:pPr>
      <w:r w:rsidRPr="00122D68">
        <w:rPr>
          <w:szCs w:val="24"/>
          <w:lang w:val="fr-CA"/>
        </w:rPr>
        <w:tab/>
      </w:r>
    </w:p>
    <w:p w14:paraId="549482F1" w14:textId="77777777" w:rsidR="00BB76D7" w:rsidRPr="00122D68" w:rsidRDefault="00BB76D7" w:rsidP="00BB76D7">
      <w:pPr>
        <w:jc w:val="both"/>
        <w:rPr>
          <w:szCs w:val="24"/>
        </w:rPr>
      </w:pPr>
      <w:r w:rsidRPr="00122D68">
        <w:rPr>
          <w:szCs w:val="24"/>
        </w:rPr>
        <w:tab/>
        <w:t>Vu la loi n°83-634 du 13 juillet 1983 modifiée portant droits et obligations des fonctionnaires,</w:t>
      </w:r>
    </w:p>
    <w:p w14:paraId="60704ADD" w14:textId="77777777" w:rsidR="00BB76D7" w:rsidRPr="00122D68" w:rsidRDefault="00BB76D7" w:rsidP="00BB76D7">
      <w:pPr>
        <w:jc w:val="both"/>
        <w:rPr>
          <w:szCs w:val="24"/>
        </w:rPr>
      </w:pPr>
    </w:p>
    <w:p w14:paraId="4EF4EF07" w14:textId="77777777" w:rsidR="00BB76D7" w:rsidRPr="00122D68" w:rsidRDefault="00BB76D7" w:rsidP="00BB76D7">
      <w:pPr>
        <w:jc w:val="both"/>
        <w:rPr>
          <w:szCs w:val="24"/>
        </w:rPr>
      </w:pPr>
      <w:r w:rsidRPr="00122D68">
        <w:rPr>
          <w:szCs w:val="24"/>
        </w:rPr>
        <w:tab/>
        <w:t>Vu la loi n°84-53 du 26 janvier 1984 modifiée portant dispositions statutaires relatives à la Fonction Publique Territoriale, notamment l’article 34,</w:t>
      </w:r>
    </w:p>
    <w:p w14:paraId="2582CB38" w14:textId="77777777" w:rsidR="00BB76D7" w:rsidRPr="00122D68" w:rsidRDefault="00BB76D7" w:rsidP="00BB76D7">
      <w:pPr>
        <w:jc w:val="both"/>
        <w:rPr>
          <w:szCs w:val="24"/>
        </w:rPr>
      </w:pPr>
    </w:p>
    <w:p w14:paraId="25BAD77F" w14:textId="1AE9864C" w:rsidR="00BB76D7" w:rsidRDefault="00BB76D7" w:rsidP="00BB76D7">
      <w:pPr>
        <w:jc w:val="both"/>
        <w:rPr>
          <w:szCs w:val="24"/>
        </w:rPr>
      </w:pPr>
      <w:r w:rsidRPr="00122D68">
        <w:rPr>
          <w:szCs w:val="24"/>
        </w:rPr>
        <w:tab/>
        <w:t>Conformément à l’article 34 de la loi du 26 janvier 1984, les emplois de chaque collectivité ou établissement sont créés par l’organe délibérant,</w:t>
      </w:r>
    </w:p>
    <w:p w14:paraId="0BD1DE31" w14:textId="77777777" w:rsidR="00BB76D7" w:rsidRPr="00122D68" w:rsidRDefault="00BB76D7" w:rsidP="00BB76D7">
      <w:pPr>
        <w:jc w:val="both"/>
        <w:rPr>
          <w:szCs w:val="24"/>
        </w:rPr>
      </w:pPr>
    </w:p>
    <w:p w14:paraId="0BE9E6CD" w14:textId="77777777" w:rsidR="00BB76D7" w:rsidRPr="00122D68" w:rsidRDefault="00BB76D7" w:rsidP="00BB76D7">
      <w:pPr>
        <w:jc w:val="both"/>
        <w:rPr>
          <w:szCs w:val="24"/>
        </w:rPr>
      </w:pPr>
      <w:r w:rsidRPr="00122D68">
        <w:rPr>
          <w:szCs w:val="24"/>
        </w:rPr>
        <w:tab/>
        <w:t>Considérant qu’il appartient à l’assemblée délibérante de créer les emplois à temps complet ou non complet nécessaires au fonctionnement des services, d’en déterminer le temps de travail, de préciser le ou les grades des fonctionnaires susceptibles d’occuper ces emplois et d’indiquer si ces derniers peuvent être occupés par un agent contractuel sur le fondement de l’article 3-3 de la loi du 26 janvier 1984,</w:t>
      </w:r>
    </w:p>
    <w:p w14:paraId="2747FAC6" w14:textId="77777777" w:rsidR="00BB76D7" w:rsidRPr="00122D68" w:rsidRDefault="00BB76D7" w:rsidP="00BB76D7">
      <w:pPr>
        <w:rPr>
          <w:szCs w:val="24"/>
        </w:rPr>
      </w:pPr>
    </w:p>
    <w:p w14:paraId="0F6C4F88" w14:textId="04697390" w:rsidR="00BB76D7" w:rsidRPr="00122D68" w:rsidRDefault="00BB76D7" w:rsidP="00BB76D7">
      <w:pPr>
        <w:jc w:val="both"/>
        <w:rPr>
          <w:szCs w:val="24"/>
        </w:rPr>
      </w:pPr>
      <w:r w:rsidRPr="00122D68">
        <w:rPr>
          <w:szCs w:val="24"/>
        </w:rPr>
        <w:tab/>
        <w:t>Considérant la nécessité de recruter un agent</w:t>
      </w:r>
      <w:r w:rsidR="006B2565">
        <w:rPr>
          <w:szCs w:val="24"/>
        </w:rPr>
        <w:t xml:space="preserve"> </w:t>
      </w:r>
      <w:r w:rsidRPr="00122D68">
        <w:rPr>
          <w:szCs w:val="24"/>
        </w:rPr>
        <w:t>pour les besoins des services scolaires et périscolaires,</w:t>
      </w:r>
    </w:p>
    <w:p w14:paraId="4933C077" w14:textId="77777777" w:rsidR="00BB76D7" w:rsidRPr="00122D68" w:rsidRDefault="00BB76D7" w:rsidP="00BB76D7">
      <w:pPr>
        <w:jc w:val="both"/>
        <w:rPr>
          <w:szCs w:val="24"/>
        </w:rPr>
      </w:pPr>
    </w:p>
    <w:p w14:paraId="616B6793" w14:textId="77777777" w:rsidR="00BB76D7" w:rsidRPr="00122D68" w:rsidRDefault="00BB76D7" w:rsidP="00BB76D7">
      <w:pPr>
        <w:jc w:val="both"/>
        <w:rPr>
          <w:szCs w:val="24"/>
        </w:rPr>
      </w:pPr>
      <w:r w:rsidRPr="00122D68">
        <w:rPr>
          <w:b/>
          <w:szCs w:val="24"/>
        </w:rPr>
        <w:tab/>
      </w:r>
      <w:r w:rsidRPr="00122D68">
        <w:rPr>
          <w:szCs w:val="24"/>
        </w:rPr>
        <w:t>M. le Maire propose à l’assemblée :</w:t>
      </w:r>
    </w:p>
    <w:p w14:paraId="70716424" w14:textId="77777777" w:rsidR="00BB76D7" w:rsidRPr="00122D68" w:rsidRDefault="00BB76D7" w:rsidP="00BB76D7">
      <w:pPr>
        <w:jc w:val="both"/>
        <w:rPr>
          <w:szCs w:val="24"/>
        </w:rPr>
      </w:pPr>
    </w:p>
    <w:p w14:paraId="491BAEF1" w14:textId="184802D3" w:rsidR="00BB76D7" w:rsidRPr="00122D68" w:rsidRDefault="00BB76D7" w:rsidP="00BB76D7">
      <w:pPr>
        <w:tabs>
          <w:tab w:val="left" w:pos="187"/>
        </w:tabs>
        <w:jc w:val="both"/>
        <w:rPr>
          <w:szCs w:val="24"/>
        </w:rPr>
      </w:pPr>
      <w:r w:rsidRPr="00122D68">
        <w:rPr>
          <w:szCs w:val="24"/>
        </w:rPr>
        <w:tab/>
        <w:t>- la création à compter du 1</w:t>
      </w:r>
      <w:r w:rsidRPr="00122D68">
        <w:rPr>
          <w:szCs w:val="24"/>
          <w:vertAlign w:val="superscript"/>
        </w:rPr>
        <w:t>er</w:t>
      </w:r>
      <w:r w:rsidRPr="00122D68">
        <w:rPr>
          <w:szCs w:val="24"/>
        </w:rPr>
        <w:t xml:space="preserve"> septembre 2021 d’un emploi permanent dans le grade d’</w:t>
      </w:r>
      <w:r w:rsidR="006B2565">
        <w:rPr>
          <w:szCs w:val="24"/>
        </w:rPr>
        <w:t>Agent Spécialisé des écoles maternelles principal de 2</w:t>
      </w:r>
      <w:r w:rsidR="006B2565" w:rsidRPr="006B2565">
        <w:rPr>
          <w:szCs w:val="24"/>
          <w:vertAlign w:val="superscript"/>
        </w:rPr>
        <w:t>ème</w:t>
      </w:r>
      <w:r w:rsidR="006B2565">
        <w:rPr>
          <w:szCs w:val="24"/>
        </w:rPr>
        <w:t xml:space="preserve"> classe</w:t>
      </w:r>
      <w:r w:rsidRPr="00122D68">
        <w:rPr>
          <w:szCs w:val="24"/>
        </w:rPr>
        <w:t xml:space="preserve"> relevant de la catégorie hiérarchique C à temps non complet pour une durée hebdomadaire de 28 heures.</w:t>
      </w:r>
    </w:p>
    <w:p w14:paraId="461322C0" w14:textId="77777777" w:rsidR="00BB76D7" w:rsidRPr="00122D68" w:rsidRDefault="00BB76D7" w:rsidP="00BB76D7">
      <w:pPr>
        <w:tabs>
          <w:tab w:val="left" w:pos="187"/>
        </w:tabs>
        <w:jc w:val="both"/>
        <w:rPr>
          <w:szCs w:val="24"/>
        </w:rPr>
      </w:pPr>
    </w:p>
    <w:p w14:paraId="6728F95D" w14:textId="77777777" w:rsidR="00BB76D7" w:rsidRPr="00122D68" w:rsidRDefault="00BB76D7" w:rsidP="00BB76D7">
      <w:pPr>
        <w:jc w:val="both"/>
        <w:rPr>
          <w:szCs w:val="24"/>
        </w:rPr>
      </w:pPr>
      <w:r w:rsidRPr="00122D68">
        <w:rPr>
          <w:szCs w:val="24"/>
        </w:rPr>
        <w:tab/>
        <w:t>Cet emploi sera occupé par un fonctionnaire.</w:t>
      </w:r>
    </w:p>
    <w:p w14:paraId="29F347EB" w14:textId="77777777" w:rsidR="00BB76D7" w:rsidRPr="00122D68" w:rsidRDefault="00BB76D7" w:rsidP="00BB76D7">
      <w:pPr>
        <w:jc w:val="both"/>
        <w:rPr>
          <w:szCs w:val="24"/>
        </w:rPr>
      </w:pPr>
    </w:p>
    <w:p w14:paraId="282E311D" w14:textId="41869B7F" w:rsidR="006B2565" w:rsidRDefault="00BB76D7" w:rsidP="00BB76D7">
      <w:pPr>
        <w:jc w:val="both"/>
        <w:rPr>
          <w:i/>
          <w:szCs w:val="24"/>
        </w:rPr>
      </w:pPr>
      <w:r w:rsidRPr="00122D68">
        <w:rPr>
          <w:szCs w:val="24"/>
        </w:rPr>
        <w:tab/>
        <w:t>L’agent affecté à cet emploi sera chargé des fonctions suivantes : seconder l’enseignante dans la classe, aider à la distribution des repas et surveillance des enfants et assurer l’entretien des locaux.</w:t>
      </w:r>
    </w:p>
    <w:p w14:paraId="31F5E608" w14:textId="77777777" w:rsidR="006B2565" w:rsidRPr="00122D68" w:rsidRDefault="006B2565" w:rsidP="00BB76D7">
      <w:pPr>
        <w:jc w:val="both"/>
        <w:rPr>
          <w:i/>
          <w:szCs w:val="24"/>
        </w:rPr>
      </w:pPr>
    </w:p>
    <w:p w14:paraId="67B14DF1" w14:textId="77777777" w:rsidR="00BB76D7" w:rsidRPr="00122D68" w:rsidRDefault="00BB76D7" w:rsidP="00BB76D7">
      <w:pPr>
        <w:jc w:val="both"/>
        <w:rPr>
          <w:szCs w:val="24"/>
        </w:rPr>
      </w:pPr>
      <w:r w:rsidRPr="00122D68">
        <w:rPr>
          <w:szCs w:val="24"/>
        </w:rPr>
        <w:tab/>
        <w:t>La rémunération et le déroulement de la carrière correspondront au cadre d’emplois concerné.</w:t>
      </w:r>
    </w:p>
    <w:p w14:paraId="180800F4" w14:textId="77777777" w:rsidR="00BB76D7" w:rsidRPr="00122D68" w:rsidRDefault="00BB76D7" w:rsidP="00BB76D7">
      <w:pPr>
        <w:pStyle w:val="VuConsidrant"/>
        <w:spacing w:after="0"/>
        <w:rPr>
          <w:rFonts w:ascii="Times New Roman" w:hAnsi="Times New Roman" w:cs="Times New Roman"/>
          <w:sz w:val="24"/>
          <w:szCs w:val="24"/>
        </w:rPr>
      </w:pPr>
    </w:p>
    <w:p w14:paraId="0619416C" w14:textId="77777777" w:rsidR="00BB76D7" w:rsidRPr="00122D68" w:rsidRDefault="00BB76D7" w:rsidP="00BB76D7">
      <w:pPr>
        <w:pStyle w:val="VuConsidrant"/>
        <w:spacing w:after="0"/>
        <w:rPr>
          <w:rFonts w:ascii="Times New Roman" w:hAnsi="Times New Roman" w:cs="Times New Roman"/>
          <w:sz w:val="24"/>
          <w:szCs w:val="24"/>
        </w:rPr>
      </w:pPr>
      <w:r w:rsidRPr="00122D68">
        <w:rPr>
          <w:rFonts w:ascii="Times New Roman" w:hAnsi="Times New Roman" w:cs="Times New Roman"/>
          <w:sz w:val="24"/>
          <w:szCs w:val="24"/>
        </w:rPr>
        <w:tab/>
        <w:t xml:space="preserve">Toutefois, et par dérogation au principe énoncé à l’article 3 de la loi n°83-634 du 13 juillet 1983 précitée, en cas de recherche infructueuse de candidats statutaires et pour les besoins de continuité du service, cet emploi pourra être pourvu par un agent contractuel de droit public dans les conditions de </w:t>
      </w:r>
      <w:r w:rsidRPr="00122D68">
        <w:rPr>
          <w:rFonts w:ascii="Times New Roman" w:hAnsi="Times New Roman" w:cs="Times New Roman"/>
          <w:b/>
          <w:sz w:val="24"/>
          <w:szCs w:val="24"/>
        </w:rPr>
        <w:t xml:space="preserve">l’article 3-2 de la loi n°84-53 du 26 janvier 1984 </w:t>
      </w:r>
      <w:r w:rsidRPr="00122D68">
        <w:rPr>
          <w:rFonts w:ascii="Times New Roman" w:hAnsi="Times New Roman" w:cs="Times New Roman"/>
          <w:sz w:val="24"/>
          <w:szCs w:val="24"/>
        </w:rPr>
        <w:t xml:space="preserve">précitée, pour faire face à une vacance temporaire d’emploi dans l’attente du recrutement d’un fonctionnaire. </w:t>
      </w:r>
    </w:p>
    <w:p w14:paraId="11EF893B" w14:textId="77777777" w:rsidR="00BB76D7" w:rsidRPr="00122D68" w:rsidRDefault="00BB76D7" w:rsidP="00BB76D7">
      <w:pPr>
        <w:pStyle w:val="VuConsidrant"/>
        <w:spacing w:after="0"/>
        <w:rPr>
          <w:rFonts w:ascii="Times New Roman" w:hAnsi="Times New Roman" w:cs="Times New Roman"/>
          <w:sz w:val="24"/>
          <w:szCs w:val="24"/>
        </w:rPr>
      </w:pPr>
    </w:p>
    <w:p w14:paraId="2D704A5E" w14:textId="77777777" w:rsidR="00BB76D7" w:rsidRPr="00122D68" w:rsidRDefault="00BB76D7" w:rsidP="00BB76D7">
      <w:pPr>
        <w:pStyle w:val="VuConsidrant"/>
        <w:spacing w:after="0"/>
        <w:rPr>
          <w:rFonts w:ascii="Times New Roman" w:hAnsi="Times New Roman" w:cs="Times New Roman"/>
          <w:sz w:val="24"/>
          <w:szCs w:val="24"/>
        </w:rPr>
      </w:pPr>
      <w:r w:rsidRPr="00122D68">
        <w:rPr>
          <w:rFonts w:ascii="Times New Roman" w:hAnsi="Times New Roman" w:cs="Times New Roman"/>
          <w:sz w:val="24"/>
          <w:szCs w:val="24"/>
        </w:rPr>
        <w:tab/>
        <w:t>Le contrat sera alors conclu pour une durée déterminée d’une durée d’un an. Il pourra être prolongé, dans la limite d’une durée totale de deux ans, lorsque la procédure de recrutement d’un fonctionnaire n’aura pu aboutir au terme de la première année.</w:t>
      </w:r>
    </w:p>
    <w:p w14:paraId="47E1B8E3" w14:textId="77777777" w:rsidR="00BB76D7" w:rsidRPr="00122D68" w:rsidRDefault="00BB76D7" w:rsidP="00BB76D7">
      <w:pPr>
        <w:jc w:val="both"/>
        <w:rPr>
          <w:szCs w:val="24"/>
        </w:rPr>
      </w:pPr>
    </w:p>
    <w:p w14:paraId="397EB3E8" w14:textId="32B2EAD3" w:rsidR="00BB76D7" w:rsidRPr="00122D68" w:rsidRDefault="00BB76D7" w:rsidP="00BB76D7">
      <w:pPr>
        <w:jc w:val="both"/>
        <w:rPr>
          <w:szCs w:val="24"/>
        </w:rPr>
      </w:pPr>
      <w:r w:rsidRPr="00122D68">
        <w:rPr>
          <w:szCs w:val="24"/>
        </w:rPr>
        <w:tab/>
        <w:t>L’agent contractuel devra justifier de la possession du diplôme CAP</w:t>
      </w:r>
      <w:proofErr w:type="gramStart"/>
      <w:r w:rsidRPr="00122D68">
        <w:rPr>
          <w:szCs w:val="24"/>
        </w:rPr>
        <w:t xml:space="preserve"> «Accompagnement</w:t>
      </w:r>
      <w:proofErr w:type="gramEnd"/>
      <w:r w:rsidRPr="00122D68">
        <w:rPr>
          <w:szCs w:val="24"/>
        </w:rPr>
        <w:t xml:space="preserve"> </w:t>
      </w:r>
      <w:r w:rsidRPr="00122D68">
        <w:rPr>
          <w:szCs w:val="24"/>
        </w:rPr>
        <w:lastRenderedPageBreak/>
        <w:t xml:space="preserve">éducatif petite enfance». Sa rémunération sera fixée, compte tenu de la nature des fonctions à exercer assimilées à un emploi de catégorie </w:t>
      </w:r>
      <w:r w:rsidRPr="00122D68">
        <w:rPr>
          <w:i/>
          <w:szCs w:val="24"/>
        </w:rPr>
        <w:t>C</w:t>
      </w:r>
      <w:r w:rsidRPr="00122D68">
        <w:rPr>
          <w:szCs w:val="24"/>
        </w:rPr>
        <w:t>, par référence à la grille indiciaire du grade de recrutement.</w:t>
      </w:r>
    </w:p>
    <w:p w14:paraId="4CC8A425" w14:textId="77777777" w:rsidR="00BB76D7" w:rsidRPr="00122D68" w:rsidRDefault="00BB76D7" w:rsidP="00BB76D7">
      <w:pPr>
        <w:jc w:val="both"/>
        <w:rPr>
          <w:szCs w:val="24"/>
        </w:rPr>
      </w:pPr>
    </w:p>
    <w:p w14:paraId="484E099D" w14:textId="77777777" w:rsidR="00BB76D7" w:rsidRPr="00122D68" w:rsidRDefault="00BB76D7" w:rsidP="00BB76D7">
      <w:pPr>
        <w:jc w:val="both"/>
        <w:rPr>
          <w:szCs w:val="24"/>
        </w:rPr>
      </w:pPr>
      <w:r w:rsidRPr="00122D68">
        <w:rPr>
          <w:szCs w:val="24"/>
        </w:rPr>
        <w:tab/>
        <w:t>Le recrutement de l’agent contractuel sera prononcé à l’issue d’une procédure prévue par les décrets n°2019-1414 du 19 décembre 2019 et n°88-145 du 15 février 1988, ceci afin de garantir l’égal accès aux emplois publics.</w:t>
      </w:r>
    </w:p>
    <w:p w14:paraId="74D3B4A2" w14:textId="77777777" w:rsidR="00BB76D7" w:rsidRPr="00122D68" w:rsidRDefault="00BB76D7" w:rsidP="00BB76D7">
      <w:pPr>
        <w:jc w:val="both"/>
        <w:rPr>
          <w:szCs w:val="24"/>
        </w:rPr>
      </w:pPr>
    </w:p>
    <w:p w14:paraId="78C59A91" w14:textId="42EC028F" w:rsidR="00BB76D7" w:rsidRDefault="00BB76D7" w:rsidP="00BB76D7">
      <w:pPr>
        <w:jc w:val="both"/>
        <w:rPr>
          <w:szCs w:val="24"/>
        </w:rPr>
      </w:pPr>
      <w:r w:rsidRPr="00122D68">
        <w:rPr>
          <w:szCs w:val="24"/>
        </w:rPr>
        <w:tab/>
        <w:t>M. le Maire est chargé de recruter l’agent affecté à ce poste.</w:t>
      </w:r>
    </w:p>
    <w:p w14:paraId="732AFC3E" w14:textId="531BBDA0" w:rsidR="00694C75" w:rsidRDefault="00694C75" w:rsidP="00BB76D7">
      <w:pPr>
        <w:jc w:val="both"/>
        <w:rPr>
          <w:szCs w:val="24"/>
        </w:rPr>
      </w:pPr>
    </w:p>
    <w:p w14:paraId="6A467A90" w14:textId="4BE8B396" w:rsidR="00694C75" w:rsidRPr="00694C75" w:rsidRDefault="00694C75" w:rsidP="00BB76D7">
      <w:pPr>
        <w:jc w:val="both"/>
        <w:rPr>
          <w:i/>
          <w:iCs/>
          <w:szCs w:val="24"/>
        </w:rPr>
      </w:pPr>
      <w:r>
        <w:rPr>
          <w:szCs w:val="24"/>
        </w:rPr>
        <w:tab/>
      </w:r>
      <w:r w:rsidRPr="00694C75">
        <w:rPr>
          <w:i/>
          <w:iCs/>
          <w:szCs w:val="24"/>
        </w:rPr>
        <w:t>Monsieur le Maire indique qu’il s’agit du poste de Florence MISERY qui est à 28h par semaine.</w:t>
      </w:r>
      <w:r>
        <w:rPr>
          <w:i/>
          <w:iCs/>
          <w:szCs w:val="24"/>
        </w:rPr>
        <w:t xml:space="preserve"> Elle avait un contrat d’un an pour un accroissement temporaire d’activités. </w:t>
      </w:r>
      <w:r w:rsidR="003615CB">
        <w:rPr>
          <w:i/>
          <w:iCs/>
          <w:szCs w:val="24"/>
        </w:rPr>
        <w:t xml:space="preserve">Ce type de contrat n’est plus possible au-delà de 12 mois. </w:t>
      </w:r>
      <w:r>
        <w:rPr>
          <w:i/>
          <w:iCs/>
          <w:szCs w:val="24"/>
        </w:rPr>
        <w:t>En fonction de l</w:t>
      </w:r>
      <w:r w:rsidRPr="00694C75">
        <w:rPr>
          <w:i/>
          <w:iCs/>
          <w:szCs w:val="24"/>
        </w:rPr>
        <w:t>’évolution</w:t>
      </w:r>
      <w:r>
        <w:rPr>
          <w:i/>
          <w:iCs/>
          <w:szCs w:val="24"/>
        </w:rPr>
        <w:t xml:space="preserve"> de nos écoles, on pourra éventuellement procéder à la </w:t>
      </w:r>
      <w:proofErr w:type="spellStart"/>
      <w:r>
        <w:rPr>
          <w:i/>
          <w:iCs/>
          <w:szCs w:val="24"/>
        </w:rPr>
        <w:t>stagérisation</w:t>
      </w:r>
      <w:proofErr w:type="spellEnd"/>
      <w:r>
        <w:rPr>
          <w:i/>
          <w:iCs/>
          <w:szCs w:val="24"/>
        </w:rPr>
        <w:t xml:space="preserve"> de Madame MISERY</w:t>
      </w:r>
      <w:r w:rsidRPr="00694C75">
        <w:rPr>
          <w:i/>
          <w:iCs/>
          <w:szCs w:val="24"/>
        </w:rPr>
        <w:t>.</w:t>
      </w:r>
      <w:r w:rsidR="003615CB">
        <w:rPr>
          <w:i/>
          <w:iCs/>
          <w:szCs w:val="24"/>
        </w:rPr>
        <w:t xml:space="preserve"> Il est donc proposé de lui faire un nouveau contrat sur un emploi permanent pour une durée de 3 ans renouvelables par reconduction </w:t>
      </w:r>
      <w:r w:rsidR="005B2ABF">
        <w:rPr>
          <w:i/>
          <w:iCs/>
          <w:szCs w:val="24"/>
        </w:rPr>
        <w:t>expresse</w:t>
      </w:r>
      <w:r w:rsidR="003615CB">
        <w:rPr>
          <w:i/>
          <w:iCs/>
          <w:szCs w:val="24"/>
        </w:rPr>
        <w:t xml:space="preserve"> dans la limite d’une durée maximale de 6 ans.</w:t>
      </w:r>
    </w:p>
    <w:p w14:paraId="4FC7A649" w14:textId="77777777" w:rsidR="00BB76D7" w:rsidRPr="00122D68" w:rsidRDefault="00BB76D7" w:rsidP="00BB76D7">
      <w:pPr>
        <w:jc w:val="both"/>
        <w:rPr>
          <w:szCs w:val="24"/>
        </w:rPr>
      </w:pPr>
    </w:p>
    <w:p w14:paraId="394310DE" w14:textId="77777777" w:rsidR="00BB76D7" w:rsidRPr="00122D68" w:rsidRDefault="00BB76D7" w:rsidP="00BB76D7">
      <w:pPr>
        <w:ind w:right="-2"/>
        <w:jc w:val="both"/>
        <w:rPr>
          <w:szCs w:val="24"/>
        </w:rPr>
      </w:pPr>
      <w:r w:rsidRPr="00122D68">
        <w:rPr>
          <w:b/>
          <w:i/>
          <w:szCs w:val="24"/>
        </w:rPr>
        <w:tab/>
        <w:t>Le Conseil Municipal, après en avoir délibéré‚ à l’unanimité des membres présents ou représentés,</w:t>
      </w:r>
    </w:p>
    <w:p w14:paraId="5CEAE006" w14:textId="77777777" w:rsidR="00BB76D7" w:rsidRPr="00122D68" w:rsidRDefault="00BB76D7" w:rsidP="00BB76D7">
      <w:pPr>
        <w:jc w:val="both"/>
        <w:rPr>
          <w:szCs w:val="24"/>
        </w:rPr>
      </w:pPr>
    </w:p>
    <w:p w14:paraId="39A13C0B" w14:textId="77777777" w:rsidR="00BB76D7" w:rsidRPr="00122D68" w:rsidRDefault="00BB76D7" w:rsidP="00BB76D7">
      <w:pPr>
        <w:rPr>
          <w:szCs w:val="24"/>
        </w:rPr>
      </w:pPr>
      <w:r w:rsidRPr="00122D68">
        <w:rPr>
          <w:szCs w:val="24"/>
        </w:rPr>
        <w:tab/>
        <w:t xml:space="preserve">- </w:t>
      </w:r>
      <w:r w:rsidRPr="00122D68">
        <w:rPr>
          <w:szCs w:val="24"/>
          <w:u w:val="single"/>
        </w:rPr>
        <w:t>DECIDE</w:t>
      </w:r>
      <w:r w:rsidRPr="00122D68">
        <w:rPr>
          <w:szCs w:val="24"/>
        </w:rPr>
        <w:t xml:space="preserve"> :</w:t>
      </w:r>
    </w:p>
    <w:p w14:paraId="7989411E" w14:textId="77777777" w:rsidR="00BB76D7" w:rsidRPr="00122D68" w:rsidRDefault="00BB76D7" w:rsidP="00BB76D7">
      <w:pPr>
        <w:jc w:val="both"/>
        <w:rPr>
          <w:szCs w:val="24"/>
        </w:rPr>
      </w:pPr>
    </w:p>
    <w:p w14:paraId="219414E9" w14:textId="77777777" w:rsidR="00BB76D7" w:rsidRPr="00122D68" w:rsidRDefault="00BB76D7" w:rsidP="00BB76D7">
      <w:pPr>
        <w:jc w:val="both"/>
        <w:rPr>
          <w:szCs w:val="24"/>
        </w:rPr>
      </w:pPr>
      <w:r w:rsidRPr="00122D68">
        <w:rPr>
          <w:szCs w:val="24"/>
        </w:rPr>
        <w:tab/>
      </w:r>
      <w:r w:rsidRPr="00122D68">
        <w:rPr>
          <w:szCs w:val="24"/>
          <w:u w:val="single"/>
        </w:rPr>
        <w:t>Article 1</w:t>
      </w:r>
      <w:r w:rsidRPr="00122D68">
        <w:rPr>
          <w:szCs w:val="24"/>
        </w:rPr>
        <w:t xml:space="preserve"> : d’adopter la proposition de M. le Maire,</w:t>
      </w:r>
    </w:p>
    <w:p w14:paraId="48F2EF9B" w14:textId="77777777" w:rsidR="00BB76D7" w:rsidRPr="00122D68" w:rsidRDefault="00BB76D7" w:rsidP="00BB76D7">
      <w:pPr>
        <w:jc w:val="both"/>
        <w:rPr>
          <w:szCs w:val="24"/>
        </w:rPr>
      </w:pPr>
    </w:p>
    <w:p w14:paraId="2ADEF9A8" w14:textId="77777777" w:rsidR="00BB76D7" w:rsidRPr="00122D68" w:rsidRDefault="00BB76D7" w:rsidP="00BB76D7">
      <w:pPr>
        <w:jc w:val="both"/>
        <w:rPr>
          <w:szCs w:val="24"/>
        </w:rPr>
      </w:pPr>
      <w:r w:rsidRPr="00122D68">
        <w:rPr>
          <w:szCs w:val="24"/>
        </w:rPr>
        <w:tab/>
      </w:r>
      <w:r w:rsidRPr="00122D68">
        <w:rPr>
          <w:szCs w:val="24"/>
          <w:u w:val="single"/>
        </w:rPr>
        <w:t>Article 2</w:t>
      </w:r>
      <w:r w:rsidRPr="00122D68">
        <w:rPr>
          <w:szCs w:val="24"/>
        </w:rPr>
        <w:t xml:space="preserve"> : d’inscrire au budget les crédits correspondants.</w:t>
      </w:r>
    </w:p>
    <w:p w14:paraId="471C6E88" w14:textId="77777777" w:rsidR="00BB76D7" w:rsidRPr="00122D68" w:rsidRDefault="00BB76D7" w:rsidP="00BB76D7">
      <w:pPr>
        <w:jc w:val="both"/>
        <w:rPr>
          <w:szCs w:val="24"/>
        </w:rPr>
      </w:pPr>
    </w:p>
    <w:p w14:paraId="28C942B5" w14:textId="77777777" w:rsidR="00BB76D7" w:rsidRPr="00122D68" w:rsidRDefault="00BB76D7" w:rsidP="00BB76D7">
      <w:pPr>
        <w:jc w:val="both"/>
        <w:rPr>
          <w:szCs w:val="24"/>
        </w:rPr>
      </w:pPr>
    </w:p>
    <w:p w14:paraId="4C10D16D" w14:textId="77777777" w:rsidR="00BB76D7" w:rsidRPr="00122D68" w:rsidRDefault="00BB76D7" w:rsidP="00BB76D7">
      <w:pPr>
        <w:autoSpaceDE w:val="0"/>
        <w:autoSpaceDN w:val="0"/>
        <w:adjustRightInd w:val="0"/>
        <w:ind w:right="-2"/>
        <w:jc w:val="both"/>
        <w:rPr>
          <w:b/>
          <w:bCs/>
          <w:szCs w:val="24"/>
          <w:u w:val="single"/>
          <w:lang w:val="fr-CA"/>
        </w:rPr>
      </w:pPr>
      <w:r w:rsidRPr="00122D68">
        <w:rPr>
          <w:b/>
          <w:szCs w:val="24"/>
        </w:rPr>
        <w:t>OBJET :</w:t>
      </w:r>
      <w:r w:rsidRPr="00122D68">
        <w:rPr>
          <w:b/>
          <w:bCs/>
          <w:szCs w:val="24"/>
        </w:rPr>
        <w:t xml:space="preserve"> </w:t>
      </w:r>
      <w:r w:rsidRPr="00122D68">
        <w:rPr>
          <w:b/>
          <w:bCs/>
          <w:szCs w:val="24"/>
          <w:lang w:val="fr-CA"/>
        </w:rPr>
        <w:t xml:space="preserve">N° 0033 </w:t>
      </w:r>
      <w:r w:rsidRPr="00122D68">
        <w:rPr>
          <w:b/>
          <w:bCs/>
          <w:szCs w:val="24"/>
          <w:u w:val="single"/>
          <w:lang w:val="fr-CA"/>
        </w:rPr>
        <w:t>MISE A DISPOSITION PAR LE CDG07 D’UN AGENT DE LA FONCTION D’INSPECTION (ACFI)</w:t>
      </w:r>
    </w:p>
    <w:p w14:paraId="3C3F1ADD" w14:textId="77777777" w:rsidR="00BB76D7" w:rsidRPr="00122D68" w:rsidRDefault="00BB76D7" w:rsidP="00BB76D7">
      <w:pPr>
        <w:autoSpaceDE w:val="0"/>
        <w:autoSpaceDN w:val="0"/>
        <w:adjustRightInd w:val="0"/>
        <w:ind w:right="-2"/>
        <w:jc w:val="both"/>
        <w:rPr>
          <w:b/>
          <w:bCs/>
          <w:szCs w:val="24"/>
          <w:u w:val="single"/>
          <w:lang w:val="fr-CA"/>
        </w:rPr>
      </w:pPr>
    </w:p>
    <w:p w14:paraId="5BF66913" w14:textId="77777777" w:rsidR="00BB76D7" w:rsidRPr="00122D68" w:rsidRDefault="00BB76D7" w:rsidP="00BB76D7">
      <w:pPr>
        <w:autoSpaceDE w:val="0"/>
        <w:autoSpaceDN w:val="0"/>
        <w:adjustRightInd w:val="0"/>
        <w:ind w:right="-2"/>
        <w:jc w:val="both"/>
        <w:rPr>
          <w:szCs w:val="24"/>
        </w:rPr>
      </w:pPr>
      <w:r w:rsidRPr="00122D68">
        <w:rPr>
          <w:b/>
          <w:caps/>
          <w:szCs w:val="24"/>
        </w:rPr>
        <w:t>Rapporteur </w:t>
      </w:r>
      <w:r w:rsidRPr="00122D68">
        <w:rPr>
          <w:caps/>
          <w:szCs w:val="24"/>
        </w:rPr>
        <w:t xml:space="preserve">: </w:t>
      </w:r>
      <w:r w:rsidRPr="00122D68">
        <w:rPr>
          <w:szCs w:val="24"/>
        </w:rPr>
        <w:t>Chantal ROBERT</w:t>
      </w:r>
    </w:p>
    <w:p w14:paraId="1729E11C" w14:textId="77777777" w:rsidR="00BB76D7" w:rsidRPr="00122D68" w:rsidRDefault="00BB76D7" w:rsidP="00BB76D7">
      <w:pPr>
        <w:autoSpaceDE w:val="0"/>
        <w:autoSpaceDN w:val="0"/>
        <w:adjustRightInd w:val="0"/>
        <w:ind w:right="-2"/>
        <w:jc w:val="both"/>
        <w:rPr>
          <w:szCs w:val="24"/>
        </w:rPr>
      </w:pPr>
    </w:p>
    <w:p w14:paraId="3CADB588" w14:textId="77777777" w:rsidR="00BB76D7" w:rsidRPr="00122D68" w:rsidRDefault="00BB76D7" w:rsidP="00BB76D7">
      <w:pPr>
        <w:autoSpaceDE w:val="0"/>
        <w:autoSpaceDN w:val="0"/>
        <w:adjustRightInd w:val="0"/>
        <w:ind w:right="-2"/>
        <w:jc w:val="both"/>
        <w:rPr>
          <w:b/>
          <w:bCs/>
          <w:szCs w:val="24"/>
          <w:u w:val="single"/>
          <w:lang w:val="fr-CA"/>
        </w:rPr>
      </w:pPr>
    </w:p>
    <w:p w14:paraId="6F19EB62" w14:textId="77777777" w:rsidR="00BB76D7" w:rsidRPr="00122D68" w:rsidRDefault="00BB76D7" w:rsidP="00BB76D7">
      <w:pPr>
        <w:jc w:val="both"/>
        <w:rPr>
          <w:szCs w:val="24"/>
        </w:rPr>
      </w:pPr>
      <w:r w:rsidRPr="00122D68">
        <w:rPr>
          <w:szCs w:val="24"/>
          <w:lang w:val="fr-CA"/>
        </w:rPr>
        <w:tab/>
      </w:r>
      <w:r w:rsidRPr="00122D68">
        <w:rPr>
          <w:szCs w:val="24"/>
        </w:rPr>
        <w:t>Le rapporteur informe l’assemblée délibérante que le Centre de Gestion de l’Ardèche met à disposition des collectivités affiliées qui en font la demande, dans les conditions exposées ci-dessous, un conseiller en prévention, qui assure la mission d’ACFI.</w:t>
      </w:r>
    </w:p>
    <w:p w14:paraId="50680BA8" w14:textId="77777777" w:rsidR="00BB76D7" w:rsidRPr="00122D68" w:rsidRDefault="00BB76D7" w:rsidP="00BB76D7">
      <w:pPr>
        <w:jc w:val="both"/>
        <w:rPr>
          <w:szCs w:val="24"/>
        </w:rPr>
      </w:pPr>
    </w:p>
    <w:p w14:paraId="42940C04" w14:textId="77777777" w:rsidR="00BB76D7" w:rsidRPr="00122D68" w:rsidRDefault="00BB76D7" w:rsidP="00BB76D7">
      <w:pPr>
        <w:jc w:val="both"/>
        <w:rPr>
          <w:szCs w:val="24"/>
        </w:rPr>
      </w:pPr>
      <w:r w:rsidRPr="00122D68">
        <w:rPr>
          <w:szCs w:val="24"/>
        </w:rPr>
        <w:tab/>
        <w:t>Les missions confiées sont prévues par l’article 5 du décret n°85-603 du 10 juin 1985 modifié, à savoir :</w:t>
      </w:r>
    </w:p>
    <w:p w14:paraId="449DC314" w14:textId="77777777" w:rsidR="00BB76D7" w:rsidRPr="00122D68" w:rsidRDefault="00BB76D7" w:rsidP="00BB76D7">
      <w:pPr>
        <w:jc w:val="both"/>
        <w:rPr>
          <w:szCs w:val="24"/>
        </w:rPr>
      </w:pPr>
      <w:r w:rsidRPr="00122D68">
        <w:rPr>
          <w:szCs w:val="24"/>
        </w:rPr>
        <w:tab/>
        <w:t>- Contrôler les conditions d’application des règles applicables en matière d’hygiène et de sécurité définies à la 4</w:t>
      </w:r>
      <w:r w:rsidRPr="00122D68">
        <w:rPr>
          <w:szCs w:val="24"/>
          <w:vertAlign w:val="superscript"/>
        </w:rPr>
        <w:t>ème</w:t>
      </w:r>
      <w:r w:rsidRPr="00122D68">
        <w:rPr>
          <w:szCs w:val="24"/>
        </w:rPr>
        <w:t xml:space="preserve"> partie du Code du Travail et par les décrets pris pour son application sous réserve des dispositions du Décret n°85-603 du 10 juin 1985 ;</w:t>
      </w:r>
    </w:p>
    <w:p w14:paraId="7351B6FF" w14:textId="77777777" w:rsidR="00BB76D7" w:rsidRPr="00122D68" w:rsidRDefault="00BB76D7" w:rsidP="00BB76D7">
      <w:pPr>
        <w:jc w:val="both"/>
        <w:rPr>
          <w:szCs w:val="24"/>
        </w:rPr>
      </w:pPr>
      <w:r w:rsidRPr="00122D68">
        <w:rPr>
          <w:szCs w:val="24"/>
        </w:rPr>
        <w:tab/>
        <w:t>- Proposer à l’autorité territoriale toute mesure qui lui paraît de nature à améliorer l’hygiène et la sécurité du travail et la prévention des risques professionnels ;</w:t>
      </w:r>
    </w:p>
    <w:p w14:paraId="20E64196" w14:textId="77777777" w:rsidR="00BB76D7" w:rsidRPr="00122D68" w:rsidRDefault="00BB76D7" w:rsidP="00BB76D7">
      <w:pPr>
        <w:jc w:val="both"/>
        <w:rPr>
          <w:szCs w:val="24"/>
        </w:rPr>
      </w:pPr>
      <w:r w:rsidRPr="00122D68">
        <w:rPr>
          <w:szCs w:val="24"/>
        </w:rPr>
        <w:tab/>
        <w:t>- Proposer, en cas d’urgence, les mesures immédiates qu’il juge nécessaires à prendre par l’autorité territoriale.</w:t>
      </w:r>
    </w:p>
    <w:p w14:paraId="3C6ECF2A" w14:textId="77777777" w:rsidR="00BB76D7" w:rsidRPr="00122D68" w:rsidRDefault="00BB76D7" w:rsidP="00BB76D7">
      <w:pPr>
        <w:pStyle w:val="Textedebulles"/>
        <w:rPr>
          <w:rFonts w:ascii="Times New Roman" w:hAnsi="Times New Roman" w:cs="Times New Roman"/>
          <w:sz w:val="24"/>
          <w:szCs w:val="24"/>
        </w:rPr>
      </w:pPr>
    </w:p>
    <w:p w14:paraId="020E5687" w14:textId="77777777" w:rsidR="00BB76D7" w:rsidRPr="00122D68" w:rsidRDefault="00BB76D7" w:rsidP="00BB76D7">
      <w:pPr>
        <w:pStyle w:val="Textedebulles"/>
        <w:rPr>
          <w:rFonts w:ascii="Times New Roman" w:hAnsi="Times New Roman" w:cs="Times New Roman"/>
          <w:sz w:val="24"/>
          <w:szCs w:val="24"/>
        </w:rPr>
      </w:pPr>
      <w:r w:rsidRPr="00122D68">
        <w:rPr>
          <w:rFonts w:ascii="Times New Roman" w:hAnsi="Times New Roman" w:cs="Times New Roman"/>
          <w:sz w:val="24"/>
          <w:szCs w:val="24"/>
        </w:rPr>
        <w:tab/>
        <w:t>Pour se faire la collectivité s’engage à :</w:t>
      </w:r>
    </w:p>
    <w:p w14:paraId="7B1A2B77" w14:textId="77777777" w:rsidR="00BB76D7" w:rsidRPr="00122D68" w:rsidRDefault="00BB76D7" w:rsidP="00BB76D7">
      <w:pPr>
        <w:jc w:val="both"/>
        <w:rPr>
          <w:szCs w:val="24"/>
        </w:rPr>
      </w:pPr>
      <w:r w:rsidRPr="00122D68">
        <w:rPr>
          <w:szCs w:val="24"/>
        </w:rPr>
        <w:tab/>
        <w:t>- Laisser du temps à l’ACFI pour qu’il puisse assurer pleinement ses missions.</w:t>
      </w:r>
    </w:p>
    <w:p w14:paraId="36027DCD" w14:textId="77777777" w:rsidR="00BB76D7" w:rsidRPr="00122D68" w:rsidRDefault="00BB76D7" w:rsidP="00BB76D7">
      <w:pPr>
        <w:jc w:val="both"/>
        <w:rPr>
          <w:szCs w:val="24"/>
        </w:rPr>
      </w:pPr>
      <w:r w:rsidRPr="00122D68">
        <w:rPr>
          <w:szCs w:val="24"/>
        </w:rPr>
        <w:tab/>
        <w:t>- Transmettre à l’ACFI les suites données à ses rapports (inspection, cas d’urgence et danger grave et imminent). Il recevra les suites données aux rapports des experts saisis pour les enquêtes de danger grave et imminent.</w:t>
      </w:r>
    </w:p>
    <w:p w14:paraId="18A0FEE9" w14:textId="77777777" w:rsidR="00BB76D7" w:rsidRPr="00122D68" w:rsidRDefault="00BB76D7" w:rsidP="00BB76D7">
      <w:pPr>
        <w:jc w:val="both"/>
        <w:rPr>
          <w:szCs w:val="24"/>
        </w:rPr>
      </w:pPr>
      <w:r w:rsidRPr="00122D68">
        <w:rPr>
          <w:szCs w:val="24"/>
        </w:rPr>
        <w:tab/>
        <w:t>- Présenter à l’ACFI le document unique, le registre de danger grave et imminent, les fiches de risques professionnels et le registre d’hygiène et de sécurité.</w:t>
      </w:r>
    </w:p>
    <w:p w14:paraId="735FF786" w14:textId="640821C3" w:rsidR="00BB76D7" w:rsidRDefault="00BB76D7" w:rsidP="00BB76D7">
      <w:pPr>
        <w:jc w:val="both"/>
        <w:rPr>
          <w:szCs w:val="24"/>
        </w:rPr>
      </w:pPr>
      <w:r w:rsidRPr="00122D68">
        <w:rPr>
          <w:szCs w:val="24"/>
        </w:rPr>
        <w:tab/>
        <w:t>- Lui laisser l’accès à tous les locaux et chantiers est nécessaire.</w:t>
      </w:r>
    </w:p>
    <w:p w14:paraId="43A7C970" w14:textId="77777777" w:rsidR="00BB76D7" w:rsidRPr="00122D68" w:rsidRDefault="00BB76D7" w:rsidP="00BB76D7">
      <w:pPr>
        <w:jc w:val="both"/>
        <w:rPr>
          <w:szCs w:val="24"/>
        </w:rPr>
      </w:pPr>
    </w:p>
    <w:p w14:paraId="16E7ADF9" w14:textId="77777777" w:rsidR="00BB76D7" w:rsidRPr="00122D68" w:rsidRDefault="00BB76D7" w:rsidP="00BB76D7">
      <w:pPr>
        <w:pStyle w:val="Textedebulles"/>
        <w:rPr>
          <w:rFonts w:ascii="Times New Roman" w:hAnsi="Times New Roman" w:cs="Times New Roman"/>
          <w:sz w:val="24"/>
          <w:szCs w:val="24"/>
        </w:rPr>
      </w:pPr>
      <w:r w:rsidRPr="00122D68">
        <w:rPr>
          <w:rFonts w:ascii="Times New Roman" w:hAnsi="Times New Roman" w:cs="Times New Roman"/>
          <w:sz w:val="24"/>
          <w:szCs w:val="24"/>
        </w:rPr>
        <w:lastRenderedPageBreak/>
        <w:tab/>
        <w:t>L’ACFI n’est pas un agent de substitution aux obligations de surveillance de la part des chefs de service. Il ne se substitue pas à l’Autorité Territoriale dans l’accomplissement de ses obligations légales en matière de respect des règles d’hygiène et de sécurité au travail telles qu’elles résultent des textes en vigueur.</w:t>
      </w:r>
    </w:p>
    <w:p w14:paraId="5109EC98" w14:textId="77777777" w:rsidR="00BB76D7" w:rsidRPr="00122D68" w:rsidRDefault="00BB76D7" w:rsidP="00BB76D7">
      <w:pPr>
        <w:jc w:val="both"/>
        <w:rPr>
          <w:szCs w:val="24"/>
        </w:rPr>
      </w:pPr>
    </w:p>
    <w:p w14:paraId="04C65379" w14:textId="77777777" w:rsidR="00BB76D7" w:rsidRPr="00122D68" w:rsidRDefault="00BB76D7" w:rsidP="00BB76D7">
      <w:pPr>
        <w:jc w:val="both"/>
        <w:rPr>
          <w:szCs w:val="24"/>
        </w:rPr>
      </w:pPr>
      <w:r w:rsidRPr="00122D68">
        <w:rPr>
          <w:szCs w:val="24"/>
        </w:rPr>
        <w:tab/>
        <w:t>L’intervention de l’ACFI est financée par la cotisation additionnelle versée au CDG07 (0,04%).</w:t>
      </w:r>
    </w:p>
    <w:p w14:paraId="477CEAAD" w14:textId="77777777" w:rsidR="00BB76D7" w:rsidRPr="00122D68" w:rsidRDefault="00BB76D7" w:rsidP="00BB76D7">
      <w:pPr>
        <w:autoSpaceDE w:val="0"/>
        <w:autoSpaceDN w:val="0"/>
        <w:adjustRightInd w:val="0"/>
        <w:ind w:right="-2"/>
        <w:jc w:val="both"/>
        <w:rPr>
          <w:szCs w:val="24"/>
          <w:lang w:val="fr-CA"/>
        </w:rPr>
      </w:pPr>
    </w:p>
    <w:p w14:paraId="1E43BEA6" w14:textId="77777777" w:rsidR="00BB76D7" w:rsidRPr="00122D68" w:rsidRDefault="00BB76D7" w:rsidP="00BB76D7">
      <w:pPr>
        <w:ind w:right="-2"/>
        <w:jc w:val="both"/>
        <w:rPr>
          <w:szCs w:val="24"/>
        </w:rPr>
      </w:pPr>
      <w:r w:rsidRPr="00122D68">
        <w:rPr>
          <w:szCs w:val="24"/>
        </w:rPr>
        <w:tab/>
      </w:r>
      <w:r w:rsidRPr="00122D68">
        <w:rPr>
          <w:b/>
          <w:i/>
          <w:szCs w:val="24"/>
        </w:rPr>
        <w:t>Le Conseil Municipal, après en avoir délibéré‚ à l’unanimité des membres présents ou représentés,</w:t>
      </w:r>
    </w:p>
    <w:p w14:paraId="27F5AAF1" w14:textId="77777777" w:rsidR="00BB76D7" w:rsidRPr="00122D68" w:rsidRDefault="00BB76D7" w:rsidP="00BB76D7">
      <w:pPr>
        <w:rPr>
          <w:szCs w:val="24"/>
        </w:rPr>
      </w:pPr>
    </w:p>
    <w:p w14:paraId="5167ABDE" w14:textId="1FF8D112" w:rsidR="00BB76D7" w:rsidRDefault="00BB76D7" w:rsidP="00BB76D7">
      <w:pPr>
        <w:jc w:val="both"/>
        <w:rPr>
          <w:szCs w:val="24"/>
        </w:rPr>
      </w:pPr>
      <w:r w:rsidRPr="00122D68">
        <w:rPr>
          <w:szCs w:val="24"/>
        </w:rPr>
        <w:tab/>
        <w:t>- APPROUVE la convention de mise à disposition d’un Agent Chargé des Fonctions d’Inspection (ACFI) par le CDG 07.</w:t>
      </w:r>
    </w:p>
    <w:p w14:paraId="27795171" w14:textId="77777777" w:rsidR="00694C75" w:rsidRPr="00122D68" w:rsidRDefault="00694C75" w:rsidP="00BB76D7">
      <w:pPr>
        <w:jc w:val="both"/>
        <w:rPr>
          <w:szCs w:val="24"/>
        </w:rPr>
      </w:pPr>
    </w:p>
    <w:p w14:paraId="11393AF1" w14:textId="77777777" w:rsidR="00BB76D7" w:rsidRPr="00122D68" w:rsidRDefault="00BB76D7" w:rsidP="00BB76D7">
      <w:pPr>
        <w:ind w:right="-2"/>
        <w:jc w:val="both"/>
        <w:rPr>
          <w:szCs w:val="24"/>
        </w:rPr>
      </w:pPr>
      <w:r w:rsidRPr="00122D68">
        <w:rPr>
          <w:szCs w:val="24"/>
        </w:rPr>
        <w:tab/>
        <w:t>- AUTORISE M. le Maire à signer ladite convention et tout document y afférent.</w:t>
      </w:r>
    </w:p>
    <w:p w14:paraId="5B96FA7A" w14:textId="77777777" w:rsidR="00BB76D7" w:rsidRPr="00122D68" w:rsidRDefault="00BB76D7" w:rsidP="00BB76D7">
      <w:pPr>
        <w:jc w:val="both"/>
        <w:rPr>
          <w:szCs w:val="24"/>
        </w:rPr>
      </w:pPr>
    </w:p>
    <w:p w14:paraId="4A140CBC" w14:textId="77777777" w:rsidR="00BB76D7" w:rsidRPr="00122D68" w:rsidRDefault="00BB76D7" w:rsidP="00BB76D7">
      <w:pPr>
        <w:autoSpaceDE w:val="0"/>
        <w:autoSpaceDN w:val="0"/>
        <w:adjustRightInd w:val="0"/>
        <w:ind w:right="-2" w:firstLine="709"/>
        <w:jc w:val="both"/>
        <w:rPr>
          <w:bCs/>
          <w:szCs w:val="24"/>
        </w:rPr>
      </w:pPr>
    </w:p>
    <w:p w14:paraId="7E397025" w14:textId="77777777" w:rsidR="00BB76D7" w:rsidRPr="00122D68" w:rsidRDefault="00BB76D7" w:rsidP="00BB76D7">
      <w:pPr>
        <w:ind w:right="-2"/>
        <w:jc w:val="both"/>
        <w:rPr>
          <w:bCs/>
          <w:szCs w:val="24"/>
        </w:rPr>
      </w:pPr>
      <w:r w:rsidRPr="00122D68">
        <w:rPr>
          <w:b/>
          <w:bCs/>
          <w:szCs w:val="24"/>
        </w:rPr>
        <w:t>OBJET :</w:t>
      </w:r>
      <w:r w:rsidRPr="00122D68">
        <w:rPr>
          <w:bCs/>
          <w:szCs w:val="24"/>
        </w:rPr>
        <w:t xml:space="preserve"> </w:t>
      </w:r>
      <w:r w:rsidRPr="00122D68">
        <w:rPr>
          <w:b/>
          <w:bCs/>
          <w:szCs w:val="24"/>
          <w:lang w:val="fr-CA"/>
        </w:rPr>
        <w:t>N° 0034</w:t>
      </w:r>
      <w:r w:rsidRPr="00122D68">
        <w:rPr>
          <w:b/>
          <w:bCs/>
          <w:szCs w:val="24"/>
          <w:lang w:val="fr-CA"/>
        </w:rPr>
        <w:tab/>
      </w:r>
      <w:r w:rsidRPr="00122D68">
        <w:rPr>
          <w:b/>
          <w:bCs/>
          <w:szCs w:val="24"/>
          <w:u w:val="single"/>
          <w:lang w:val="fr-CA"/>
        </w:rPr>
        <w:t>LOCATION D’UN MEUBLE DE TOURISME – INSTITUTION DE LA PROCEDURE D’ENREGISTREMENT</w:t>
      </w:r>
    </w:p>
    <w:p w14:paraId="7C903233" w14:textId="77777777" w:rsidR="00BB76D7" w:rsidRPr="00122D68" w:rsidRDefault="00BB76D7" w:rsidP="00BB76D7">
      <w:pPr>
        <w:ind w:right="-2"/>
        <w:jc w:val="both"/>
        <w:rPr>
          <w:bCs/>
          <w:szCs w:val="24"/>
        </w:rPr>
      </w:pPr>
    </w:p>
    <w:p w14:paraId="42E2CAFC" w14:textId="7CFFBEF9" w:rsidR="00BB76D7" w:rsidRDefault="00BB76D7" w:rsidP="00BB76D7">
      <w:pPr>
        <w:jc w:val="both"/>
        <w:rPr>
          <w:szCs w:val="24"/>
        </w:rPr>
      </w:pPr>
      <w:r w:rsidRPr="00122D68">
        <w:rPr>
          <w:b/>
          <w:caps/>
          <w:szCs w:val="24"/>
        </w:rPr>
        <w:t>Rapporteur </w:t>
      </w:r>
      <w:r w:rsidRPr="00122D68">
        <w:rPr>
          <w:caps/>
          <w:szCs w:val="24"/>
        </w:rPr>
        <w:t xml:space="preserve">: </w:t>
      </w:r>
      <w:r w:rsidRPr="00122D68">
        <w:rPr>
          <w:szCs w:val="24"/>
        </w:rPr>
        <w:t>Myriam FARGE</w:t>
      </w:r>
    </w:p>
    <w:p w14:paraId="7A4E554F" w14:textId="77777777" w:rsidR="008429EF" w:rsidRPr="00122D68" w:rsidRDefault="008429EF" w:rsidP="00BB76D7">
      <w:pPr>
        <w:jc w:val="both"/>
        <w:rPr>
          <w:szCs w:val="24"/>
        </w:rPr>
      </w:pPr>
    </w:p>
    <w:p w14:paraId="27501E0A" w14:textId="616E18E4" w:rsidR="00BB76D7" w:rsidRPr="00122D68" w:rsidRDefault="00BB76D7" w:rsidP="00BB76D7">
      <w:pPr>
        <w:ind w:left="57"/>
        <w:jc w:val="both"/>
        <w:rPr>
          <w:bCs/>
          <w:szCs w:val="24"/>
        </w:rPr>
      </w:pPr>
    </w:p>
    <w:p w14:paraId="479D1D01" w14:textId="77777777" w:rsidR="00BB76D7" w:rsidRPr="00122D68" w:rsidRDefault="00BB76D7" w:rsidP="00BB76D7">
      <w:pPr>
        <w:spacing w:line="259" w:lineRule="auto"/>
        <w:jc w:val="both"/>
        <w:rPr>
          <w:rFonts w:eastAsia="Calibri"/>
          <w:szCs w:val="24"/>
          <w:lang w:eastAsia="en-US"/>
        </w:rPr>
      </w:pPr>
      <w:r w:rsidRPr="00122D68">
        <w:rPr>
          <w:rFonts w:eastAsia="Calibri"/>
          <w:szCs w:val="24"/>
          <w:lang w:eastAsia="en-US"/>
        </w:rPr>
        <w:tab/>
        <w:t>- VU le code général des collectivités territoriales,</w:t>
      </w:r>
    </w:p>
    <w:p w14:paraId="716E921E" w14:textId="77777777" w:rsidR="00BB76D7" w:rsidRPr="00122D68" w:rsidRDefault="00BB76D7" w:rsidP="00BB76D7">
      <w:pPr>
        <w:suppressAutoHyphens w:val="0"/>
        <w:spacing w:line="259" w:lineRule="auto"/>
        <w:jc w:val="both"/>
        <w:rPr>
          <w:rFonts w:eastAsia="Calibri"/>
          <w:szCs w:val="24"/>
          <w:lang w:eastAsia="en-US"/>
        </w:rPr>
      </w:pPr>
    </w:p>
    <w:p w14:paraId="39E8722C" w14:textId="48CF652A" w:rsidR="00BB76D7" w:rsidRPr="00122D68" w:rsidRDefault="00BB76D7" w:rsidP="00BB76D7">
      <w:pPr>
        <w:spacing w:line="259" w:lineRule="auto"/>
        <w:jc w:val="both"/>
        <w:rPr>
          <w:rFonts w:eastAsia="Calibri"/>
          <w:szCs w:val="24"/>
          <w:lang w:eastAsia="en-US"/>
        </w:rPr>
      </w:pPr>
      <w:r w:rsidRPr="00122D68">
        <w:rPr>
          <w:rFonts w:eastAsia="Calibri"/>
          <w:szCs w:val="24"/>
          <w:lang w:eastAsia="en-US"/>
        </w:rPr>
        <w:tab/>
        <w:t>- VU le code de la construction et de l’habitation, et notamment ses articles L. 631-7 à L. 631</w:t>
      </w:r>
      <w:r w:rsidR="002D3EDB">
        <w:rPr>
          <w:rFonts w:eastAsia="Calibri"/>
          <w:szCs w:val="24"/>
          <w:lang w:eastAsia="en-US"/>
        </w:rPr>
        <w:t>-</w:t>
      </w:r>
      <w:r w:rsidRPr="00122D68">
        <w:rPr>
          <w:rFonts w:eastAsia="Calibri"/>
          <w:szCs w:val="24"/>
          <w:lang w:eastAsia="en-US"/>
        </w:rPr>
        <w:t>10,</w:t>
      </w:r>
    </w:p>
    <w:p w14:paraId="2570E3C5" w14:textId="77777777" w:rsidR="00BB76D7" w:rsidRPr="00122D68" w:rsidRDefault="00BB76D7" w:rsidP="00BB76D7">
      <w:pPr>
        <w:suppressAutoHyphens w:val="0"/>
        <w:spacing w:line="259" w:lineRule="auto"/>
        <w:jc w:val="both"/>
        <w:rPr>
          <w:rFonts w:eastAsia="Calibri"/>
          <w:szCs w:val="24"/>
          <w:lang w:eastAsia="en-US"/>
        </w:rPr>
      </w:pPr>
    </w:p>
    <w:p w14:paraId="76DEB19D" w14:textId="77777777" w:rsidR="00BB76D7" w:rsidRPr="00122D68" w:rsidRDefault="00BB76D7" w:rsidP="00BB76D7">
      <w:pPr>
        <w:spacing w:line="259" w:lineRule="auto"/>
        <w:jc w:val="both"/>
        <w:rPr>
          <w:rFonts w:eastAsia="Calibri"/>
          <w:szCs w:val="24"/>
          <w:lang w:eastAsia="en-US"/>
        </w:rPr>
      </w:pPr>
      <w:r w:rsidRPr="00122D68">
        <w:rPr>
          <w:rFonts w:eastAsia="Calibri"/>
          <w:szCs w:val="24"/>
          <w:lang w:eastAsia="en-US"/>
        </w:rPr>
        <w:tab/>
        <w:t>- VU le code du tourisme, et notamment ses articles L. 324-1 à L. 324-2-1 et D. 324-1 à D. 324-1-2,</w:t>
      </w:r>
    </w:p>
    <w:p w14:paraId="5850C4F3" w14:textId="77777777" w:rsidR="00BB76D7" w:rsidRPr="00122D68" w:rsidRDefault="00BB76D7" w:rsidP="00BB76D7">
      <w:pPr>
        <w:suppressAutoHyphens w:val="0"/>
        <w:spacing w:line="259" w:lineRule="auto"/>
        <w:jc w:val="both"/>
        <w:rPr>
          <w:rFonts w:eastAsia="Calibri"/>
          <w:szCs w:val="24"/>
          <w:lang w:eastAsia="en-US"/>
        </w:rPr>
      </w:pPr>
    </w:p>
    <w:p w14:paraId="2DA0944A" w14:textId="77777777" w:rsidR="00BB76D7" w:rsidRPr="00122D68" w:rsidRDefault="00BB76D7" w:rsidP="00BB76D7">
      <w:pPr>
        <w:spacing w:line="259" w:lineRule="auto"/>
        <w:jc w:val="both"/>
        <w:rPr>
          <w:rFonts w:eastAsia="Calibri"/>
          <w:szCs w:val="24"/>
          <w:lang w:eastAsia="en-US"/>
        </w:rPr>
      </w:pPr>
      <w:r w:rsidRPr="00122D68">
        <w:rPr>
          <w:rFonts w:eastAsia="Calibri"/>
          <w:szCs w:val="24"/>
          <w:lang w:eastAsia="en-US"/>
        </w:rPr>
        <w:tab/>
        <w:t>- VU l’arrêté préfectoral n° 07-2021-06-10-00015 en date du 10 Juin 2021, subordonnant le changement d’usage de locaux destinés à l’habitation à une autorisation administrative préalable,</w:t>
      </w:r>
    </w:p>
    <w:p w14:paraId="0465B7F3" w14:textId="77777777" w:rsidR="00BB76D7" w:rsidRPr="00122D68" w:rsidRDefault="00BB76D7" w:rsidP="00BB76D7">
      <w:pPr>
        <w:suppressAutoHyphens w:val="0"/>
        <w:spacing w:line="259" w:lineRule="auto"/>
        <w:jc w:val="both"/>
        <w:rPr>
          <w:rFonts w:eastAsia="Calibri"/>
          <w:szCs w:val="24"/>
          <w:lang w:eastAsia="en-US"/>
        </w:rPr>
      </w:pPr>
    </w:p>
    <w:p w14:paraId="4D4E8951" w14:textId="77777777" w:rsidR="00BB76D7" w:rsidRPr="00122D68" w:rsidRDefault="00BB76D7" w:rsidP="00BB76D7">
      <w:pPr>
        <w:spacing w:line="259" w:lineRule="auto"/>
        <w:jc w:val="both"/>
        <w:rPr>
          <w:rFonts w:eastAsia="Calibri"/>
          <w:szCs w:val="24"/>
          <w:lang w:eastAsia="en-US"/>
        </w:rPr>
      </w:pPr>
      <w:r w:rsidRPr="00122D68">
        <w:rPr>
          <w:rFonts w:eastAsia="Calibri"/>
          <w:szCs w:val="24"/>
          <w:lang w:eastAsia="en-US"/>
        </w:rPr>
        <w:tab/>
        <w:t xml:space="preserve">CONSIDERANT la faculté offerte aux communes de subordonner au dépôt d’une déclaration préalable soumise à enregistrement toute location pour de courtes durées d'un local meublé en faveur d'une clientèle de passage qui n'y élit pas domicile, </w:t>
      </w:r>
    </w:p>
    <w:p w14:paraId="58F6D06D" w14:textId="77777777" w:rsidR="00BB76D7" w:rsidRPr="00122D68" w:rsidRDefault="00BB76D7" w:rsidP="00BB76D7">
      <w:pPr>
        <w:suppressAutoHyphens w:val="0"/>
        <w:spacing w:line="259" w:lineRule="auto"/>
        <w:jc w:val="both"/>
        <w:rPr>
          <w:rFonts w:eastAsia="Calibri"/>
          <w:szCs w:val="24"/>
          <w:lang w:eastAsia="en-US"/>
        </w:rPr>
      </w:pPr>
    </w:p>
    <w:p w14:paraId="0FA6C3F0" w14:textId="77777777" w:rsidR="00BB76D7" w:rsidRPr="00122D68" w:rsidRDefault="00BB76D7" w:rsidP="00BB76D7">
      <w:pPr>
        <w:spacing w:line="259" w:lineRule="auto"/>
        <w:jc w:val="both"/>
        <w:rPr>
          <w:rFonts w:eastAsia="Calibri"/>
          <w:szCs w:val="24"/>
          <w:lang w:eastAsia="en-US"/>
        </w:rPr>
      </w:pPr>
      <w:r w:rsidRPr="00122D68">
        <w:rPr>
          <w:rFonts w:eastAsia="Calibri"/>
          <w:szCs w:val="24"/>
          <w:lang w:eastAsia="en-US"/>
        </w:rPr>
        <w:tab/>
        <w:t>CONSIDERANT la multiplication des locations saisonnières de logements - y compris de résidences principales - pour des séjours de courte durée à des personnes qui n’y élisent pas leur domicile,</w:t>
      </w:r>
    </w:p>
    <w:p w14:paraId="0BB7759A" w14:textId="77777777" w:rsidR="00BB76D7" w:rsidRPr="00122D68" w:rsidRDefault="00BB76D7" w:rsidP="00BB76D7">
      <w:pPr>
        <w:suppressAutoHyphens w:val="0"/>
        <w:spacing w:line="259" w:lineRule="auto"/>
        <w:jc w:val="both"/>
        <w:rPr>
          <w:rFonts w:eastAsia="Calibri"/>
          <w:szCs w:val="24"/>
          <w:lang w:eastAsia="en-US"/>
        </w:rPr>
      </w:pPr>
    </w:p>
    <w:p w14:paraId="18275D41" w14:textId="77777777" w:rsidR="00BB76D7" w:rsidRPr="00122D68" w:rsidRDefault="00BB76D7" w:rsidP="00BB76D7">
      <w:pPr>
        <w:spacing w:line="259" w:lineRule="auto"/>
        <w:jc w:val="both"/>
        <w:rPr>
          <w:rFonts w:eastAsia="Calibri"/>
          <w:szCs w:val="24"/>
          <w:lang w:eastAsia="en-US"/>
        </w:rPr>
      </w:pPr>
      <w:r w:rsidRPr="00122D68">
        <w:rPr>
          <w:rFonts w:eastAsia="Calibri"/>
          <w:szCs w:val="24"/>
          <w:lang w:eastAsia="en-US"/>
        </w:rPr>
        <w:tab/>
        <w:t>CONSIDERANT l’intérêt public qui s’attache à préserver la fonction résidentielle dans la commune,</w:t>
      </w:r>
    </w:p>
    <w:p w14:paraId="393144F4" w14:textId="77777777" w:rsidR="00BB76D7" w:rsidRPr="00122D68" w:rsidRDefault="00BB76D7" w:rsidP="00BB76D7">
      <w:pPr>
        <w:suppressAutoHyphens w:val="0"/>
        <w:spacing w:line="259" w:lineRule="auto"/>
        <w:jc w:val="both"/>
        <w:rPr>
          <w:rFonts w:eastAsia="Calibri"/>
          <w:szCs w:val="24"/>
          <w:lang w:eastAsia="en-US"/>
        </w:rPr>
      </w:pPr>
    </w:p>
    <w:p w14:paraId="55691E14" w14:textId="2ABB56EF" w:rsidR="00BB76D7" w:rsidRPr="008429EF" w:rsidRDefault="00BB76D7" w:rsidP="008429EF">
      <w:pPr>
        <w:suppressAutoHyphens w:val="0"/>
        <w:spacing w:line="259" w:lineRule="auto"/>
        <w:jc w:val="both"/>
        <w:rPr>
          <w:rFonts w:eastAsia="Calibri"/>
          <w:szCs w:val="24"/>
          <w:lang w:eastAsia="en-US"/>
        </w:rPr>
      </w:pPr>
      <w:r w:rsidRPr="00122D68">
        <w:rPr>
          <w:rFonts w:eastAsia="Calibri"/>
          <w:szCs w:val="24"/>
          <w:lang w:eastAsia="en-US"/>
        </w:rPr>
        <w:tab/>
        <w:t xml:space="preserve">CONSIDERANT qu’au regard de la nécessité de ne pas aggraver la pénurie de logements, la commune se doit de mieux réguler l’activité de location de meublés de tourisme, </w:t>
      </w:r>
    </w:p>
    <w:p w14:paraId="7B0AA31E" w14:textId="77777777" w:rsidR="008429EF" w:rsidRPr="00122D68" w:rsidRDefault="008429EF" w:rsidP="00BB76D7">
      <w:pPr>
        <w:pStyle w:val="Corpsdutexte130"/>
        <w:shd w:val="clear" w:color="auto" w:fill="auto"/>
        <w:tabs>
          <w:tab w:val="left" w:leader="dot" w:pos="2478"/>
        </w:tabs>
        <w:spacing w:after="0" w:line="240" w:lineRule="auto"/>
        <w:ind w:left="40"/>
        <w:jc w:val="both"/>
        <w:rPr>
          <w:rFonts w:ascii="Times New Roman" w:hAnsi="Times New Roman" w:cs="Times New Roman"/>
          <w:sz w:val="24"/>
          <w:szCs w:val="24"/>
        </w:rPr>
      </w:pPr>
    </w:p>
    <w:p w14:paraId="6777CA7A" w14:textId="7002CB97" w:rsidR="008429EF" w:rsidRPr="008429EF" w:rsidRDefault="00BB76D7" w:rsidP="00BB76D7">
      <w:pPr>
        <w:ind w:right="-2"/>
        <w:jc w:val="both"/>
        <w:rPr>
          <w:b/>
          <w:i/>
          <w:szCs w:val="24"/>
        </w:rPr>
      </w:pPr>
      <w:r w:rsidRPr="00122D68">
        <w:rPr>
          <w:b/>
          <w:bCs/>
          <w:i/>
          <w:iCs/>
          <w:szCs w:val="24"/>
        </w:rPr>
        <w:tab/>
        <w:t xml:space="preserve">Le Conseil Municipal, après en avoir délibéré‚ </w:t>
      </w:r>
      <w:r w:rsidRPr="00122D68">
        <w:rPr>
          <w:b/>
          <w:i/>
          <w:szCs w:val="24"/>
        </w:rPr>
        <w:t>à l’unanimité des membres présents ou représentés,</w:t>
      </w:r>
    </w:p>
    <w:p w14:paraId="1D444631" w14:textId="77777777" w:rsidR="008429EF" w:rsidRPr="00122D68" w:rsidRDefault="008429EF" w:rsidP="00BB76D7">
      <w:pPr>
        <w:ind w:right="-2"/>
        <w:jc w:val="both"/>
        <w:rPr>
          <w:szCs w:val="24"/>
        </w:rPr>
      </w:pPr>
    </w:p>
    <w:p w14:paraId="4B2585BB" w14:textId="77777777" w:rsidR="00BB76D7" w:rsidRDefault="00BB76D7" w:rsidP="00BB76D7">
      <w:pPr>
        <w:spacing w:line="259" w:lineRule="auto"/>
        <w:jc w:val="both"/>
        <w:rPr>
          <w:rFonts w:eastAsia="Calibri"/>
          <w:szCs w:val="24"/>
        </w:rPr>
      </w:pPr>
      <w:r w:rsidRPr="00122D68">
        <w:rPr>
          <w:szCs w:val="24"/>
        </w:rPr>
        <w:tab/>
      </w:r>
      <w:r w:rsidRPr="00122D68">
        <w:rPr>
          <w:rFonts w:eastAsia="Calibri"/>
          <w:b/>
          <w:bCs/>
          <w:szCs w:val="24"/>
          <w:lang w:eastAsia="en-US"/>
        </w:rPr>
        <w:t>DECIDE</w:t>
      </w:r>
      <w:r w:rsidRPr="00122D68">
        <w:rPr>
          <w:rFonts w:eastAsia="Calibri"/>
          <w:szCs w:val="24"/>
          <w:lang w:eastAsia="en-US"/>
        </w:rPr>
        <w:t> :</w:t>
      </w:r>
    </w:p>
    <w:p w14:paraId="79883AE2" w14:textId="77777777" w:rsidR="00BB76D7" w:rsidRPr="00122D68" w:rsidRDefault="00BB76D7" w:rsidP="00BB76D7">
      <w:pPr>
        <w:suppressAutoHyphens w:val="0"/>
        <w:spacing w:line="259" w:lineRule="auto"/>
        <w:jc w:val="both"/>
        <w:rPr>
          <w:rFonts w:eastAsia="Calibri"/>
          <w:szCs w:val="24"/>
          <w:lang w:eastAsia="en-US"/>
        </w:rPr>
      </w:pPr>
    </w:p>
    <w:p w14:paraId="7A47FC24" w14:textId="77777777" w:rsidR="00BB76D7" w:rsidRPr="00122D68" w:rsidRDefault="00BB76D7" w:rsidP="00BB76D7">
      <w:pPr>
        <w:spacing w:line="259" w:lineRule="auto"/>
        <w:jc w:val="both"/>
        <w:rPr>
          <w:rFonts w:eastAsia="Calibri"/>
          <w:szCs w:val="24"/>
          <w:lang w:eastAsia="en-US"/>
        </w:rPr>
      </w:pPr>
      <w:r w:rsidRPr="00122D68">
        <w:rPr>
          <w:rFonts w:eastAsia="Calibri"/>
          <w:szCs w:val="24"/>
          <w:lang w:eastAsia="en-US"/>
        </w:rPr>
        <w:tab/>
        <w:t xml:space="preserve">- </w:t>
      </w:r>
      <w:r w:rsidRPr="00122D68">
        <w:rPr>
          <w:rFonts w:eastAsia="Calibri"/>
          <w:szCs w:val="24"/>
          <w:u w:val="single"/>
          <w:lang w:eastAsia="en-US"/>
        </w:rPr>
        <w:t>Article 1er</w:t>
      </w:r>
      <w:r w:rsidRPr="00122D68">
        <w:rPr>
          <w:rFonts w:eastAsia="Calibri"/>
          <w:szCs w:val="24"/>
          <w:lang w:eastAsia="en-US"/>
        </w:rPr>
        <w:t xml:space="preserve"> : La location pour de courtes durées d'un local meublé en faveur d'une clientèle de </w:t>
      </w:r>
      <w:r w:rsidRPr="00122D68">
        <w:rPr>
          <w:rFonts w:eastAsia="Calibri"/>
          <w:szCs w:val="24"/>
          <w:lang w:eastAsia="en-US"/>
        </w:rPr>
        <w:lastRenderedPageBreak/>
        <w:t xml:space="preserve">passage qui n'y élit pas domicile est soumise à une déclaration préalable soumise à enregistrement auprès de la commune. </w:t>
      </w:r>
    </w:p>
    <w:p w14:paraId="36A0DDA6" w14:textId="77777777" w:rsidR="00BB76D7" w:rsidRPr="00122D68" w:rsidRDefault="00BB76D7" w:rsidP="00BB76D7">
      <w:pPr>
        <w:suppressAutoHyphens w:val="0"/>
        <w:spacing w:line="259" w:lineRule="auto"/>
        <w:jc w:val="both"/>
        <w:rPr>
          <w:rFonts w:eastAsia="Calibri"/>
          <w:szCs w:val="24"/>
          <w:lang w:eastAsia="en-US"/>
        </w:rPr>
      </w:pPr>
    </w:p>
    <w:p w14:paraId="54640AC9" w14:textId="7329C5FB" w:rsidR="00BB76D7" w:rsidRPr="00122D68" w:rsidRDefault="00BB76D7" w:rsidP="00BB76D7">
      <w:pPr>
        <w:spacing w:line="259" w:lineRule="auto"/>
        <w:jc w:val="both"/>
        <w:rPr>
          <w:rFonts w:eastAsia="Calibri"/>
          <w:szCs w:val="24"/>
          <w:lang w:eastAsia="en-US"/>
        </w:rPr>
      </w:pPr>
      <w:r w:rsidRPr="00122D68">
        <w:rPr>
          <w:rFonts w:eastAsia="Calibri"/>
          <w:szCs w:val="24"/>
          <w:lang w:eastAsia="en-US"/>
        </w:rPr>
        <w:tab/>
        <w:t xml:space="preserve">- </w:t>
      </w:r>
      <w:r w:rsidRPr="00122D68">
        <w:rPr>
          <w:rFonts w:eastAsia="Calibri"/>
          <w:szCs w:val="24"/>
          <w:u w:val="single"/>
          <w:lang w:eastAsia="en-US"/>
        </w:rPr>
        <w:t>Article 2</w:t>
      </w:r>
      <w:r w:rsidRPr="00122D68">
        <w:rPr>
          <w:rFonts w:eastAsia="Calibri"/>
          <w:szCs w:val="24"/>
          <w:lang w:eastAsia="en-US"/>
        </w:rPr>
        <w:t xml:space="preserve"> : La déclaration comprend les informations exigées au titre de l’article D. 324-1-1</w:t>
      </w:r>
      <w:r w:rsidR="002D08DE">
        <w:rPr>
          <w:rFonts w:eastAsia="Calibri"/>
          <w:szCs w:val="24"/>
          <w:lang w:eastAsia="en-US"/>
        </w:rPr>
        <w:t xml:space="preserve"> </w:t>
      </w:r>
      <w:r w:rsidRPr="00122D68">
        <w:rPr>
          <w:rFonts w:eastAsia="Calibri"/>
          <w:szCs w:val="24"/>
          <w:lang w:eastAsia="en-US"/>
        </w:rPr>
        <w:t>du code du tourisme, y compris le numéro invariant identifiant le logement tel qu’il ressort de l’avis de taxe d’habitation du déclarant.</w:t>
      </w:r>
    </w:p>
    <w:p w14:paraId="1CFEA6ED" w14:textId="77777777" w:rsidR="00BB76D7" w:rsidRPr="00122D68" w:rsidRDefault="00BB76D7" w:rsidP="00BB76D7">
      <w:pPr>
        <w:suppressAutoHyphens w:val="0"/>
        <w:spacing w:line="259" w:lineRule="auto"/>
        <w:jc w:val="both"/>
        <w:rPr>
          <w:rFonts w:eastAsia="Calibri"/>
          <w:szCs w:val="24"/>
          <w:lang w:eastAsia="en-US"/>
        </w:rPr>
      </w:pPr>
    </w:p>
    <w:p w14:paraId="705686C5" w14:textId="77777777" w:rsidR="00BB76D7" w:rsidRPr="00122D68" w:rsidRDefault="00BB76D7" w:rsidP="00BB76D7">
      <w:pPr>
        <w:spacing w:line="259" w:lineRule="auto"/>
        <w:jc w:val="both"/>
        <w:rPr>
          <w:rFonts w:eastAsia="Calibri"/>
          <w:szCs w:val="24"/>
          <w:lang w:eastAsia="en-US"/>
        </w:rPr>
      </w:pPr>
      <w:r w:rsidRPr="00122D68">
        <w:rPr>
          <w:rFonts w:eastAsia="Calibri"/>
          <w:szCs w:val="24"/>
          <w:lang w:eastAsia="en-US"/>
        </w:rPr>
        <w:tab/>
        <w:t xml:space="preserve">- </w:t>
      </w:r>
      <w:r w:rsidRPr="00122D68">
        <w:rPr>
          <w:rFonts w:eastAsia="Calibri"/>
          <w:szCs w:val="24"/>
          <w:u w:val="single"/>
          <w:lang w:eastAsia="en-US"/>
        </w:rPr>
        <w:t>Article 3</w:t>
      </w:r>
      <w:r w:rsidRPr="00122D68">
        <w:rPr>
          <w:rFonts w:eastAsia="Calibri"/>
          <w:szCs w:val="24"/>
          <w:lang w:eastAsia="en-US"/>
        </w:rPr>
        <w:t xml:space="preserve"> : Un téléservice est mis en œuvre afin de permettre d’effectuer la déclaration.</w:t>
      </w:r>
    </w:p>
    <w:p w14:paraId="427D2801" w14:textId="77777777" w:rsidR="00BB76D7" w:rsidRPr="00122D68" w:rsidRDefault="00BB76D7" w:rsidP="00BB76D7">
      <w:pPr>
        <w:suppressAutoHyphens w:val="0"/>
        <w:spacing w:line="259" w:lineRule="auto"/>
        <w:jc w:val="both"/>
        <w:rPr>
          <w:rFonts w:eastAsia="Calibri"/>
          <w:szCs w:val="24"/>
          <w:lang w:eastAsia="en-US"/>
        </w:rPr>
      </w:pPr>
    </w:p>
    <w:p w14:paraId="567492B1" w14:textId="77777777" w:rsidR="00BB76D7" w:rsidRPr="00122D68" w:rsidRDefault="00BB76D7" w:rsidP="00BB76D7">
      <w:pPr>
        <w:spacing w:line="259" w:lineRule="auto"/>
        <w:jc w:val="both"/>
        <w:rPr>
          <w:rFonts w:eastAsia="Calibri"/>
          <w:szCs w:val="24"/>
          <w:lang w:eastAsia="en-US"/>
        </w:rPr>
      </w:pPr>
      <w:r w:rsidRPr="00122D68">
        <w:rPr>
          <w:rFonts w:eastAsia="Calibri"/>
          <w:szCs w:val="24"/>
          <w:lang w:eastAsia="en-US"/>
        </w:rPr>
        <w:tab/>
        <w:t xml:space="preserve">- </w:t>
      </w:r>
      <w:r w:rsidRPr="00122D68">
        <w:rPr>
          <w:rFonts w:eastAsia="Calibri"/>
          <w:szCs w:val="24"/>
          <w:u w:val="single"/>
          <w:lang w:eastAsia="en-US"/>
        </w:rPr>
        <w:t>Article 4</w:t>
      </w:r>
      <w:r w:rsidRPr="00122D68">
        <w:rPr>
          <w:rFonts w:eastAsia="Calibri"/>
          <w:szCs w:val="24"/>
          <w:lang w:eastAsia="en-US"/>
        </w:rPr>
        <w:t xml:space="preserve"> : Ces dispositions sont applicables sur tout le territoire de la commune. </w:t>
      </w:r>
    </w:p>
    <w:p w14:paraId="512C7275" w14:textId="77777777" w:rsidR="00BB76D7" w:rsidRPr="00122D68" w:rsidRDefault="00BB76D7" w:rsidP="00BB76D7">
      <w:pPr>
        <w:suppressAutoHyphens w:val="0"/>
        <w:spacing w:line="259" w:lineRule="auto"/>
        <w:jc w:val="both"/>
        <w:rPr>
          <w:rFonts w:eastAsia="Calibri"/>
          <w:szCs w:val="24"/>
          <w:lang w:eastAsia="en-US"/>
        </w:rPr>
      </w:pPr>
    </w:p>
    <w:p w14:paraId="11746102" w14:textId="5F459479" w:rsidR="00BB76D7" w:rsidRDefault="00BB76D7" w:rsidP="00BB76D7">
      <w:pPr>
        <w:spacing w:line="259" w:lineRule="auto"/>
        <w:jc w:val="both"/>
        <w:rPr>
          <w:rFonts w:eastAsia="Calibri"/>
          <w:szCs w:val="24"/>
          <w:lang w:eastAsia="en-US"/>
        </w:rPr>
      </w:pPr>
      <w:r w:rsidRPr="00122D68">
        <w:rPr>
          <w:rFonts w:eastAsia="Calibri"/>
          <w:szCs w:val="24"/>
          <w:lang w:eastAsia="en-US"/>
        </w:rPr>
        <w:tab/>
        <w:t xml:space="preserve">- </w:t>
      </w:r>
      <w:r w:rsidRPr="00122D68">
        <w:rPr>
          <w:rFonts w:eastAsia="Calibri"/>
          <w:szCs w:val="24"/>
          <w:u w:val="single"/>
          <w:lang w:eastAsia="en-US"/>
        </w:rPr>
        <w:t>Article 5</w:t>
      </w:r>
      <w:r w:rsidRPr="00122D68">
        <w:rPr>
          <w:rFonts w:eastAsia="Calibri"/>
          <w:szCs w:val="24"/>
          <w:lang w:eastAsia="en-US"/>
        </w:rPr>
        <w:t> : Autorise M. le Maire à signer la convention afférente avec ARCHE Agglo pour la mise à disposition de l’outil DECLALOC.</w:t>
      </w:r>
    </w:p>
    <w:p w14:paraId="0B5DDB86" w14:textId="77777777" w:rsidR="008429EF" w:rsidRPr="00BB76D7" w:rsidRDefault="008429EF" w:rsidP="00BB76D7">
      <w:pPr>
        <w:spacing w:line="259" w:lineRule="auto"/>
        <w:jc w:val="both"/>
        <w:rPr>
          <w:rFonts w:eastAsia="Calibri"/>
          <w:szCs w:val="24"/>
        </w:rPr>
      </w:pPr>
    </w:p>
    <w:p w14:paraId="38BA34D0" w14:textId="4E227048" w:rsidR="00BB76D7" w:rsidRDefault="00BB76D7" w:rsidP="00BB76D7">
      <w:pPr>
        <w:autoSpaceDE w:val="0"/>
        <w:autoSpaceDN w:val="0"/>
        <w:adjustRightInd w:val="0"/>
        <w:ind w:right="-2" w:firstLine="709"/>
        <w:jc w:val="both"/>
        <w:rPr>
          <w:bCs/>
          <w:szCs w:val="24"/>
        </w:rPr>
      </w:pPr>
    </w:p>
    <w:p w14:paraId="1A3A4756" w14:textId="50B53CF2" w:rsidR="002D3EDB" w:rsidRDefault="002D08DE" w:rsidP="00BB76D7">
      <w:pPr>
        <w:autoSpaceDE w:val="0"/>
        <w:autoSpaceDN w:val="0"/>
        <w:adjustRightInd w:val="0"/>
        <w:ind w:right="-2" w:firstLine="709"/>
        <w:jc w:val="both"/>
        <w:rPr>
          <w:bCs/>
          <w:i/>
          <w:iCs/>
          <w:szCs w:val="24"/>
        </w:rPr>
      </w:pPr>
      <w:r w:rsidRPr="002D08DE">
        <w:rPr>
          <w:bCs/>
          <w:i/>
          <w:iCs/>
          <w:szCs w:val="24"/>
        </w:rPr>
        <w:t>Monsieur le Ma</w:t>
      </w:r>
      <w:r w:rsidR="00AC0A9D">
        <w:rPr>
          <w:bCs/>
          <w:i/>
          <w:iCs/>
          <w:szCs w:val="24"/>
        </w:rPr>
        <w:t>ir</w:t>
      </w:r>
      <w:r w:rsidRPr="002D08DE">
        <w:rPr>
          <w:bCs/>
          <w:i/>
          <w:iCs/>
          <w:szCs w:val="24"/>
        </w:rPr>
        <w:t>e souhaite la bienvenue à Madame Manon VERGNIER. Elle peut donc prendre part au vote des délibérations.</w:t>
      </w:r>
    </w:p>
    <w:p w14:paraId="0BAFAF5A" w14:textId="6DE6BB3A" w:rsidR="00694C75" w:rsidRDefault="00694C75" w:rsidP="00BB76D7">
      <w:pPr>
        <w:autoSpaceDE w:val="0"/>
        <w:autoSpaceDN w:val="0"/>
        <w:adjustRightInd w:val="0"/>
        <w:ind w:right="-2" w:firstLine="709"/>
        <w:jc w:val="both"/>
        <w:rPr>
          <w:bCs/>
          <w:i/>
          <w:iCs/>
          <w:szCs w:val="24"/>
        </w:rPr>
      </w:pPr>
    </w:p>
    <w:p w14:paraId="47A98E5D" w14:textId="77777777" w:rsidR="00694C75" w:rsidRPr="002D08DE" w:rsidRDefault="00694C75" w:rsidP="00BB76D7">
      <w:pPr>
        <w:autoSpaceDE w:val="0"/>
        <w:autoSpaceDN w:val="0"/>
        <w:adjustRightInd w:val="0"/>
        <w:ind w:right="-2" w:firstLine="709"/>
        <w:jc w:val="both"/>
        <w:rPr>
          <w:bCs/>
          <w:i/>
          <w:iCs/>
          <w:szCs w:val="24"/>
        </w:rPr>
      </w:pPr>
    </w:p>
    <w:p w14:paraId="5A88D40C" w14:textId="77777777" w:rsidR="00BB76D7" w:rsidRPr="00122D68" w:rsidRDefault="00BB76D7" w:rsidP="00BB76D7">
      <w:pPr>
        <w:ind w:right="-2"/>
        <w:jc w:val="both"/>
        <w:rPr>
          <w:b/>
          <w:bCs/>
          <w:szCs w:val="24"/>
          <w:u w:val="single"/>
          <w:lang w:val="fr-CA"/>
        </w:rPr>
      </w:pPr>
      <w:r w:rsidRPr="00122D68">
        <w:rPr>
          <w:b/>
          <w:bCs/>
          <w:szCs w:val="24"/>
        </w:rPr>
        <w:t>OBJET :</w:t>
      </w:r>
      <w:r w:rsidRPr="00122D68">
        <w:rPr>
          <w:bCs/>
          <w:szCs w:val="24"/>
        </w:rPr>
        <w:t xml:space="preserve"> </w:t>
      </w:r>
      <w:r w:rsidRPr="00122D68">
        <w:rPr>
          <w:b/>
          <w:bCs/>
          <w:szCs w:val="24"/>
          <w:lang w:val="fr-CA"/>
        </w:rPr>
        <w:t>N° 0035</w:t>
      </w:r>
      <w:r w:rsidRPr="00122D68">
        <w:rPr>
          <w:b/>
          <w:bCs/>
          <w:szCs w:val="24"/>
          <w:lang w:val="fr-CA"/>
        </w:rPr>
        <w:tab/>
      </w:r>
      <w:r w:rsidRPr="00122D68">
        <w:rPr>
          <w:b/>
          <w:bCs/>
          <w:szCs w:val="24"/>
          <w:u w:val="single"/>
          <w:lang w:val="fr-CA"/>
        </w:rPr>
        <w:t>CONVENTION DE PARTENARIAT AVEC L’ASSOCIATION ACTIOM POUR LE DISPOSITIF « MA COMMUNE, MA SANTE » - MUTUELLE COMMUNALE</w:t>
      </w:r>
    </w:p>
    <w:p w14:paraId="4E3BAAF2" w14:textId="77777777" w:rsidR="00BB76D7" w:rsidRPr="00122D68" w:rsidRDefault="00BB76D7" w:rsidP="00BB76D7">
      <w:pPr>
        <w:ind w:right="-2"/>
        <w:jc w:val="both"/>
        <w:rPr>
          <w:b/>
          <w:bCs/>
          <w:szCs w:val="24"/>
          <w:u w:val="single"/>
          <w:lang w:val="fr-CA"/>
        </w:rPr>
      </w:pPr>
    </w:p>
    <w:p w14:paraId="6219F6E7" w14:textId="77777777" w:rsidR="00BB76D7" w:rsidRPr="00122D68" w:rsidRDefault="00BB76D7" w:rsidP="00BB76D7">
      <w:pPr>
        <w:jc w:val="both"/>
        <w:rPr>
          <w:szCs w:val="24"/>
        </w:rPr>
      </w:pPr>
      <w:r w:rsidRPr="00122D68">
        <w:rPr>
          <w:b/>
          <w:caps/>
          <w:szCs w:val="24"/>
        </w:rPr>
        <w:t>Rapporteur </w:t>
      </w:r>
      <w:r w:rsidRPr="00122D68">
        <w:rPr>
          <w:caps/>
          <w:szCs w:val="24"/>
        </w:rPr>
        <w:t xml:space="preserve">: </w:t>
      </w:r>
      <w:r w:rsidRPr="00122D68">
        <w:rPr>
          <w:szCs w:val="24"/>
        </w:rPr>
        <w:t>Josette DESZIERES</w:t>
      </w:r>
    </w:p>
    <w:p w14:paraId="1921F8D3" w14:textId="77777777" w:rsidR="00BB76D7" w:rsidRPr="00122D68" w:rsidRDefault="00BB76D7" w:rsidP="00BB76D7">
      <w:pPr>
        <w:ind w:right="-2"/>
        <w:jc w:val="both"/>
        <w:rPr>
          <w:bCs/>
          <w:szCs w:val="24"/>
        </w:rPr>
      </w:pPr>
    </w:p>
    <w:p w14:paraId="475388A0" w14:textId="77777777" w:rsidR="00BB76D7" w:rsidRPr="00122D68" w:rsidRDefault="00BB76D7" w:rsidP="00BB76D7">
      <w:pPr>
        <w:ind w:right="-2"/>
        <w:jc w:val="both"/>
        <w:rPr>
          <w:bCs/>
          <w:szCs w:val="24"/>
        </w:rPr>
      </w:pPr>
    </w:p>
    <w:p w14:paraId="6AAD3106" w14:textId="18A57EA9" w:rsidR="00BB76D7" w:rsidRPr="00122D68" w:rsidRDefault="00BB76D7" w:rsidP="00BB76D7">
      <w:pPr>
        <w:ind w:left="57"/>
        <w:jc w:val="both"/>
        <w:rPr>
          <w:bCs/>
          <w:szCs w:val="24"/>
        </w:rPr>
      </w:pPr>
      <w:r w:rsidRPr="00122D68">
        <w:rPr>
          <w:bCs/>
          <w:szCs w:val="24"/>
        </w:rPr>
        <w:tab/>
        <w:t xml:space="preserve">Dans le cadre de sa politique sociale visant à améliorer les conditions d’accès à une couverture de frais de santé, la Commune de Saint-Jean-de-Muzols souhaite accompagner l’accès au dispositif «MA COMMUNE MA </w:t>
      </w:r>
      <w:proofErr w:type="gramStart"/>
      <w:r w:rsidRPr="00122D68">
        <w:rPr>
          <w:bCs/>
          <w:szCs w:val="24"/>
        </w:rPr>
        <w:t>SANTE»</w:t>
      </w:r>
      <w:proofErr w:type="gramEnd"/>
      <w:r w:rsidRPr="00122D68">
        <w:rPr>
          <w:bCs/>
          <w:szCs w:val="24"/>
        </w:rPr>
        <w:t xml:space="preserve"> à destination de tous ses habitants.</w:t>
      </w:r>
    </w:p>
    <w:p w14:paraId="113E9749" w14:textId="77777777" w:rsidR="00BB76D7" w:rsidRPr="00122D68" w:rsidRDefault="00BB76D7" w:rsidP="00BB76D7">
      <w:pPr>
        <w:ind w:left="57"/>
        <w:jc w:val="both"/>
        <w:rPr>
          <w:bCs/>
          <w:szCs w:val="24"/>
        </w:rPr>
      </w:pPr>
    </w:p>
    <w:p w14:paraId="293E98C6" w14:textId="77777777" w:rsidR="00BB76D7" w:rsidRPr="00122D68" w:rsidRDefault="00BB76D7" w:rsidP="00BB76D7">
      <w:pPr>
        <w:ind w:left="57"/>
        <w:jc w:val="both"/>
        <w:rPr>
          <w:bCs/>
          <w:szCs w:val="24"/>
        </w:rPr>
      </w:pPr>
      <w:r w:rsidRPr="00122D68">
        <w:rPr>
          <w:bCs/>
          <w:szCs w:val="24"/>
        </w:rPr>
        <w:tab/>
        <w:t>Ce dispositif s’adresse aux jeunes sans emploi, étudiants, séniors actifs ou retraités, agriculteurs, professions libérales, artisans, commerçants, chômeurs en fin de portabilité, intérimaires, certains salariés en CDD, certains salariés avec multi-employeurs et plus généralement toute personne n’entrant pas dans le cadre des obligations de l’Accord National Interprofessionnel du 11 janvier 2013 portant généralisation de la couverture complémentaire des frais de santé (transposée à l’article L.911-7 du Code de la Sécurité Sociale) et souhaitant améliorer sa couverture maladie complémentaire.</w:t>
      </w:r>
    </w:p>
    <w:p w14:paraId="6177A1D2" w14:textId="77777777" w:rsidR="00BB76D7" w:rsidRPr="00122D68" w:rsidRDefault="00BB76D7" w:rsidP="00BB76D7">
      <w:pPr>
        <w:ind w:left="57"/>
        <w:jc w:val="both"/>
        <w:rPr>
          <w:bCs/>
          <w:szCs w:val="24"/>
        </w:rPr>
      </w:pPr>
    </w:p>
    <w:p w14:paraId="4587D07A" w14:textId="77777777" w:rsidR="00BB76D7" w:rsidRPr="00122D68" w:rsidRDefault="00BB76D7" w:rsidP="00BB76D7">
      <w:pPr>
        <w:ind w:left="57"/>
        <w:jc w:val="both"/>
        <w:rPr>
          <w:bCs/>
          <w:szCs w:val="24"/>
        </w:rPr>
      </w:pPr>
      <w:r w:rsidRPr="00122D68">
        <w:rPr>
          <w:bCs/>
          <w:szCs w:val="24"/>
        </w:rPr>
        <w:tab/>
        <w:t xml:space="preserve">L’objectif prioritaire du dispositif MA COMMUNE MA SANTE, porté par l’Association ACTIOM, est : </w:t>
      </w:r>
    </w:p>
    <w:p w14:paraId="0655B456" w14:textId="77777777" w:rsidR="00BB76D7" w:rsidRPr="00122D68" w:rsidRDefault="00BB76D7" w:rsidP="00BB76D7">
      <w:pPr>
        <w:ind w:left="57"/>
        <w:jc w:val="both"/>
        <w:rPr>
          <w:bCs/>
          <w:szCs w:val="24"/>
        </w:rPr>
      </w:pPr>
    </w:p>
    <w:p w14:paraId="20F3FCD1" w14:textId="77777777" w:rsidR="00BB76D7" w:rsidRPr="00122D68" w:rsidRDefault="00BB76D7" w:rsidP="00BB76D7">
      <w:pPr>
        <w:ind w:left="57"/>
        <w:jc w:val="both"/>
        <w:rPr>
          <w:bCs/>
          <w:szCs w:val="24"/>
        </w:rPr>
      </w:pPr>
      <w:r w:rsidRPr="00122D68">
        <w:rPr>
          <w:bCs/>
          <w:szCs w:val="24"/>
        </w:rPr>
        <w:tab/>
        <w:t>* de palier aux inégalités sociales de santé des personnes qui, par manque de moyens, font l’économie d’une mutuelle ;</w:t>
      </w:r>
    </w:p>
    <w:p w14:paraId="4B36B2E5" w14:textId="77777777" w:rsidR="00BB76D7" w:rsidRPr="00122D68" w:rsidRDefault="00BB76D7" w:rsidP="00BB76D7">
      <w:pPr>
        <w:ind w:left="57"/>
        <w:jc w:val="both"/>
        <w:rPr>
          <w:bCs/>
          <w:szCs w:val="24"/>
        </w:rPr>
      </w:pPr>
    </w:p>
    <w:p w14:paraId="0C79D449" w14:textId="2F7A5112" w:rsidR="00BB76D7" w:rsidRDefault="00BB76D7" w:rsidP="00BB76D7">
      <w:pPr>
        <w:ind w:left="57"/>
        <w:jc w:val="both"/>
        <w:rPr>
          <w:bCs/>
          <w:szCs w:val="24"/>
        </w:rPr>
      </w:pPr>
      <w:r w:rsidRPr="00122D68">
        <w:rPr>
          <w:bCs/>
          <w:szCs w:val="24"/>
        </w:rPr>
        <w:tab/>
        <w:t>* de permettre de revenir à une couverture de soins minimale en bénéficiant de coût réduit, contribuant ainsi à un retour aux soins de santé ;</w:t>
      </w:r>
    </w:p>
    <w:p w14:paraId="0284FBC8" w14:textId="77777777" w:rsidR="008429EF" w:rsidRPr="00122D68" w:rsidRDefault="008429EF" w:rsidP="00BB76D7">
      <w:pPr>
        <w:ind w:left="57"/>
        <w:jc w:val="both"/>
        <w:rPr>
          <w:bCs/>
          <w:szCs w:val="24"/>
        </w:rPr>
      </w:pPr>
    </w:p>
    <w:p w14:paraId="38D1A6DF" w14:textId="77777777" w:rsidR="00BB76D7" w:rsidRPr="00122D68" w:rsidRDefault="00BB76D7" w:rsidP="00BB76D7">
      <w:pPr>
        <w:ind w:left="57"/>
        <w:jc w:val="both"/>
        <w:rPr>
          <w:bCs/>
          <w:szCs w:val="24"/>
        </w:rPr>
      </w:pPr>
      <w:r w:rsidRPr="00122D68">
        <w:rPr>
          <w:bCs/>
          <w:szCs w:val="24"/>
        </w:rPr>
        <w:tab/>
        <w:t>* de proposer des solutions pour obtenir une amélioration du pouvoir d’achat à prestations équivalentes ;</w:t>
      </w:r>
    </w:p>
    <w:p w14:paraId="5DFB953F" w14:textId="77777777" w:rsidR="00BB76D7" w:rsidRPr="00122D68" w:rsidRDefault="00BB76D7" w:rsidP="00BB76D7">
      <w:pPr>
        <w:ind w:left="57"/>
        <w:jc w:val="both"/>
        <w:rPr>
          <w:bCs/>
          <w:szCs w:val="24"/>
        </w:rPr>
      </w:pPr>
    </w:p>
    <w:p w14:paraId="179982BB" w14:textId="77777777" w:rsidR="00BB76D7" w:rsidRDefault="00BB76D7" w:rsidP="00BB76D7">
      <w:pPr>
        <w:ind w:left="57"/>
        <w:jc w:val="both"/>
        <w:rPr>
          <w:bCs/>
          <w:szCs w:val="24"/>
        </w:rPr>
      </w:pPr>
      <w:r w:rsidRPr="00122D68">
        <w:rPr>
          <w:bCs/>
          <w:szCs w:val="24"/>
        </w:rPr>
        <w:tab/>
        <w:t>* de diffuser une information claire et précise sur les différents dispositifs d’aide, déceler et accompagner les administrés pouvant en être bénéficiaires.</w:t>
      </w:r>
    </w:p>
    <w:p w14:paraId="77390889" w14:textId="77777777" w:rsidR="00BB76D7" w:rsidRPr="00122D68" w:rsidRDefault="00BB76D7" w:rsidP="00BB76D7">
      <w:pPr>
        <w:ind w:left="57"/>
        <w:jc w:val="both"/>
        <w:rPr>
          <w:bCs/>
          <w:szCs w:val="24"/>
        </w:rPr>
      </w:pPr>
    </w:p>
    <w:p w14:paraId="62097058" w14:textId="77777777" w:rsidR="00BB76D7" w:rsidRPr="00122D68" w:rsidRDefault="00BB76D7" w:rsidP="00BB76D7">
      <w:pPr>
        <w:ind w:left="57"/>
        <w:jc w:val="both"/>
        <w:rPr>
          <w:bCs/>
          <w:szCs w:val="24"/>
        </w:rPr>
      </w:pPr>
      <w:r w:rsidRPr="00122D68">
        <w:rPr>
          <w:bCs/>
          <w:szCs w:val="24"/>
        </w:rPr>
        <w:tab/>
        <w:t xml:space="preserve">Dans cet objectif, l’Association ACTIOM a souscrit auprès de Compagnies d’assurances des contrats collectifs mutualisés à adhésions facultatives. Ces contrats sont présentés aux administrés par des partenaires diffuseurs de proximité, courtiers dûment habilités, conformément à la législation en </w:t>
      </w:r>
      <w:r w:rsidRPr="00122D68">
        <w:rPr>
          <w:bCs/>
          <w:szCs w:val="24"/>
        </w:rPr>
        <w:lastRenderedPageBreak/>
        <w:t>vigueur relative à la distribution d’assurances et aux termes de conventions de distribution signées avec les organismes assureurs et de conventions de Co-courtage.</w:t>
      </w:r>
    </w:p>
    <w:p w14:paraId="1F27D47C" w14:textId="77777777" w:rsidR="00BB76D7" w:rsidRPr="00122D68" w:rsidRDefault="00BB76D7" w:rsidP="00BB76D7">
      <w:pPr>
        <w:ind w:left="57"/>
        <w:jc w:val="both"/>
        <w:rPr>
          <w:bCs/>
          <w:szCs w:val="24"/>
        </w:rPr>
      </w:pPr>
    </w:p>
    <w:p w14:paraId="560F5DD4" w14:textId="57BDD671" w:rsidR="00BB76D7" w:rsidRDefault="00BB76D7" w:rsidP="00BB76D7">
      <w:pPr>
        <w:ind w:left="57"/>
        <w:jc w:val="both"/>
        <w:rPr>
          <w:bCs/>
          <w:szCs w:val="24"/>
        </w:rPr>
      </w:pPr>
      <w:r w:rsidRPr="00122D68">
        <w:rPr>
          <w:bCs/>
          <w:szCs w:val="24"/>
        </w:rPr>
        <w:tab/>
        <w:t>M. le Maire souligne que cette démarche nécessite un accord préalable du Conseil municipal afin de pouvoir engager les différentes étapes de la mise en place du contrat.</w:t>
      </w:r>
    </w:p>
    <w:p w14:paraId="268F847B" w14:textId="77777777" w:rsidR="00BB76D7" w:rsidRPr="00122D68" w:rsidRDefault="00BB76D7" w:rsidP="00BB76D7">
      <w:pPr>
        <w:ind w:left="57"/>
        <w:jc w:val="both"/>
        <w:rPr>
          <w:bCs/>
          <w:szCs w:val="24"/>
        </w:rPr>
      </w:pPr>
    </w:p>
    <w:p w14:paraId="6ADA1CD3" w14:textId="77777777" w:rsidR="00BB76D7" w:rsidRPr="00122D68" w:rsidRDefault="00BB76D7" w:rsidP="00BB76D7">
      <w:pPr>
        <w:ind w:left="57"/>
        <w:jc w:val="both"/>
        <w:rPr>
          <w:bCs/>
          <w:szCs w:val="24"/>
        </w:rPr>
      </w:pPr>
      <w:r w:rsidRPr="00122D68">
        <w:rPr>
          <w:bCs/>
          <w:szCs w:val="24"/>
        </w:rPr>
        <w:tab/>
        <w:t>Dans le cadre de son activité, l’Association sollicite la Commune afin de disposer gratuitement d’un local pour y organiser des permanences.</w:t>
      </w:r>
    </w:p>
    <w:p w14:paraId="4C90C90E" w14:textId="77777777" w:rsidR="00BB76D7" w:rsidRPr="00122D68" w:rsidRDefault="00BB76D7" w:rsidP="00BB76D7">
      <w:pPr>
        <w:ind w:left="57"/>
        <w:jc w:val="both"/>
        <w:rPr>
          <w:bCs/>
          <w:szCs w:val="24"/>
        </w:rPr>
      </w:pPr>
    </w:p>
    <w:p w14:paraId="697E0868" w14:textId="77777777" w:rsidR="00BB76D7" w:rsidRPr="00122D68" w:rsidRDefault="00BB76D7" w:rsidP="00BB76D7">
      <w:pPr>
        <w:ind w:left="57"/>
        <w:jc w:val="both"/>
        <w:rPr>
          <w:bCs/>
          <w:szCs w:val="24"/>
        </w:rPr>
      </w:pPr>
      <w:r w:rsidRPr="00122D68">
        <w:rPr>
          <w:bCs/>
          <w:szCs w:val="24"/>
        </w:rPr>
        <w:tab/>
        <w:t>Une réunion publique sera organisée pour informer les habitants de la Commune, à la rentrée de septembre.</w:t>
      </w:r>
    </w:p>
    <w:p w14:paraId="23157452" w14:textId="77777777" w:rsidR="00BB76D7" w:rsidRPr="00122D68" w:rsidRDefault="00BB76D7" w:rsidP="00BB76D7">
      <w:pPr>
        <w:ind w:left="57"/>
        <w:jc w:val="both"/>
        <w:rPr>
          <w:bCs/>
          <w:szCs w:val="24"/>
        </w:rPr>
      </w:pPr>
    </w:p>
    <w:p w14:paraId="091C2EE8" w14:textId="3985338A" w:rsidR="00BB76D7" w:rsidRDefault="00BB76D7" w:rsidP="00BB76D7">
      <w:pPr>
        <w:ind w:left="57"/>
        <w:jc w:val="both"/>
        <w:rPr>
          <w:bCs/>
          <w:szCs w:val="24"/>
        </w:rPr>
      </w:pPr>
      <w:r w:rsidRPr="00122D68">
        <w:rPr>
          <w:bCs/>
          <w:szCs w:val="24"/>
        </w:rPr>
        <w:tab/>
        <w:t>Considérant que cela peut-être une opportunité pour les habitants de la Commune de Saint-Jean-de-Muzols à réaliser des économies,</w:t>
      </w:r>
    </w:p>
    <w:p w14:paraId="4616FFFC" w14:textId="7B6751FE" w:rsidR="008429EF" w:rsidRDefault="008429EF" w:rsidP="00BB76D7">
      <w:pPr>
        <w:ind w:left="57"/>
        <w:jc w:val="both"/>
        <w:rPr>
          <w:bCs/>
          <w:szCs w:val="24"/>
        </w:rPr>
      </w:pPr>
    </w:p>
    <w:p w14:paraId="45C1693F" w14:textId="30C783CD" w:rsidR="008429EF" w:rsidRPr="008429EF" w:rsidRDefault="008429EF" w:rsidP="00BB76D7">
      <w:pPr>
        <w:ind w:left="57"/>
        <w:jc w:val="both"/>
        <w:rPr>
          <w:bCs/>
          <w:i/>
          <w:iCs/>
          <w:szCs w:val="24"/>
        </w:rPr>
      </w:pPr>
      <w:r w:rsidRPr="008429EF">
        <w:rPr>
          <w:bCs/>
          <w:i/>
          <w:iCs/>
          <w:szCs w:val="24"/>
        </w:rPr>
        <w:tab/>
      </w:r>
      <w:r>
        <w:rPr>
          <w:bCs/>
          <w:i/>
          <w:iCs/>
          <w:szCs w:val="24"/>
        </w:rPr>
        <w:t>Madame DESZIERES</w:t>
      </w:r>
      <w:r w:rsidRPr="008429EF">
        <w:rPr>
          <w:bCs/>
          <w:i/>
          <w:iCs/>
          <w:szCs w:val="24"/>
        </w:rPr>
        <w:t xml:space="preserve"> </w:t>
      </w:r>
      <w:r>
        <w:rPr>
          <w:bCs/>
          <w:i/>
          <w:iCs/>
          <w:szCs w:val="24"/>
        </w:rPr>
        <w:t xml:space="preserve">indique qu’une </w:t>
      </w:r>
      <w:r w:rsidRPr="008429EF">
        <w:rPr>
          <w:bCs/>
          <w:i/>
          <w:iCs/>
          <w:szCs w:val="24"/>
        </w:rPr>
        <w:t xml:space="preserve">convention </w:t>
      </w:r>
      <w:r>
        <w:rPr>
          <w:bCs/>
          <w:i/>
          <w:iCs/>
          <w:szCs w:val="24"/>
        </w:rPr>
        <w:t xml:space="preserve">avait </w:t>
      </w:r>
      <w:r w:rsidRPr="008429EF">
        <w:rPr>
          <w:bCs/>
          <w:i/>
          <w:iCs/>
          <w:szCs w:val="24"/>
        </w:rPr>
        <w:t xml:space="preserve">déjà </w:t>
      </w:r>
      <w:r>
        <w:rPr>
          <w:bCs/>
          <w:i/>
          <w:iCs/>
          <w:szCs w:val="24"/>
        </w:rPr>
        <w:t xml:space="preserve">été </w:t>
      </w:r>
      <w:r w:rsidRPr="008429EF">
        <w:rPr>
          <w:bCs/>
          <w:i/>
          <w:iCs/>
          <w:szCs w:val="24"/>
        </w:rPr>
        <w:t>signée au niveau du CCAS</w:t>
      </w:r>
      <w:r>
        <w:rPr>
          <w:bCs/>
          <w:i/>
          <w:iCs/>
          <w:szCs w:val="24"/>
        </w:rPr>
        <w:t>,</w:t>
      </w:r>
      <w:r w:rsidRPr="008429EF">
        <w:rPr>
          <w:bCs/>
          <w:i/>
          <w:iCs/>
          <w:szCs w:val="24"/>
        </w:rPr>
        <w:t xml:space="preserve"> il y a 5 ans</w:t>
      </w:r>
      <w:r>
        <w:rPr>
          <w:bCs/>
          <w:i/>
          <w:iCs/>
          <w:szCs w:val="24"/>
        </w:rPr>
        <w:t>,</w:t>
      </w:r>
      <w:r w:rsidRPr="008429EF">
        <w:rPr>
          <w:bCs/>
          <w:i/>
          <w:iCs/>
          <w:szCs w:val="24"/>
        </w:rPr>
        <w:t xml:space="preserve"> sans grand succès. On renouvelle </w:t>
      </w:r>
      <w:r>
        <w:rPr>
          <w:bCs/>
          <w:i/>
          <w:iCs/>
          <w:szCs w:val="24"/>
        </w:rPr>
        <w:t xml:space="preserve">donc </w:t>
      </w:r>
      <w:r w:rsidRPr="008429EF">
        <w:rPr>
          <w:bCs/>
          <w:i/>
          <w:iCs/>
          <w:szCs w:val="24"/>
        </w:rPr>
        <w:t xml:space="preserve">l’opération. </w:t>
      </w:r>
      <w:r>
        <w:rPr>
          <w:bCs/>
          <w:i/>
          <w:iCs/>
          <w:szCs w:val="24"/>
        </w:rPr>
        <w:t>La commune aide cet organisme en mettant</w:t>
      </w:r>
      <w:r w:rsidRPr="008429EF">
        <w:rPr>
          <w:bCs/>
          <w:i/>
          <w:iCs/>
          <w:szCs w:val="24"/>
        </w:rPr>
        <w:t xml:space="preserve"> à disposition d</w:t>
      </w:r>
      <w:r>
        <w:rPr>
          <w:bCs/>
          <w:i/>
          <w:iCs/>
          <w:szCs w:val="24"/>
        </w:rPr>
        <w:t>es</w:t>
      </w:r>
      <w:r w:rsidRPr="008429EF">
        <w:rPr>
          <w:bCs/>
          <w:i/>
          <w:iCs/>
          <w:szCs w:val="24"/>
        </w:rPr>
        <w:t xml:space="preserve"> locaux</w:t>
      </w:r>
      <w:r>
        <w:rPr>
          <w:bCs/>
          <w:i/>
          <w:iCs/>
          <w:szCs w:val="24"/>
        </w:rPr>
        <w:t xml:space="preserve"> et en communiquant des informations</w:t>
      </w:r>
      <w:r w:rsidRPr="008429EF">
        <w:rPr>
          <w:bCs/>
          <w:i/>
          <w:iCs/>
          <w:szCs w:val="24"/>
        </w:rPr>
        <w:t xml:space="preserve">, </w:t>
      </w:r>
      <w:r>
        <w:rPr>
          <w:bCs/>
          <w:i/>
          <w:iCs/>
          <w:szCs w:val="24"/>
        </w:rPr>
        <w:t xml:space="preserve">la </w:t>
      </w:r>
      <w:r w:rsidRPr="008429EF">
        <w:rPr>
          <w:bCs/>
          <w:i/>
          <w:iCs/>
          <w:szCs w:val="24"/>
        </w:rPr>
        <w:t xml:space="preserve">correspondante </w:t>
      </w:r>
      <w:r>
        <w:rPr>
          <w:bCs/>
          <w:i/>
          <w:iCs/>
          <w:szCs w:val="24"/>
        </w:rPr>
        <w:t xml:space="preserve">est </w:t>
      </w:r>
      <w:r w:rsidRPr="008429EF">
        <w:rPr>
          <w:bCs/>
          <w:i/>
          <w:iCs/>
          <w:szCs w:val="24"/>
        </w:rPr>
        <w:t>Mme CHALAYE.</w:t>
      </w:r>
    </w:p>
    <w:p w14:paraId="194027D7" w14:textId="77777777" w:rsidR="00BB76D7" w:rsidRPr="00122D68" w:rsidRDefault="00BB76D7" w:rsidP="00BB76D7">
      <w:pPr>
        <w:pStyle w:val="Corpsdutexte130"/>
        <w:shd w:val="clear" w:color="auto" w:fill="auto"/>
        <w:tabs>
          <w:tab w:val="left" w:leader="dot" w:pos="2478"/>
        </w:tabs>
        <w:spacing w:after="0" w:line="240" w:lineRule="auto"/>
        <w:ind w:left="40"/>
        <w:jc w:val="both"/>
        <w:rPr>
          <w:rFonts w:ascii="Times New Roman" w:hAnsi="Times New Roman" w:cs="Times New Roman"/>
          <w:sz w:val="24"/>
          <w:szCs w:val="24"/>
        </w:rPr>
      </w:pPr>
    </w:p>
    <w:p w14:paraId="4D45275D" w14:textId="77777777" w:rsidR="00BB76D7" w:rsidRDefault="00BB76D7" w:rsidP="00BB76D7">
      <w:pPr>
        <w:ind w:right="-2"/>
        <w:jc w:val="both"/>
        <w:rPr>
          <w:b/>
          <w:i/>
          <w:szCs w:val="24"/>
        </w:rPr>
      </w:pPr>
      <w:r w:rsidRPr="00122D68">
        <w:rPr>
          <w:b/>
          <w:bCs/>
          <w:i/>
          <w:iCs/>
          <w:szCs w:val="24"/>
        </w:rPr>
        <w:tab/>
        <w:t xml:space="preserve">Le Conseil Municipal, après en avoir délibéré‚ </w:t>
      </w:r>
      <w:r w:rsidRPr="00122D68">
        <w:rPr>
          <w:b/>
          <w:i/>
          <w:szCs w:val="24"/>
        </w:rPr>
        <w:t>à l’unanimité des membres présents ou représentés,</w:t>
      </w:r>
    </w:p>
    <w:p w14:paraId="710406D4" w14:textId="77777777" w:rsidR="00BB76D7" w:rsidRPr="00CC36BE" w:rsidRDefault="00BB76D7" w:rsidP="00BB76D7">
      <w:pPr>
        <w:ind w:right="-2"/>
        <w:jc w:val="both"/>
        <w:rPr>
          <w:rStyle w:val="Corpsdutexte13NonGras"/>
          <w:rFonts w:ascii="Times New Roman" w:hAnsi="Times New Roman" w:cs="Times New Roman"/>
          <w:b w:val="0"/>
          <w:bCs w:val="0"/>
          <w:sz w:val="24"/>
          <w:szCs w:val="24"/>
          <w:shd w:val="clear" w:color="auto" w:fill="auto"/>
        </w:rPr>
      </w:pPr>
    </w:p>
    <w:p w14:paraId="4DC04201" w14:textId="7B9E0877" w:rsidR="00BB76D7" w:rsidRDefault="00BB76D7" w:rsidP="00BB76D7">
      <w:pPr>
        <w:pStyle w:val="Corpsdutexte50"/>
        <w:shd w:val="clear" w:color="auto" w:fill="auto"/>
        <w:spacing w:before="0" w:line="240" w:lineRule="auto"/>
        <w:ind w:left="40" w:right="200"/>
        <w:jc w:val="both"/>
        <w:rPr>
          <w:rFonts w:ascii="Times New Roman" w:hAnsi="Times New Roman" w:cs="Times New Roman"/>
          <w:bCs/>
          <w:sz w:val="24"/>
          <w:szCs w:val="24"/>
        </w:rPr>
      </w:pPr>
      <w:r w:rsidRPr="00122D68">
        <w:rPr>
          <w:rFonts w:ascii="Times New Roman" w:hAnsi="Times New Roman" w:cs="Times New Roman"/>
          <w:sz w:val="24"/>
          <w:szCs w:val="24"/>
        </w:rPr>
        <w:tab/>
        <w:t xml:space="preserve">- AUTORISE M. le Maire </w:t>
      </w:r>
      <w:r w:rsidRPr="00122D68">
        <w:rPr>
          <w:rFonts w:ascii="Times New Roman" w:hAnsi="Times New Roman" w:cs="Times New Roman"/>
          <w:bCs/>
          <w:sz w:val="24"/>
          <w:szCs w:val="24"/>
        </w:rPr>
        <w:t>à signer ladite convention et tous les documents afférents et à faciliter la mise en place de cette mutuelle « MA COMMUNE MA SANTE ».</w:t>
      </w:r>
    </w:p>
    <w:p w14:paraId="78B7AFA5" w14:textId="39DA34DE" w:rsidR="002D08DE" w:rsidRDefault="002D08DE" w:rsidP="00BB76D7">
      <w:pPr>
        <w:pStyle w:val="Corpsdutexte50"/>
        <w:shd w:val="clear" w:color="auto" w:fill="auto"/>
        <w:spacing w:before="0" w:line="240" w:lineRule="auto"/>
        <w:ind w:left="40" w:right="200"/>
        <w:jc w:val="both"/>
        <w:rPr>
          <w:rFonts w:ascii="Times New Roman" w:hAnsi="Times New Roman" w:cs="Times New Roman"/>
          <w:bCs/>
          <w:sz w:val="24"/>
          <w:szCs w:val="24"/>
        </w:rPr>
      </w:pPr>
    </w:p>
    <w:p w14:paraId="032B0018" w14:textId="77777777" w:rsidR="002D08DE" w:rsidRPr="00122D68" w:rsidRDefault="002D08DE" w:rsidP="00BB76D7">
      <w:pPr>
        <w:pStyle w:val="Corpsdutexte50"/>
        <w:shd w:val="clear" w:color="auto" w:fill="auto"/>
        <w:spacing w:before="0" w:line="240" w:lineRule="auto"/>
        <w:ind w:left="40" w:right="200"/>
        <w:jc w:val="both"/>
        <w:rPr>
          <w:rFonts w:ascii="Times New Roman" w:hAnsi="Times New Roman" w:cs="Times New Roman"/>
          <w:sz w:val="24"/>
          <w:szCs w:val="24"/>
        </w:rPr>
      </w:pPr>
    </w:p>
    <w:p w14:paraId="63B103DE" w14:textId="77777777" w:rsidR="00BB76D7" w:rsidRPr="00CC36BE" w:rsidRDefault="00BB76D7" w:rsidP="00BB76D7">
      <w:pPr>
        <w:rPr>
          <w:b/>
          <w:szCs w:val="24"/>
        </w:rPr>
      </w:pPr>
      <w:r w:rsidRPr="00CC36BE">
        <w:rPr>
          <w:b/>
          <w:szCs w:val="24"/>
        </w:rPr>
        <w:t xml:space="preserve">V - </w:t>
      </w:r>
      <w:r w:rsidRPr="00CC36BE">
        <w:rPr>
          <w:b/>
          <w:szCs w:val="24"/>
          <w:u w:val="single"/>
        </w:rPr>
        <w:t>DECISION PRISE PAR DELEGATION</w:t>
      </w:r>
    </w:p>
    <w:p w14:paraId="18EE3DE2" w14:textId="77777777" w:rsidR="00BB76D7" w:rsidRPr="00122D68" w:rsidRDefault="00BB76D7" w:rsidP="00BB76D7">
      <w:pPr>
        <w:ind w:right="-2"/>
        <w:jc w:val="both"/>
        <w:rPr>
          <w:szCs w:val="24"/>
        </w:rPr>
      </w:pPr>
    </w:p>
    <w:p w14:paraId="06C8BF9A" w14:textId="77777777" w:rsidR="00BB76D7" w:rsidRPr="00122D68" w:rsidRDefault="00BB76D7" w:rsidP="00BB76D7">
      <w:pPr>
        <w:ind w:right="-2"/>
        <w:jc w:val="both"/>
        <w:rPr>
          <w:szCs w:val="24"/>
        </w:rPr>
      </w:pPr>
    </w:p>
    <w:p w14:paraId="5E6B28C5" w14:textId="77777777" w:rsidR="00BB76D7" w:rsidRPr="00122D68" w:rsidRDefault="00BB76D7" w:rsidP="00BB76D7">
      <w:pPr>
        <w:ind w:right="-2"/>
        <w:jc w:val="both"/>
        <w:rPr>
          <w:szCs w:val="24"/>
        </w:rPr>
      </w:pPr>
      <w:r w:rsidRPr="00122D68">
        <w:rPr>
          <w:bCs/>
          <w:szCs w:val="24"/>
        </w:rPr>
        <w:t>En application de l’article L 2122-22 du Code Général des Collectivités Territoriales, M. le Maire informe les conseillers des décisions prises par délégation.</w:t>
      </w:r>
      <w:r w:rsidRPr="00122D68">
        <w:rPr>
          <w:szCs w:val="24"/>
        </w:rPr>
        <w:t xml:space="preserve"> </w:t>
      </w:r>
    </w:p>
    <w:p w14:paraId="500805C0" w14:textId="77777777" w:rsidR="00BB76D7" w:rsidRPr="00122D68" w:rsidRDefault="00BB76D7" w:rsidP="00BB76D7">
      <w:pPr>
        <w:ind w:right="-2"/>
        <w:jc w:val="both"/>
        <w:rPr>
          <w:szCs w:val="24"/>
        </w:rPr>
      </w:pPr>
    </w:p>
    <w:tbl>
      <w:tblPr>
        <w:tblpPr w:leftFromText="141" w:rightFromText="141" w:bottomFromText="200" w:vertAnchor="text" w:horzAnchor="margin" w:tblpX="-2" w:tblpY="47"/>
        <w:tblW w:w="9766"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2481"/>
        <w:gridCol w:w="7285"/>
      </w:tblGrid>
      <w:tr w:rsidR="00BB76D7" w:rsidRPr="00122D68" w14:paraId="39791FF6" w14:textId="77777777" w:rsidTr="008429EF">
        <w:trPr>
          <w:trHeight w:val="966"/>
        </w:trPr>
        <w:tc>
          <w:tcPr>
            <w:tcW w:w="2481" w:type="dxa"/>
            <w:tcBorders>
              <w:top w:val="double" w:sz="4" w:space="0" w:color="auto"/>
              <w:left w:val="double" w:sz="4" w:space="0" w:color="auto"/>
              <w:bottom w:val="double" w:sz="4" w:space="0" w:color="auto"/>
              <w:right w:val="nil"/>
            </w:tcBorders>
            <w:hideMark/>
          </w:tcPr>
          <w:p w14:paraId="5ED17E13" w14:textId="77777777" w:rsidR="00BB76D7" w:rsidRPr="00122D68" w:rsidRDefault="00BB76D7" w:rsidP="00A2360E">
            <w:pPr>
              <w:spacing w:line="276" w:lineRule="auto"/>
              <w:rPr>
                <w:b/>
                <w:bCs/>
                <w:szCs w:val="24"/>
              </w:rPr>
            </w:pPr>
            <w:bookmarkStart w:id="4" w:name="_Hlk501110674"/>
            <w:r w:rsidRPr="00122D68">
              <w:rPr>
                <w:b/>
                <w:bCs/>
                <w:szCs w:val="24"/>
              </w:rPr>
              <w:t>Décision n° 2021-0002</w:t>
            </w:r>
          </w:p>
          <w:p w14:paraId="25DE8B40" w14:textId="77777777" w:rsidR="00BB76D7" w:rsidRPr="00122D68" w:rsidRDefault="00BB76D7" w:rsidP="00A2360E">
            <w:pPr>
              <w:spacing w:line="276" w:lineRule="auto"/>
              <w:rPr>
                <w:b/>
                <w:bCs/>
                <w:szCs w:val="24"/>
              </w:rPr>
            </w:pPr>
            <w:proofErr w:type="gramStart"/>
            <w:r w:rsidRPr="00122D68">
              <w:rPr>
                <w:b/>
                <w:bCs/>
                <w:szCs w:val="24"/>
              </w:rPr>
              <w:t>du</w:t>
            </w:r>
            <w:proofErr w:type="gramEnd"/>
            <w:r w:rsidRPr="00122D68">
              <w:rPr>
                <w:b/>
                <w:bCs/>
                <w:szCs w:val="24"/>
              </w:rPr>
              <w:t xml:space="preserve"> 29/06/2021</w:t>
            </w:r>
          </w:p>
        </w:tc>
        <w:tc>
          <w:tcPr>
            <w:tcW w:w="7285" w:type="dxa"/>
            <w:tcBorders>
              <w:top w:val="double" w:sz="4" w:space="0" w:color="auto"/>
              <w:left w:val="nil"/>
              <w:bottom w:val="double" w:sz="4" w:space="0" w:color="auto"/>
              <w:right w:val="double" w:sz="4" w:space="0" w:color="auto"/>
            </w:tcBorders>
            <w:hideMark/>
          </w:tcPr>
          <w:p w14:paraId="6590E2C0" w14:textId="2DA7B43A" w:rsidR="00BB76D7" w:rsidRPr="00122D68" w:rsidRDefault="00BB76D7" w:rsidP="00A2360E">
            <w:pPr>
              <w:autoSpaceDE w:val="0"/>
              <w:autoSpaceDN w:val="0"/>
              <w:adjustRightInd w:val="0"/>
              <w:spacing w:line="276" w:lineRule="auto"/>
              <w:jc w:val="both"/>
              <w:rPr>
                <w:szCs w:val="24"/>
                <w:lang w:eastAsia="fr-FR"/>
              </w:rPr>
            </w:pPr>
            <w:r w:rsidRPr="00122D68">
              <w:rPr>
                <w:szCs w:val="24"/>
                <w:lang w:eastAsia="fr-FR"/>
              </w:rPr>
              <w:t>Portant signature d’un bail locatif sous seing privé – logement communal sis</w:t>
            </w:r>
            <w:proofErr w:type="gramStart"/>
            <w:r w:rsidRPr="00122D68">
              <w:rPr>
                <w:szCs w:val="24"/>
                <w:lang w:eastAsia="fr-FR"/>
              </w:rPr>
              <w:t xml:space="preserve"> «ancienne</w:t>
            </w:r>
            <w:proofErr w:type="gramEnd"/>
            <w:r w:rsidRPr="00122D68">
              <w:rPr>
                <w:szCs w:val="24"/>
                <w:lang w:eastAsia="fr-FR"/>
              </w:rPr>
              <w:t xml:space="preserve"> Ecole de Lubac», Place de Lubac avec Mme HEMET Morgane</w:t>
            </w:r>
          </w:p>
          <w:p w14:paraId="0257CB0D" w14:textId="77777777" w:rsidR="00BB76D7" w:rsidRPr="00122D68" w:rsidRDefault="00BB76D7" w:rsidP="00A2360E">
            <w:pPr>
              <w:autoSpaceDE w:val="0"/>
              <w:autoSpaceDN w:val="0"/>
              <w:adjustRightInd w:val="0"/>
              <w:spacing w:line="276" w:lineRule="auto"/>
              <w:jc w:val="both"/>
              <w:rPr>
                <w:szCs w:val="24"/>
                <w:lang w:eastAsia="fr-FR"/>
              </w:rPr>
            </w:pPr>
            <w:r w:rsidRPr="00122D68">
              <w:rPr>
                <w:szCs w:val="24"/>
                <w:lang w:eastAsia="fr-FR"/>
              </w:rPr>
              <w:t>Montant net mensuel du loyer : 594 €</w:t>
            </w:r>
          </w:p>
          <w:p w14:paraId="7D156964" w14:textId="77777777" w:rsidR="00BB76D7" w:rsidRPr="00122D68" w:rsidRDefault="00BB76D7" w:rsidP="00A2360E">
            <w:pPr>
              <w:autoSpaceDE w:val="0"/>
              <w:autoSpaceDN w:val="0"/>
              <w:adjustRightInd w:val="0"/>
              <w:spacing w:line="276" w:lineRule="auto"/>
              <w:jc w:val="both"/>
              <w:rPr>
                <w:szCs w:val="24"/>
                <w:lang w:eastAsia="fr-FR"/>
              </w:rPr>
            </w:pPr>
            <w:r w:rsidRPr="00122D68">
              <w:rPr>
                <w:szCs w:val="24"/>
                <w:lang w:eastAsia="fr-FR"/>
              </w:rPr>
              <w:t>1 mois de loyer gratuit, voire deux, en compensation des travaux de peinture effectués par Mme HEMET</w:t>
            </w:r>
          </w:p>
        </w:tc>
        <w:bookmarkEnd w:id="4"/>
      </w:tr>
    </w:tbl>
    <w:p w14:paraId="17B08219" w14:textId="77777777" w:rsidR="0070450D" w:rsidRDefault="0070450D" w:rsidP="00BB76D7">
      <w:pPr>
        <w:rPr>
          <w:b/>
          <w:szCs w:val="24"/>
        </w:rPr>
      </w:pPr>
    </w:p>
    <w:p w14:paraId="4921B56A" w14:textId="77777777" w:rsidR="0070450D" w:rsidRDefault="0070450D" w:rsidP="00BB76D7">
      <w:pPr>
        <w:rPr>
          <w:b/>
          <w:szCs w:val="24"/>
        </w:rPr>
      </w:pPr>
    </w:p>
    <w:p w14:paraId="0249F554" w14:textId="697BB027" w:rsidR="00BB76D7" w:rsidRPr="00CC36BE" w:rsidRDefault="00BB76D7" w:rsidP="00BB76D7">
      <w:pPr>
        <w:rPr>
          <w:b/>
          <w:szCs w:val="24"/>
        </w:rPr>
      </w:pPr>
      <w:r w:rsidRPr="00CC36BE">
        <w:rPr>
          <w:b/>
          <w:szCs w:val="24"/>
        </w:rPr>
        <w:t xml:space="preserve">VI - </w:t>
      </w:r>
      <w:r w:rsidRPr="00CC36BE">
        <w:rPr>
          <w:b/>
          <w:szCs w:val="24"/>
          <w:u w:val="single"/>
        </w:rPr>
        <w:t>COMMUNICATIONS DU MAIRE</w:t>
      </w:r>
    </w:p>
    <w:p w14:paraId="6A553A6E" w14:textId="77777777" w:rsidR="00BB76D7" w:rsidRPr="00122D68" w:rsidRDefault="00BB76D7" w:rsidP="00BB76D7">
      <w:pPr>
        <w:rPr>
          <w:bCs/>
          <w:szCs w:val="24"/>
        </w:rPr>
      </w:pPr>
    </w:p>
    <w:p w14:paraId="62AF8087" w14:textId="77777777" w:rsidR="00BB76D7" w:rsidRPr="00122D68" w:rsidRDefault="00BB76D7" w:rsidP="00BB76D7">
      <w:pPr>
        <w:jc w:val="both"/>
        <w:rPr>
          <w:iCs/>
          <w:szCs w:val="24"/>
          <w:lang w:val="fr-CA"/>
        </w:rPr>
      </w:pPr>
    </w:p>
    <w:p w14:paraId="01E2A179" w14:textId="73031C79" w:rsidR="00BB76D7" w:rsidRDefault="00BB76D7" w:rsidP="00BB76D7">
      <w:pPr>
        <w:widowControl/>
        <w:suppressAutoHyphens w:val="0"/>
        <w:ind w:right="-2"/>
        <w:jc w:val="both"/>
        <w:rPr>
          <w:b/>
          <w:bCs/>
          <w:szCs w:val="24"/>
          <w:u w:val="single"/>
        </w:rPr>
      </w:pPr>
      <w:r w:rsidRPr="00122D68">
        <w:rPr>
          <w:szCs w:val="24"/>
        </w:rPr>
        <w:t xml:space="preserve">* </w:t>
      </w:r>
      <w:r w:rsidRPr="00122D68">
        <w:rPr>
          <w:b/>
          <w:bCs/>
          <w:szCs w:val="24"/>
          <w:u w:val="single"/>
        </w:rPr>
        <w:t>Gymnase</w:t>
      </w:r>
    </w:p>
    <w:p w14:paraId="59684B3C" w14:textId="77777777" w:rsidR="000147FD" w:rsidRPr="00122D68" w:rsidRDefault="000147FD" w:rsidP="00BB76D7">
      <w:pPr>
        <w:widowControl/>
        <w:suppressAutoHyphens w:val="0"/>
        <w:ind w:right="-2"/>
        <w:jc w:val="both"/>
        <w:rPr>
          <w:szCs w:val="24"/>
        </w:rPr>
      </w:pPr>
    </w:p>
    <w:p w14:paraId="6E595E0B" w14:textId="16B58427" w:rsidR="00BB76D7" w:rsidRPr="000147FD" w:rsidRDefault="000147FD" w:rsidP="00AD17FF">
      <w:pPr>
        <w:widowControl/>
        <w:suppressAutoHyphens w:val="0"/>
        <w:ind w:right="-2" w:firstLine="708"/>
        <w:jc w:val="both"/>
        <w:rPr>
          <w:i/>
          <w:iCs/>
          <w:szCs w:val="24"/>
        </w:rPr>
      </w:pPr>
      <w:r w:rsidRPr="000147FD">
        <w:rPr>
          <w:i/>
          <w:iCs/>
          <w:szCs w:val="24"/>
        </w:rPr>
        <w:t xml:space="preserve">Le maçon termine </w:t>
      </w:r>
      <w:r w:rsidR="0070450D">
        <w:rPr>
          <w:i/>
          <w:iCs/>
          <w:szCs w:val="24"/>
        </w:rPr>
        <w:t>la</w:t>
      </w:r>
      <w:r w:rsidRPr="000147FD">
        <w:rPr>
          <w:i/>
          <w:iCs/>
          <w:szCs w:val="24"/>
        </w:rPr>
        <w:t xml:space="preserve"> fin de semaine prochaine, la grue sera démontée le 12/07</w:t>
      </w:r>
      <w:r w:rsidR="0070450D">
        <w:rPr>
          <w:i/>
          <w:iCs/>
          <w:szCs w:val="24"/>
        </w:rPr>
        <w:t xml:space="preserve">. On enchaine </w:t>
      </w:r>
      <w:r w:rsidR="00AC0A9D">
        <w:rPr>
          <w:i/>
          <w:iCs/>
          <w:szCs w:val="24"/>
        </w:rPr>
        <w:t>pa</w:t>
      </w:r>
      <w:r w:rsidR="0070450D">
        <w:rPr>
          <w:i/>
          <w:iCs/>
          <w:szCs w:val="24"/>
        </w:rPr>
        <w:t>r l’isolation + la charpente métallique + la paroi berlinoise par ROFFAT. Pose du drain demain.</w:t>
      </w:r>
    </w:p>
    <w:p w14:paraId="4E612D94" w14:textId="77777777" w:rsidR="0070691B" w:rsidRDefault="0070691B" w:rsidP="00BB76D7">
      <w:pPr>
        <w:widowControl/>
        <w:suppressAutoHyphens w:val="0"/>
        <w:ind w:right="-2"/>
        <w:jc w:val="both"/>
        <w:rPr>
          <w:szCs w:val="24"/>
        </w:rPr>
      </w:pPr>
    </w:p>
    <w:p w14:paraId="5C456D15" w14:textId="25C4D9A1" w:rsidR="00BB76D7" w:rsidRPr="00122D68" w:rsidRDefault="000C03AE" w:rsidP="000B32EE">
      <w:pPr>
        <w:widowControl/>
        <w:suppressAutoHyphens w:val="0"/>
        <w:ind w:right="-2" w:firstLine="708"/>
        <w:jc w:val="both"/>
        <w:rPr>
          <w:szCs w:val="24"/>
        </w:rPr>
      </w:pPr>
      <w:r>
        <w:rPr>
          <w:szCs w:val="24"/>
        </w:rPr>
        <w:t xml:space="preserve">Concernant le gymnase, </w:t>
      </w:r>
      <w:r w:rsidR="0070691B">
        <w:rPr>
          <w:szCs w:val="24"/>
        </w:rPr>
        <w:t>Monsieur</w:t>
      </w:r>
      <w:r w:rsidR="0070450D">
        <w:rPr>
          <w:szCs w:val="24"/>
        </w:rPr>
        <w:t xml:space="preserve"> </w:t>
      </w:r>
      <w:r w:rsidR="0070691B">
        <w:rPr>
          <w:szCs w:val="24"/>
        </w:rPr>
        <w:t xml:space="preserve">BOISSIE demande </w:t>
      </w:r>
      <w:r w:rsidR="00AC0A9D">
        <w:rPr>
          <w:szCs w:val="24"/>
        </w:rPr>
        <w:t xml:space="preserve">quel sera le </w:t>
      </w:r>
      <w:r w:rsidR="000B32EE">
        <w:rPr>
          <w:szCs w:val="24"/>
        </w:rPr>
        <w:t>montant</w:t>
      </w:r>
      <w:r>
        <w:rPr>
          <w:szCs w:val="24"/>
        </w:rPr>
        <w:t xml:space="preserve"> financ</w:t>
      </w:r>
      <w:r w:rsidR="00AC0A9D">
        <w:rPr>
          <w:szCs w:val="24"/>
        </w:rPr>
        <w:t>é</w:t>
      </w:r>
      <w:r w:rsidR="0070691B">
        <w:rPr>
          <w:szCs w:val="24"/>
        </w:rPr>
        <w:t xml:space="preserve"> </w:t>
      </w:r>
      <w:r w:rsidR="00AC0A9D">
        <w:rPr>
          <w:szCs w:val="24"/>
        </w:rPr>
        <w:t xml:space="preserve">par </w:t>
      </w:r>
      <w:r w:rsidR="0070691B">
        <w:rPr>
          <w:szCs w:val="24"/>
        </w:rPr>
        <w:t>ARCHE Agglo</w:t>
      </w:r>
      <w:r w:rsidR="00AC0A9D">
        <w:rPr>
          <w:szCs w:val="24"/>
        </w:rPr>
        <w:t>.</w:t>
      </w:r>
      <w:r w:rsidR="0070691B">
        <w:rPr>
          <w:szCs w:val="24"/>
        </w:rPr>
        <w:t xml:space="preserve"> Monsieur le Maire répond qu</w:t>
      </w:r>
      <w:r w:rsidR="00AC0A9D">
        <w:rPr>
          <w:szCs w:val="24"/>
        </w:rPr>
        <w:t xml:space="preserve">e la question du fonds de concours va être étudiée </w:t>
      </w:r>
      <w:r w:rsidR="00620533">
        <w:rPr>
          <w:szCs w:val="24"/>
        </w:rPr>
        <w:t>ce soir</w:t>
      </w:r>
      <w:r w:rsidR="00AC0A9D">
        <w:rPr>
          <w:szCs w:val="24"/>
        </w:rPr>
        <w:t xml:space="preserve"> à ARCHE Agglo. </w:t>
      </w:r>
      <w:r w:rsidR="001A5AC9">
        <w:rPr>
          <w:szCs w:val="24"/>
        </w:rPr>
        <w:t>Monsieur VALLES assiste donc à cette réunion</w:t>
      </w:r>
      <w:r w:rsidR="0070691B">
        <w:rPr>
          <w:szCs w:val="24"/>
        </w:rPr>
        <w:t xml:space="preserve"> et le montant reste à déterminer</w:t>
      </w:r>
      <w:r w:rsidR="001A5AC9">
        <w:rPr>
          <w:szCs w:val="24"/>
        </w:rPr>
        <w:t>.</w:t>
      </w:r>
    </w:p>
    <w:p w14:paraId="56A186D1" w14:textId="77777777" w:rsidR="00BB76D7" w:rsidRPr="00122D68" w:rsidRDefault="00BB76D7" w:rsidP="00BB76D7">
      <w:pPr>
        <w:widowControl/>
        <w:suppressAutoHyphens w:val="0"/>
        <w:ind w:right="-2"/>
        <w:jc w:val="both"/>
        <w:rPr>
          <w:szCs w:val="24"/>
        </w:rPr>
      </w:pPr>
    </w:p>
    <w:p w14:paraId="6E7A3A80" w14:textId="77777777" w:rsidR="00AD17FF" w:rsidRPr="0070691B" w:rsidRDefault="00AD17FF" w:rsidP="00AD17FF">
      <w:pPr>
        <w:widowControl/>
        <w:suppressAutoHyphens w:val="0"/>
        <w:ind w:right="-2"/>
        <w:jc w:val="both"/>
        <w:rPr>
          <w:b/>
          <w:bCs/>
          <w:szCs w:val="24"/>
          <w:u w:val="single"/>
        </w:rPr>
      </w:pPr>
      <w:r w:rsidRPr="00122D68">
        <w:rPr>
          <w:szCs w:val="24"/>
        </w:rPr>
        <w:lastRenderedPageBreak/>
        <w:t xml:space="preserve">* </w:t>
      </w:r>
      <w:r w:rsidRPr="00122D68">
        <w:rPr>
          <w:b/>
          <w:bCs/>
          <w:szCs w:val="24"/>
          <w:u w:val="single"/>
        </w:rPr>
        <w:t>FREE</w:t>
      </w:r>
    </w:p>
    <w:p w14:paraId="62233FCD" w14:textId="0025E9FB" w:rsidR="00AD17FF" w:rsidRDefault="00AD17FF" w:rsidP="00AD17FF">
      <w:pPr>
        <w:widowControl/>
        <w:suppressAutoHyphens w:val="0"/>
        <w:ind w:right="-2"/>
        <w:jc w:val="both"/>
        <w:rPr>
          <w:szCs w:val="24"/>
        </w:rPr>
      </w:pPr>
      <w:r w:rsidRPr="00122D68">
        <w:rPr>
          <w:szCs w:val="24"/>
        </w:rPr>
        <w:tab/>
        <w:t xml:space="preserve">Mise en place </w:t>
      </w:r>
      <w:r w:rsidRPr="0070691B">
        <w:rPr>
          <w:i/>
          <w:iCs/>
          <w:szCs w:val="24"/>
        </w:rPr>
        <w:t>pour téléphone portable en 4 G,</w:t>
      </w:r>
      <w:r>
        <w:rPr>
          <w:szCs w:val="24"/>
        </w:rPr>
        <w:t xml:space="preserve"> </w:t>
      </w:r>
      <w:r w:rsidRPr="00122D68">
        <w:rPr>
          <w:szCs w:val="24"/>
        </w:rPr>
        <w:t>antenne Lubac</w:t>
      </w:r>
      <w:r>
        <w:rPr>
          <w:szCs w:val="24"/>
        </w:rPr>
        <w:t>.</w:t>
      </w:r>
    </w:p>
    <w:p w14:paraId="498DFBCE" w14:textId="01D1FCA6" w:rsidR="00AD17FF" w:rsidRDefault="00AD17FF" w:rsidP="00AD17FF">
      <w:pPr>
        <w:widowControl/>
        <w:suppressAutoHyphens w:val="0"/>
        <w:ind w:right="-2"/>
        <w:jc w:val="both"/>
        <w:rPr>
          <w:szCs w:val="24"/>
        </w:rPr>
      </w:pPr>
    </w:p>
    <w:p w14:paraId="6FD623D3" w14:textId="77777777" w:rsidR="00AD17FF" w:rsidRDefault="00AD17FF" w:rsidP="00AD17FF">
      <w:pPr>
        <w:widowControl/>
        <w:suppressAutoHyphens w:val="0"/>
        <w:ind w:right="-2"/>
        <w:jc w:val="both"/>
        <w:rPr>
          <w:szCs w:val="24"/>
        </w:rPr>
      </w:pPr>
    </w:p>
    <w:p w14:paraId="09492763" w14:textId="0EC43CE1" w:rsidR="00AD17FF" w:rsidRPr="00620533" w:rsidRDefault="00620533" w:rsidP="00620533">
      <w:pPr>
        <w:widowControl/>
        <w:suppressAutoHyphens w:val="0"/>
        <w:ind w:right="-2"/>
        <w:jc w:val="both"/>
        <w:rPr>
          <w:szCs w:val="24"/>
        </w:rPr>
      </w:pPr>
      <w:r w:rsidRPr="00620533">
        <w:rPr>
          <w:b/>
          <w:bCs/>
          <w:szCs w:val="24"/>
        </w:rPr>
        <w:t xml:space="preserve">* </w:t>
      </w:r>
      <w:r w:rsidR="00AD17FF" w:rsidRPr="00620533">
        <w:rPr>
          <w:b/>
          <w:bCs/>
          <w:szCs w:val="24"/>
          <w:u w:val="single"/>
        </w:rPr>
        <w:t>Enfouissement de la ligne électrique et réparations</w:t>
      </w:r>
      <w:r>
        <w:rPr>
          <w:szCs w:val="24"/>
        </w:rPr>
        <w:t xml:space="preserve"> s</w:t>
      </w:r>
      <w:r w:rsidR="00AD17FF" w:rsidRPr="00620533">
        <w:rPr>
          <w:szCs w:val="24"/>
        </w:rPr>
        <w:t>uite aux dégâts de la neige d’octobre 2019,</w:t>
      </w:r>
      <w:r>
        <w:rPr>
          <w:szCs w:val="24"/>
        </w:rPr>
        <w:t xml:space="preserve"> sur Lubac</w:t>
      </w:r>
      <w:r w:rsidR="005B2ABF">
        <w:rPr>
          <w:szCs w:val="24"/>
        </w:rPr>
        <w:t xml:space="preserve"> en juillet 2021</w:t>
      </w:r>
      <w:r w:rsidR="00AD17FF" w:rsidRPr="00620533">
        <w:rPr>
          <w:szCs w:val="24"/>
        </w:rPr>
        <w:t xml:space="preserve">. Construction de la ligne aérienne au chemin de l’Officier, pas avant octobre 2021. Réparation </w:t>
      </w:r>
      <w:r w:rsidR="000E2356" w:rsidRPr="00620533">
        <w:rPr>
          <w:szCs w:val="24"/>
        </w:rPr>
        <w:t xml:space="preserve">au </w:t>
      </w:r>
      <w:r w:rsidR="00803186" w:rsidRPr="00620533">
        <w:rPr>
          <w:szCs w:val="24"/>
        </w:rPr>
        <w:t xml:space="preserve">Chemin de </w:t>
      </w:r>
      <w:r w:rsidR="00AD17FF" w:rsidRPr="00620533">
        <w:rPr>
          <w:szCs w:val="24"/>
        </w:rPr>
        <w:t>Rouchon</w:t>
      </w:r>
      <w:r w:rsidR="00803186" w:rsidRPr="00620533">
        <w:rPr>
          <w:szCs w:val="24"/>
        </w:rPr>
        <w:t>,</w:t>
      </w:r>
      <w:r w:rsidR="00AD17FF" w:rsidRPr="00620533">
        <w:rPr>
          <w:szCs w:val="24"/>
        </w:rPr>
        <w:t xml:space="preserve"> dernière semaine </w:t>
      </w:r>
      <w:r w:rsidR="00803186" w:rsidRPr="00620533">
        <w:rPr>
          <w:szCs w:val="24"/>
        </w:rPr>
        <w:t xml:space="preserve">de juillet </w:t>
      </w:r>
      <w:r w:rsidR="00AD17FF" w:rsidRPr="00620533">
        <w:rPr>
          <w:szCs w:val="24"/>
        </w:rPr>
        <w:t>2021</w:t>
      </w:r>
      <w:r>
        <w:rPr>
          <w:szCs w:val="24"/>
        </w:rPr>
        <w:t> ;</w:t>
      </w:r>
      <w:r w:rsidR="00803186" w:rsidRPr="00620533">
        <w:rPr>
          <w:szCs w:val="24"/>
        </w:rPr>
        <w:t xml:space="preserve"> intervention</w:t>
      </w:r>
      <w:r w:rsidR="00AD17FF" w:rsidRPr="00620533">
        <w:rPr>
          <w:szCs w:val="24"/>
        </w:rPr>
        <w:t xml:space="preserve"> avec </w:t>
      </w:r>
      <w:r w:rsidR="00803186" w:rsidRPr="00620533">
        <w:rPr>
          <w:szCs w:val="24"/>
        </w:rPr>
        <w:t>l’</w:t>
      </w:r>
      <w:r w:rsidR="00AD17FF" w:rsidRPr="00620533">
        <w:rPr>
          <w:szCs w:val="24"/>
        </w:rPr>
        <w:t>hélicoptère.</w:t>
      </w:r>
    </w:p>
    <w:p w14:paraId="392E96A1" w14:textId="01B44AF6" w:rsidR="00AD17FF" w:rsidRDefault="00AD17FF" w:rsidP="00BB76D7">
      <w:pPr>
        <w:widowControl/>
        <w:suppressAutoHyphens w:val="0"/>
        <w:ind w:right="-2"/>
        <w:jc w:val="both"/>
        <w:rPr>
          <w:szCs w:val="24"/>
        </w:rPr>
      </w:pPr>
    </w:p>
    <w:p w14:paraId="7CAC7C35" w14:textId="77777777" w:rsidR="00AD17FF" w:rsidRDefault="00AD17FF" w:rsidP="00BB76D7">
      <w:pPr>
        <w:widowControl/>
        <w:suppressAutoHyphens w:val="0"/>
        <w:ind w:right="-2"/>
        <w:jc w:val="both"/>
        <w:rPr>
          <w:szCs w:val="24"/>
        </w:rPr>
      </w:pPr>
    </w:p>
    <w:p w14:paraId="48F5F340" w14:textId="591FEF5D" w:rsidR="00BB76D7" w:rsidRPr="0070691B" w:rsidRDefault="00BB76D7" w:rsidP="00BB76D7">
      <w:pPr>
        <w:widowControl/>
        <w:suppressAutoHyphens w:val="0"/>
        <w:ind w:right="-2"/>
        <w:jc w:val="both"/>
        <w:rPr>
          <w:b/>
          <w:bCs/>
          <w:szCs w:val="24"/>
          <w:u w:val="single"/>
        </w:rPr>
      </w:pPr>
      <w:r w:rsidRPr="00122D68">
        <w:rPr>
          <w:szCs w:val="24"/>
        </w:rPr>
        <w:t xml:space="preserve">* </w:t>
      </w:r>
      <w:r w:rsidRPr="00122D68">
        <w:rPr>
          <w:b/>
          <w:bCs/>
          <w:szCs w:val="24"/>
          <w:u w:val="single"/>
        </w:rPr>
        <w:t>Dossier La Roue</w:t>
      </w:r>
    </w:p>
    <w:p w14:paraId="1E81CC06" w14:textId="77777777" w:rsidR="00BB76D7" w:rsidRPr="00122D68" w:rsidRDefault="00BB76D7" w:rsidP="00620533">
      <w:pPr>
        <w:widowControl/>
        <w:suppressAutoHyphens w:val="0"/>
        <w:ind w:right="-2" w:firstLine="708"/>
        <w:jc w:val="both"/>
        <w:rPr>
          <w:szCs w:val="24"/>
        </w:rPr>
      </w:pPr>
      <w:r w:rsidRPr="00122D68">
        <w:rPr>
          <w:szCs w:val="24"/>
        </w:rPr>
        <w:t>Rencontre ce jour avec M. MIAZZO.</w:t>
      </w:r>
    </w:p>
    <w:p w14:paraId="747CB9A0" w14:textId="77777777" w:rsidR="00BB76D7" w:rsidRPr="00122D68" w:rsidRDefault="00BB76D7" w:rsidP="00BB76D7">
      <w:pPr>
        <w:widowControl/>
        <w:suppressAutoHyphens w:val="0"/>
        <w:ind w:right="-2"/>
        <w:jc w:val="both"/>
        <w:rPr>
          <w:szCs w:val="24"/>
        </w:rPr>
      </w:pPr>
    </w:p>
    <w:p w14:paraId="6FEA18D9" w14:textId="77777777" w:rsidR="00BB76D7" w:rsidRPr="00122D68" w:rsidRDefault="00BB76D7" w:rsidP="00BB76D7">
      <w:pPr>
        <w:widowControl/>
        <w:suppressAutoHyphens w:val="0"/>
        <w:ind w:right="-2"/>
        <w:jc w:val="both"/>
        <w:rPr>
          <w:szCs w:val="24"/>
        </w:rPr>
      </w:pPr>
      <w:r w:rsidRPr="00122D68">
        <w:rPr>
          <w:szCs w:val="24"/>
        </w:rPr>
        <w:t>Calendrier des opérations :</w:t>
      </w:r>
    </w:p>
    <w:p w14:paraId="02C82210" w14:textId="1A07A505" w:rsidR="00BB76D7" w:rsidRPr="00122D68" w:rsidRDefault="00BB76D7" w:rsidP="00BB76D7">
      <w:pPr>
        <w:widowControl/>
        <w:suppressAutoHyphens w:val="0"/>
        <w:ind w:right="-2"/>
        <w:jc w:val="both"/>
        <w:rPr>
          <w:szCs w:val="24"/>
        </w:rPr>
      </w:pPr>
      <w:r w:rsidRPr="00122D68">
        <w:rPr>
          <w:szCs w:val="24"/>
        </w:rPr>
        <w:t>- Fin septembre 2021 : Signature de toutes les promesses de vente</w:t>
      </w:r>
      <w:r w:rsidR="00104073">
        <w:rPr>
          <w:szCs w:val="24"/>
        </w:rPr>
        <w:t>.</w:t>
      </w:r>
    </w:p>
    <w:p w14:paraId="52CF8293" w14:textId="32526B56" w:rsidR="00BB76D7" w:rsidRPr="00122D68" w:rsidRDefault="00BB76D7" w:rsidP="00BB76D7">
      <w:pPr>
        <w:widowControl/>
        <w:suppressAutoHyphens w:val="0"/>
        <w:ind w:right="-2"/>
        <w:jc w:val="both"/>
        <w:rPr>
          <w:szCs w:val="24"/>
        </w:rPr>
      </w:pPr>
      <w:r w:rsidRPr="00122D68">
        <w:rPr>
          <w:szCs w:val="24"/>
        </w:rPr>
        <w:t>- Au plus tard le 31/12/2021 : dépôt du PA et PC</w:t>
      </w:r>
      <w:r w:rsidR="00104073">
        <w:rPr>
          <w:szCs w:val="24"/>
        </w:rPr>
        <w:t>.</w:t>
      </w:r>
      <w:r w:rsidRPr="00122D68">
        <w:rPr>
          <w:szCs w:val="24"/>
        </w:rPr>
        <w:t xml:space="preserve"> </w:t>
      </w:r>
    </w:p>
    <w:p w14:paraId="7DD1152C" w14:textId="1EEC96C3" w:rsidR="00BB76D7" w:rsidRPr="00122D68" w:rsidRDefault="00BB76D7" w:rsidP="00BB76D7">
      <w:pPr>
        <w:widowControl/>
        <w:suppressAutoHyphens w:val="0"/>
        <w:ind w:right="-2"/>
        <w:jc w:val="both"/>
        <w:rPr>
          <w:szCs w:val="24"/>
        </w:rPr>
      </w:pPr>
      <w:r w:rsidRPr="00122D68">
        <w:rPr>
          <w:szCs w:val="24"/>
        </w:rPr>
        <w:t>- Dernier trimestre 2022 voire 1</w:t>
      </w:r>
      <w:r w:rsidRPr="00122D68">
        <w:rPr>
          <w:szCs w:val="24"/>
          <w:vertAlign w:val="superscript"/>
        </w:rPr>
        <w:t>er</w:t>
      </w:r>
      <w:r w:rsidRPr="00122D68">
        <w:rPr>
          <w:szCs w:val="24"/>
        </w:rPr>
        <w:t xml:space="preserve"> trimestre 2023 : démarrage du chantier</w:t>
      </w:r>
      <w:r w:rsidR="00104073">
        <w:rPr>
          <w:szCs w:val="24"/>
        </w:rPr>
        <w:t>.</w:t>
      </w:r>
    </w:p>
    <w:p w14:paraId="59262CAC" w14:textId="24E7AA65" w:rsidR="00BB76D7" w:rsidRPr="00122D68" w:rsidRDefault="00BB76D7" w:rsidP="00BB76D7">
      <w:pPr>
        <w:widowControl/>
        <w:suppressAutoHyphens w:val="0"/>
        <w:ind w:right="-2"/>
        <w:jc w:val="both"/>
        <w:rPr>
          <w:szCs w:val="24"/>
        </w:rPr>
      </w:pPr>
      <w:r w:rsidRPr="00122D68">
        <w:rPr>
          <w:szCs w:val="24"/>
        </w:rPr>
        <w:t>- 20 mois pour réaliser les travaux donc fin 2024 début 2025 : aboutissement du projet</w:t>
      </w:r>
      <w:r w:rsidR="00104073">
        <w:rPr>
          <w:szCs w:val="24"/>
        </w:rPr>
        <w:t>.</w:t>
      </w:r>
      <w:r w:rsidRPr="00122D68">
        <w:rPr>
          <w:szCs w:val="24"/>
        </w:rPr>
        <w:t xml:space="preserve"> </w:t>
      </w:r>
    </w:p>
    <w:p w14:paraId="288CADB5" w14:textId="77777777" w:rsidR="00BB76D7" w:rsidRPr="00122D68" w:rsidRDefault="00BB76D7" w:rsidP="00BB76D7">
      <w:pPr>
        <w:widowControl/>
        <w:suppressAutoHyphens w:val="0"/>
        <w:ind w:right="-2"/>
        <w:jc w:val="both"/>
        <w:rPr>
          <w:szCs w:val="24"/>
        </w:rPr>
      </w:pPr>
    </w:p>
    <w:p w14:paraId="37F0CFD2" w14:textId="77777777" w:rsidR="00BB76D7" w:rsidRPr="00122D68" w:rsidRDefault="00BB76D7" w:rsidP="00BB76D7">
      <w:pPr>
        <w:widowControl/>
        <w:suppressAutoHyphens w:val="0"/>
        <w:ind w:right="-2"/>
        <w:jc w:val="both"/>
        <w:rPr>
          <w:szCs w:val="24"/>
        </w:rPr>
      </w:pPr>
    </w:p>
    <w:p w14:paraId="349ED044" w14:textId="2EB60476" w:rsidR="00BB76D7" w:rsidRPr="00122D68" w:rsidRDefault="00BB76D7" w:rsidP="00BB76D7">
      <w:pPr>
        <w:widowControl/>
        <w:suppressAutoHyphens w:val="0"/>
        <w:ind w:right="-2"/>
        <w:jc w:val="both"/>
        <w:rPr>
          <w:szCs w:val="24"/>
        </w:rPr>
      </w:pPr>
      <w:r w:rsidRPr="00122D68">
        <w:rPr>
          <w:szCs w:val="24"/>
        </w:rPr>
        <w:t xml:space="preserve"> * </w:t>
      </w:r>
      <w:r w:rsidRPr="00122D68">
        <w:rPr>
          <w:b/>
          <w:bCs/>
          <w:szCs w:val="24"/>
          <w:u w:val="single"/>
        </w:rPr>
        <w:t>Modification du PLU</w:t>
      </w:r>
      <w:r w:rsidRPr="00122D68">
        <w:rPr>
          <w:szCs w:val="24"/>
        </w:rPr>
        <w:t xml:space="preserve"> qui fera l’objet d’un prochain Conseil municipal</w:t>
      </w:r>
    </w:p>
    <w:p w14:paraId="4BA88111" w14:textId="283AF942" w:rsidR="00BB76D7" w:rsidRPr="00122D68" w:rsidRDefault="00BB76D7" w:rsidP="00620533">
      <w:pPr>
        <w:widowControl/>
        <w:suppressAutoHyphens w:val="0"/>
        <w:ind w:left="705" w:right="-2"/>
        <w:jc w:val="both"/>
        <w:rPr>
          <w:szCs w:val="24"/>
        </w:rPr>
      </w:pPr>
      <w:r w:rsidRPr="00122D68">
        <w:rPr>
          <w:szCs w:val="24"/>
        </w:rPr>
        <w:t>- prise en compte risques inondation,</w:t>
      </w:r>
      <w:r w:rsidR="0070691B">
        <w:rPr>
          <w:szCs w:val="24"/>
        </w:rPr>
        <w:t xml:space="preserve"> </w:t>
      </w:r>
      <w:r w:rsidR="0070691B" w:rsidRPr="0070691B">
        <w:rPr>
          <w:i/>
          <w:iCs/>
          <w:szCs w:val="24"/>
        </w:rPr>
        <w:t>sujet imposé par la DDT. Dernier règlement</w:t>
      </w:r>
      <w:r w:rsidR="00104073">
        <w:rPr>
          <w:i/>
          <w:iCs/>
          <w:szCs w:val="24"/>
        </w:rPr>
        <w:t xml:space="preserve"> </w:t>
      </w:r>
      <w:r w:rsidR="0070691B" w:rsidRPr="0070691B">
        <w:rPr>
          <w:i/>
          <w:iCs/>
          <w:szCs w:val="24"/>
        </w:rPr>
        <w:t>date du 15/05/2021.</w:t>
      </w:r>
    </w:p>
    <w:p w14:paraId="1A6C4424" w14:textId="7C913605" w:rsidR="00BB76D7" w:rsidRPr="00122D68" w:rsidRDefault="00BB76D7" w:rsidP="00620533">
      <w:pPr>
        <w:widowControl/>
        <w:suppressAutoHyphens w:val="0"/>
        <w:ind w:left="705" w:right="-2"/>
        <w:jc w:val="both"/>
        <w:rPr>
          <w:szCs w:val="24"/>
        </w:rPr>
      </w:pPr>
      <w:r w:rsidRPr="00122D68">
        <w:rPr>
          <w:szCs w:val="24"/>
        </w:rPr>
        <w:t>- STECAL des chasseurs</w:t>
      </w:r>
      <w:r w:rsidR="0070691B">
        <w:rPr>
          <w:szCs w:val="24"/>
        </w:rPr>
        <w:t xml:space="preserve">, </w:t>
      </w:r>
      <w:r w:rsidR="0070691B" w:rsidRPr="0070691B">
        <w:rPr>
          <w:i/>
          <w:iCs/>
          <w:szCs w:val="24"/>
        </w:rPr>
        <w:t>intégrer une zone aménagée, d</w:t>
      </w:r>
      <w:r w:rsidR="00ED55CF">
        <w:rPr>
          <w:i/>
          <w:iCs/>
          <w:szCs w:val="24"/>
        </w:rPr>
        <w:t>an</w:t>
      </w:r>
      <w:r w:rsidR="00861158">
        <w:rPr>
          <w:i/>
          <w:iCs/>
          <w:szCs w:val="24"/>
        </w:rPr>
        <w:t>s</w:t>
      </w:r>
      <w:r w:rsidR="0070691B" w:rsidRPr="0070691B">
        <w:rPr>
          <w:i/>
          <w:iCs/>
          <w:szCs w:val="24"/>
        </w:rPr>
        <w:t xml:space="preserve"> une zone naturelle </w:t>
      </w:r>
      <w:r w:rsidR="00861158">
        <w:rPr>
          <w:i/>
          <w:iCs/>
          <w:szCs w:val="24"/>
        </w:rPr>
        <w:t>(</w:t>
      </w:r>
      <w:r w:rsidR="0070691B" w:rsidRPr="0070691B">
        <w:rPr>
          <w:i/>
          <w:iCs/>
          <w:szCs w:val="24"/>
        </w:rPr>
        <w:t>2 algécos</w:t>
      </w:r>
      <w:r w:rsidR="00861158">
        <w:rPr>
          <w:i/>
          <w:iCs/>
          <w:szCs w:val="24"/>
        </w:rPr>
        <w:t>)</w:t>
      </w:r>
      <w:r w:rsidR="0070691B" w:rsidRPr="0070691B">
        <w:rPr>
          <w:i/>
          <w:iCs/>
          <w:szCs w:val="24"/>
        </w:rPr>
        <w:t xml:space="preserve"> dans le but de l’association.</w:t>
      </w:r>
    </w:p>
    <w:p w14:paraId="467EE02F" w14:textId="700F67A2" w:rsidR="00BB76D7" w:rsidRPr="00122D68" w:rsidRDefault="00BB76D7" w:rsidP="00BB76D7">
      <w:pPr>
        <w:widowControl/>
        <w:suppressAutoHyphens w:val="0"/>
        <w:ind w:right="-2"/>
        <w:jc w:val="both"/>
        <w:rPr>
          <w:szCs w:val="24"/>
        </w:rPr>
      </w:pPr>
      <w:r w:rsidRPr="00122D68">
        <w:rPr>
          <w:szCs w:val="24"/>
        </w:rPr>
        <w:tab/>
        <w:t>- évolution des OAP en fonction des projets</w:t>
      </w:r>
      <w:r w:rsidR="00104073">
        <w:rPr>
          <w:szCs w:val="24"/>
        </w:rPr>
        <w:t>.</w:t>
      </w:r>
    </w:p>
    <w:p w14:paraId="0C6B5361" w14:textId="6680A38E" w:rsidR="00BB76D7" w:rsidRPr="00122D68" w:rsidRDefault="00BB76D7" w:rsidP="00BB76D7">
      <w:pPr>
        <w:widowControl/>
        <w:suppressAutoHyphens w:val="0"/>
        <w:ind w:right="-2"/>
        <w:jc w:val="both"/>
        <w:rPr>
          <w:szCs w:val="24"/>
        </w:rPr>
      </w:pPr>
      <w:r w:rsidRPr="00122D68">
        <w:rPr>
          <w:szCs w:val="24"/>
        </w:rPr>
        <w:tab/>
        <w:t>- modification divers points du règlement</w:t>
      </w:r>
      <w:r w:rsidR="00104073">
        <w:rPr>
          <w:szCs w:val="24"/>
        </w:rPr>
        <w:t>.</w:t>
      </w:r>
    </w:p>
    <w:p w14:paraId="1A81C0FC" w14:textId="77777777" w:rsidR="00BB76D7" w:rsidRPr="00122D68" w:rsidRDefault="00BB76D7" w:rsidP="00BB76D7">
      <w:pPr>
        <w:widowControl/>
        <w:suppressAutoHyphens w:val="0"/>
        <w:ind w:right="-2"/>
        <w:jc w:val="both"/>
        <w:rPr>
          <w:szCs w:val="24"/>
        </w:rPr>
      </w:pPr>
    </w:p>
    <w:p w14:paraId="747E25DF" w14:textId="77777777" w:rsidR="00104073" w:rsidRPr="00122D68" w:rsidRDefault="00104073" w:rsidP="00104073">
      <w:pPr>
        <w:widowControl/>
        <w:suppressAutoHyphens w:val="0"/>
        <w:ind w:right="-2"/>
        <w:jc w:val="both"/>
        <w:rPr>
          <w:szCs w:val="24"/>
        </w:rPr>
      </w:pPr>
    </w:p>
    <w:p w14:paraId="267FC2BE" w14:textId="77777777" w:rsidR="00104073" w:rsidRPr="00122D68" w:rsidRDefault="00104073" w:rsidP="00104073">
      <w:pPr>
        <w:widowControl/>
        <w:suppressAutoHyphens w:val="0"/>
        <w:ind w:right="-2"/>
        <w:jc w:val="both"/>
        <w:rPr>
          <w:b/>
          <w:bCs/>
          <w:szCs w:val="24"/>
          <w:u w:val="single"/>
        </w:rPr>
      </w:pPr>
      <w:r w:rsidRPr="00122D68">
        <w:rPr>
          <w:szCs w:val="24"/>
        </w:rPr>
        <w:t xml:space="preserve">* </w:t>
      </w:r>
      <w:r w:rsidRPr="00122D68">
        <w:rPr>
          <w:b/>
          <w:bCs/>
          <w:szCs w:val="24"/>
          <w:u w:val="single"/>
        </w:rPr>
        <w:t>Démoustication</w:t>
      </w:r>
    </w:p>
    <w:p w14:paraId="0E5EA7B4" w14:textId="77777777" w:rsidR="00104073" w:rsidRPr="00122D68" w:rsidRDefault="00104073" w:rsidP="00104073">
      <w:pPr>
        <w:widowControl/>
        <w:suppressAutoHyphens w:val="0"/>
        <w:ind w:right="-2"/>
        <w:jc w:val="both"/>
        <w:rPr>
          <w:szCs w:val="24"/>
        </w:rPr>
      </w:pPr>
      <w:r w:rsidRPr="00122D68">
        <w:rPr>
          <w:szCs w:val="24"/>
        </w:rPr>
        <w:tab/>
        <w:t>A été effectuée mardi 29 juin.</w:t>
      </w:r>
    </w:p>
    <w:p w14:paraId="7ED548B4" w14:textId="60544C1A" w:rsidR="00BB76D7" w:rsidRDefault="00BB76D7" w:rsidP="00BB76D7">
      <w:pPr>
        <w:widowControl/>
        <w:suppressAutoHyphens w:val="0"/>
        <w:ind w:right="-2"/>
        <w:jc w:val="both"/>
        <w:rPr>
          <w:szCs w:val="24"/>
        </w:rPr>
      </w:pPr>
    </w:p>
    <w:p w14:paraId="1CF865A0" w14:textId="77777777" w:rsidR="00104073" w:rsidRPr="00122D68" w:rsidRDefault="00104073" w:rsidP="00BB76D7">
      <w:pPr>
        <w:widowControl/>
        <w:suppressAutoHyphens w:val="0"/>
        <w:ind w:right="-2"/>
        <w:jc w:val="both"/>
        <w:rPr>
          <w:szCs w:val="24"/>
        </w:rPr>
      </w:pPr>
    </w:p>
    <w:p w14:paraId="57531454" w14:textId="77777777" w:rsidR="00BB76D7" w:rsidRPr="00122D68" w:rsidRDefault="00BB76D7" w:rsidP="00BB76D7">
      <w:pPr>
        <w:widowControl/>
        <w:suppressAutoHyphens w:val="0"/>
        <w:ind w:right="-2"/>
        <w:jc w:val="both"/>
        <w:rPr>
          <w:szCs w:val="24"/>
        </w:rPr>
      </w:pPr>
      <w:r w:rsidRPr="00122D68">
        <w:rPr>
          <w:szCs w:val="24"/>
        </w:rPr>
        <w:t xml:space="preserve">* </w:t>
      </w:r>
      <w:r w:rsidRPr="00122D68">
        <w:rPr>
          <w:b/>
          <w:bCs/>
          <w:szCs w:val="24"/>
          <w:u w:val="single"/>
        </w:rPr>
        <w:t>Ambroisie</w:t>
      </w:r>
    </w:p>
    <w:p w14:paraId="293FCCEF" w14:textId="77777777" w:rsidR="00BB76D7" w:rsidRPr="00122D68" w:rsidRDefault="00BB76D7" w:rsidP="00BB76D7">
      <w:pPr>
        <w:widowControl/>
        <w:suppressAutoHyphens w:val="0"/>
        <w:ind w:right="-2"/>
        <w:jc w:val="both"/>
        <w:rPr>
          <w:szCs w:val="24"/>
        </w:rPr>
      </w:pPr>
      <w:r w:rsidRPr="00122D68">
        <w:rPr>
          <w:szCs w:val="24"/>
        </w:rPr>
        <w:tab/>
        <w:t>Sensibilisation des habitants via les réseaux d’info.</w:t>
      </w:r>
    </w:p>
    <w:p w14:paraId="0FA5AE51" w14:textId="0E37E874" w:rsidR="00BB76D7" w:rsidRDefault="00BB76D7" w:rsidP="00BB76D7">
      <w:pPr>
        <w:widowControl/>
        <w:suppressAutoHyphens w:val="0"/>
        <w:ind w:right="-2"/>
        <w:jc w:val="both"/>
        <w:rPr>
          <w:szCs w:val="24"/>
        </w:rPr>
      </w:pPr>
      <w:r w:rsidRPr="00122D68">
        <w:rPr>
          <w:szCs w:val="24"/>
        </w:rPr>
        <w:tab/>
        <w:t>Plan d’actions avec les agriculteurs, les services techniques et Tremplin à venir même si certains agriculteurs ont déjà traité le sujet.</w:t>
      </w:r>
    </w:p>
    <w:p w14:paraId="11DD5334" w14:textId="456FD68A" w:rsidR="0070691B" w:rsidRPr="0070691B" w:rsidRDefault="0070691B" w:rsidP="00BB76D7">
      <w:pPr>
        <w:widowControl/>
        <w:suppressAutoHyphens w:val="0"/>
        <w:ind w:right="-2"/>
        <w:jc w:val="both"/>
        <w:rPr>
          <w:i/>
          <w:iCs/>
          <w:szCs w:val="24"/>
        </w:rPr>
      </w:pPr>
      <w:r w:rsidRPr="0070691B">
        <w:rPr>
          <w:i/>
          <w:iCs/>
          <w:szCs w:val="24"/>
        </w:rPr>
        <w:tab/>
        <w:t xml:space="preserve">Monsieur le Maire invite chaque élu à être très attentif pour remonter très rapidement l’information (présence d’ambroisie). </w:t>
      </w:r>
    </w:p>
    <w:p w14:paraId="621D0375" w14:textId="77777777" w:rsidR="00BB76D7" w:rsidRPr="00122D68" w:rsidRDefault="00BB76D7" w:rsidP="00BB76D7">
      <w:pPr>
        <w:widowControl/>
        <w:suppressAutoHyphens w:val="0"/>
        <w:ind w:right="-2"/>
        <w:jc w:val="both"/>
        <w:rPr>
          <w:szCs w:val="24"/>
        </w:rPr>
      </w:pPr>
    </w:p>
    <w:p w14:paraId="23A1850E" w14:textId="6AA53319" w:rsidR="0070691B" w:rsidRPr="00104073" w:rsidRDefault="0070691B" w:rsidP="00BB76D7">
      <w:pPr>
        <w:widowControl/>
        <w:suppressAutoHyphens w:val="0"/>
        <w:ind w:right="-2"/>
        <w:jc w:val="both"/>
        <w:rPr>
          <w:i/>
          <w:iCs/>
          <w:szCs w:val="24"/>
        </w:rPr>
      </w:pPr>
      <w:r w:rsidRPr="0070691B">
        <w:rPr>
          <w:i/>
          <w:iCs/>
          <w:szCs w:val="24"/>
        </w:rPr>
        <w:tab/>
      </w:r>
    </w:p>
    <w:p w14:paraId="5E16690B" w14:textId="77777777" w:rsidR="00BB76D7" w:rsidRPr="00122D68" w:rsidRDefault="00BB76D7" w:rsidP="00BB76D7">
      <w:pPr>
        <w:widowControl/>
        <w:suppressAutoHyphens w:val="0"/>
        <w:ind w:right="-2"/>
        <w:jc w:val="both"/>
        <w:rPr>
          <w:szCs w:val="24"/>
        </w:rPr>
      </w:pPr>
      <w:r w:rsidRPr="00122D68">
        <w:rPr>
          <w:b/>
          <w:bCs/>
          <w:szCs w:val="24"/>
        </w:rPr>
        <w:t>VII -</w:t>
      </w:r>
      <w:r w:rsidRPr="00122D68">
        <w:rPr>
          <w:szCs w:val="24"/>
        </w:rPr>
        <w:t xml:space="preserve"> </w:t>
      </w:r>
      <w:r w:rsidRPr="00122D68">
        <w:rPr>
          <w:b/>
          <w:bCs/>
          <w:szCs w:val="24"/>
          <w:u w:val="single"/>
        </w:rPr>
        <w:t>Dates à retenir</w:t>
      </w:r>
      <w:r w:rsidRPr="00122D68">
        <w:rPr>
          <w:szCs w:val="24"/>
        </w:rPr>
        <w:t> :</w:t>
      </w:r>
    </w:p>
    <w:p w14:paraId="1CC8AF2D" w14:textId="067A26C8" w:rsidR="00BB76D7" w:rsidRDefault="00BB76D7" w:rsidP="00BB76D7">
      <w:pPr>
        <w:widowControl/>
        <w:suppressAutoHyphens w:val="0"/>
        <w:ind w:right="-2"/>
        <w:jc w:val="both"/>
        <w:rPr>
          <w:szCs w:val="24"/>
        </w:rPr>
      </w:pPr>
    </w:p>
    <w:p w14:paraId="172E7F14" w14:textId="77777777" w:rsidR="0070691B" w:rsidRPr="00122D68" w:rsidRDefault="0070691B" w:rsidP="00BB76D7">
      <w:pPr>
        <w:widowControl/>
        <w:suppressAutoHyphens w:val="0"/>
        <w:ind w:right="-2"/>
        <w:jc w:val="both"/>
        <w:rPr>
          <w:szCs w:val="24"/>
        </w:rPr>
      </w:pPr>
    </w:p>
    <w:p w14:paraId="59F52591" w14:textId="7F100426" w:rsidR="00BB76D7" w:rsidRPr="00122D68" w:rsidRDefault="00BB76D7" w:rsidP="00BB76D7">
      <w:pPr>
        <w:widowControl/>
        <w:suppressAutoHyphens w:val="0"/>
        <w:ind w:right="-2"/>
        <w:jc w:val="both"/>
        <w:rPr>
          <w:szCs w:val="24"/>
        </w:rPr>
      </w:pPr>
      <w:r w:rsidRPr="00122D68">
        <w:rPr>
          <w:szCs w:val="24"/>
        </w:rPr>
        <w:t>- Lundi 5 juillet à 14h</w:t>
      </w:r>
      <w:r w:rsidR="009A752E">
        <w:rPr>
          <w:szCs w:val="24"/>
        </w:rPr>
        <w:t>00</w:t>
      </w:r>
      <w:r w:rsidRPr="00122D68">
        <w:rPr>
          <w:szCs w:val="24"/>
        </w:rPr>
        <w:t> : remise des dictionnaires aux 18 CM2 de Louise Michel Salle du CM</w:t>
      </w:r>
    </w:p>
    <w:p w14:paraId="2CAF0BCF" w14:textId="5EA64802" w:rsidR="00BB76D7" w:rsidRPr="00122D68" w:rsidRDefault="00BB76D7" w:rsidP="00BB76D7">
      <w:pPr>
        <w:widowControl/>
        <w:suppressAutoHyphens w:val="0"/>
        <w:ind w:right="-2"/>
        <w:jc w:val="both"/>
        <w:rPr>
          <w:szCs w:val="24"/>
        </w:rPr>
      </w:pPr>
      <w:r w:rsidRPr="00122D68">
        <w:rPr>
          <w:szCs w:val="24"/>
        </w:rPr>
        <w:tab/>
      </w:r>
      <w:r w:rsidRPr="00122D68">
        <w:rPr>
          <w:szCs w:val="24"/>
        </w:rPr>
        <w:tab/>
        <w:t xml:space="preserve"> </w:t>
      </w:r>
      <w:r w:rsidR="00104073">
        <w:rPr>
          <w:szCs w:val="24"/>
        </w:rPr>
        <w:t xml:space="preserve"> </w:t>
      </w:r>
      <w:r w:rsidRPr="00122D68">
        <w:rPr>
          <w:szCs w:val="24"/>
        </w:rPr>
        <w:t xml:space="preserve"> </w:t>
      </w:r>
      <w:proofErr w:type="gramStart"/>
      <w:r w:rsidRPr="00122D68">
        <w:rPr>
          <w:szCs w:val="24"/>
        </w:rPr>
        <w:t>à</w:t>
      </w:r>
      <w:proofErr w:type="gramEnd"/>
      <w:r w:rsidRPr="00122D68">
        <w:rPr>
          <w:szCs w:val="24"/>
        </w:rPr>
        <w:t xml:space="preserve"> 14h45 : remise des dictionnaires aux 7 CM2 de Sainte-Anne</w:t>
      </w:r>
    </w:p>
    <w:p w14:paraId="5264DFC3" w14:textId="77777777" w:rsidR="00BB76D7" w:rsidRPr="00122D68" w:rsidRDefault="00BB76D7" w:rsidP="00BB76D7">
      <w:pPr>
        <w:widowControl/>
        <w:suppressAutoHyphens w:val="0"/>
        <w:ind w:right="-2"/>
        <w:jc w:val="both"/>
        <w:rPr>
          <w:szCs w:val="24"/>
        </w:rPr>
      </w:pPr>
    </w:p>
    <w:p w14:paraId="02E91456" w14:textId="0BCBB5F7" w:rsidR="00BB76D7" w:rsidRPr="00122D68" w:rsidRDefault="00BB76D7" w:rsidP="00BB76D7">
      <w:pPr>
        <w:widowControl/>
        <w:suppressAutoHyphens w:val="0"/>
        <w:ind w:right="-2"/>
        <w:jc w:val="both"/>
        <w:rPr>
          <w:szCs w:val="24"/>
        </w:rPr>
      </w:pPr>
      <w:r w:rsidRPr="00122D68">
        <w:rPr>
          <w:szCs w:val="24"/>
        </w:rPr>
        <w:t>- Lundi 5 juillet à 18h</w:t>
      </w:r>
      <w:r w:rsidR="009A752E">
        <w:rPr>
          <w:szCs w:val="24"/>
        </w:rPr>
        <w:t>3</w:t>
      </w:r>
      <w:r w:rsidRPr="00122D68">
        <w:rPr>
          <w:szCs w:val="24"/>
        </w:rPr>
        <w:t>0 : C.C.A.S.</w:t>
      </w:r>
    </w:p>
    <w:p w14:paraId="42BDC836" w14:textId="77777777" w:rsidR="00BB76D7" w:rsidRPr="00122D68" w:rsidRDefault="00BB76D7" w:rsidP="00BB76D7">
      <w:pPr>
        <w:widowControl/>
        <w:suppressAutoHyphens w:val="0"/>
        <w:ind w:right="-2"/>
        <w:jc w:val="both"/>
        <w:rPr>
          <w:szCs w:val="24"/>
        </w:rPr>
      </w:pPr>
    </w:p>
    <w:p w14:paraId="05B69677" w14:textId="12FC971B" w:rsidR="00BB76D7" w:rsidRPr="00122D68" w:rsidRDefault="00BB76D7" w:rsidP="00BB76D7">
      <w:pPr>
        <w:widowControl/>
        <w:suppressAutoHyphens w:val="0"/>
        <w:ind w:right="-2"/>
        <w:jc w:val="both"/>
        <w:rPr>
          <w:szCs w:val="24"/>
        </w:rPr>
      </w:pPr>
      <w:r w:rsidRPr="00122D68">
        <w:rPr>
          <w:szCs w:val="24"/>
        </w:rPr>
        <w:t xml:space="preserve">- Jeudi 15 juillet à 19h00 : Conseil municipal  </w:t>
      </w:r>
    </w:p>
    <w:p w14:paraId="48B70B5A" w14:textId="77777777" w:rsidR="00BB76D7" w:rsidRPr="00122D68" w:rsidRDefault="00BB76D7" w:rsidP="00BB76D7">
      <w:pPr>
        <w:widowControl/>
        <w:suppressAutoHyphens w:val="0"/>
        <w:ind w:right="-2"/>
        <w:jc w:val="both"/>
        <w:rPr>
          <w:szCs w:val="24"/>
        </w:rPr>
      </w:pPr>
    </w:p>
    <w:p w14:paraId="313B5769" w14:textId="7AAAC4CC" w:rsidR="00BB76D7" w:rsidRPr="00122D68" w:rsidRDefault="00BB76D7" w:rsidP="00BB76D7">
      <w:pPr>
        <w:widowControl/>
        <w:suppressAutoHyphens w:val="0"/>
        <w:ind w:right="-2"/>
        <w:jc w:val="both"/>
        <w:rPr>
          <w:szCs w:val="24"/>
        </w:rPr>
      </w:pPr>
      <w:r w:rsidRPr="00122D68">
        <w:rPr>
          <w:szCs w:val="24"/>
        </w:rPr>
        <w:t>- Vendredi 30 juillet à 2</w:t>
      </w:r>
      <w:r w:rsidR="00694C75">
        <w:rPr>
          <w:szCs w:val="24"/>
        </w:rPr>
        <w:t>0</w:t>
      </w:r>
      <w:r w:rsidRPr="00122D68">
        <w:rPr>
          <w:szCs w:val="24"/>
        </w:rPr>
        <w:t>h</w:t>
      </w:r>
      <w:r w:rsidR="00694C75">
        <w:rPr>
          <w:szCs w:val="24"/>
        </w:rPr>
        <w:t>45</w:t>
      </w:r>
      <w:r w:rsidRPr="00122D68">
        <w:rPr>
          <w:szCs w:val="24"/>
        </w:rPr>
        <w:t xml:space="preserve"> : Spectacle VOCHORA à l’Eglise suivi du traditionnel pot final, dans le Hall d’entrée de l’ENP ou à l’extérieur sous le porche d’entrée en fonction de la météo, offert par la Commune.</w:t>
      </w:r>
    </w:p>
    <w:p w14:paraId="4C951735" w14:textId="0DB742B4" w:rsidR="00BB76D7" w:rsidRDefault="00BB76D7" w:rsidP="00BB76D7">
      <w:pPr>
        <w:widowControl/>
        <w:suppressAutoHyphens w:val="0"/>
        <w:ind w:right="-2"/>
        <w:jc w:val="both"/>
        <w:rPr>
          <w:szCs w:val="24"/>
        </w:rPr>
      </w:pPr>
    </w:p>
    <w:p w14:paraId="4A869B07" w14:textId="77777777" w:rsidR="004904A6" w:rsidRPr="00122D68" w:rsidRDefault="004904A6" w:rsidP="00BB76D7">
      <w:pPr>
        <w:widowControl/>
        <w:suppressAutoHyphens w:val="0"/>
        <w:ind w:right="-2"/>
        <w:jc w:val="both"/>
        <w:rPr>
          <w:szCs w:val="24"/>
        </w:rPr>
      </w:pPr>
    </w:p>
    <w:p w14:paraId="6587C458" w14:textId="7D151B85" w:rsidR="00BB76D7" w:rsidRDefault="00BB76D7" w:rsidP="00BB76D7">
      <w:pPr>
        <w:widowControl/>
        <w:suppressAutoHyphens w:val="0"/>
        <w:ind w:right="-2"/>
        <w:jc w:val="both"/>
        <w:rPr>
          <w:szCs w:val="24"/>
        </w:rPr>
      </w:pPr>
      <w:r w:rsidRPr="00122D68">
        <w:rPr>
          <w:szCs w:val="24"/>
        </w:rPr>
        <w:t>- Vendredi 20 août à 17h00 : Spectacle</w:t>
      </w:r>
      <w:r w:rsidR="0070691B">
        <w:rPr>
          <w:szCs w:val="24"/>
        </w:rPr>
        <w:t xml:space="preserve"> familial</w:t>
      </w:r>
      <w:r w:rsidRPr="00122D68">
        <w:rPr>
          <w:szCs w:val="24"/>
        </w:rPr>
        <w:t xml:space="preserve"> Festival des Humoristes sur le parking devant la Mairie</w:t>
      </w:r>
      <w:r w:rsidR="004904A6">
        <w:rPr>
          <w:szCs w:val="24"/>
        </w:rPr>
        <w:t>.</w:t>
      </w:r>
    </w:p>
    <w:p w14:paraId="2DCDA5C5" w14:textId="77777777" w:rsidR="004904A6" w:rsidRPr="00122D68" w:rsidRDefault="004904A6" w:rsidP="00BB76D7">
      <w:pPr>
        <w:widowControl/>
        <w:suppressAutoHyphens w:val="0"/>
        <w:ind w:right="-2"/>
        <w:jc w:val="both"/>
        <w:rPr>
          <w:szCs w:val="24"/>
        </w:rPr>
      </w:pPr>
    </w:p>
    <w:p w14:paraId="24844AC6" w14:textId="77777777" w:rsidR="00BB76D7" w:rsidRPr="00122D68" w:rsidRDefault="00BB76D7" w:rsidP="00BB76D7">
      <w:pPr>
        <w:widowControl/>
        <w:suppressAutoHyphens w:val="0"/>
        <w:ind w:right="-2"/>
        <w:jc w:val="both"/>
        <w:rPr>
          <w:szCs w:val="24"/>
        </w:rPr>
      </w:pPr>
      <w:r w:rsidRPr="00122D68">
        <w:rPr>
          <w:szCs w:val="24"/>
        </w:rPr>
        <w:t xml:space="preserve">- Samedi 28 août : Forum des Associations ENP </w:t>
      </w:r>
    </w:p>
    <w:p w14:paraId="02354980" w14:textId="77777777" w:rsidR="00BB76D7" w:rsidRPr="00122D68" w:rsidRDefault="00BB76D7" w:rsidP="00BB76D7">
      <w:pPr>
        <w:widowControl/>
        <w:suppressAutoHyphens w:val="0"/>
        <w:ind w:right="-2"/>
        <w:jc w:val="both"/>
        <w:rPr>
          <w:szCs w:val="24"/>
        </w:rPr>
      </w:pPr>
    </w:p>
    <w:p w14:paraId="5151767C" w14:textId="77777777" w:rsidR="00BB76D7" w:rsidRPr="00122D68" w:rsidRDefault="00BB76D7" w:rsidP="00BB76D7">
      <w:pPr>
        <w:widowControl/>
        <w:suppressAutoHyphens w:val="0"/>
        <w:ind w:right="-2"/>
        <w:jc w:val="both"/>
        <w:rPr>
          <w:szCs w:val="24"/>
        </w:rPr>
      </w:pPr>
      <w:r w:rsidRPr="00122D68">
        <w:rPr>
          <w:szCs w:val="24"/>
        </w:rPr>
        <w:t>- Jeudi 23 et vendredi 24 septembre : FDS scolaires</w:t>
      </w:r>
    </w:p>
    <w:p w14:paraId="3D3B5BB9" w14:textId="77777777" w:rsidR="00BB76D7" w:rsidRPr="00122D68" w:rsidRDefault="00BB76D7" w:rsidP="00BB76D7">
      <w:pPr>
        <w:widowControl/>
        <w:suppressAutoHyphens w:val="0"/>
        <w:ind w:right="-2"/>
        <w:jc w:val="both"/>
        <w:rPr>
          <w:szCs w:val="24"/>
        </w:rPr>
      </w:pPr>
      <w:r w:rsidRPr="00122D68">
        <w:rPr>
          <w:szCs w:val="24"/>
        </w:rPr>
        <w:t>- Samedi 25 septembre : FDS Tout Public</w:t>
      </w:r>
    </w:p>
    <w:p w14:paraId="293AAF89" w14:textId="77777777" w:rsidR="00BB76D7" w:rsidRPr="00122D68" w:rsidRDefault="00BB76D7" w:rsidP="00BB76D7">
      <w:pPr>
        <w:widowControl/>
        <w:suppressAutoHyphens w:val="0"/>
        <w:ind w:right="-2"/>
        <w:jc w:val="both"/>
        <w:rPr>
          <w:szCs w:val="24"/>
        </w:rPr>
      </w:pPr>
    </w:p>
    <w:p w14:paraId="4B6CE0C1" w14:textId="77777777" w:rsidR="00BB76D7" w:rsidRPr="005148CB" w:rsidRDefault="00BB76D7" w:rsidP="00BB76D7">
      <w:pPr>
        <w:ind w:right="-2"/>
        <w:jc w:val="both"/>
        <w:rPr>
          <w:szCs w:val="24"/>
        </w:rPr>
      </w:pPr>
    </w:p>
    <w:p w14:paraId="2AF7189E" w14:textId="77777777" w:rsidR="00BB76D7" w:rsidRPr="005148CB" w:rsidRDefault="00BB76D7" w:rsidP="00BB76D7">
      <w:pPr>
        <w:ind w:right="-2"/>
        <w:jc w:val="both"/>
        <w:rPr>
          <w:szCs w:val="24"/>
        </w:rPr>
      </w:pPr>
    </w:p>
    <w:p w14:paraId="64782A55" w14:textId="77777777" w:rsidR="00BB76D7" w:rsidRPr="005148CB" w:rsidRDefault="00BB76D7" w:rsidP="00BB76D7">
      <w:pPr>
        <w:spacing w:line="276" w:lineRule="auto"/>
        <w:rPr>
          <w:b/>
          <w:bCs/>
          <w:szCs w:val="24"/>
        </w:rPr>
      </w:pPr>
      <w:r w:rsidRPr="005148CB">
        <w:rPr>
          <w:bCs/>
          <w:szCs w:val="24"/>
        </w:rPr>
        <w:t xml:space="preserve">La séance est levée à </w:t>
      </w:r>
      <w:r>
        <w:rPr>
          <w:bCs/>
          <w:szCs w:val="24"/>
        </w:rPr>
        <w:t>20</w:t>
      </w:r>
      <w:r w:rsidRPr="005148CB">
        <w:rPr>
          <w:bCs/>
          <w:szCs w:val="24"/>
        </w:rPr>
        <w:t>H</w:t>
      </w:r>
      <w:r>
        <w:rPr>
          <w:bCs/>
          <w:szCs w:val="24"/>
        </w:rPr>
        <w:t>00</w:t>
      </w:r>
      <w:r w:rsidRPr="005148CB">
        <w:rPr>
          <w:bCs/>
          <w:szCs w:val="24"/>
        </w:rPr>
        <w:t>.</w:t>
      </w:r>
    </w:p>
    <w:p w14:paraId="744C2316" w14:textId="77777777" w:rsidR="00981E0A" w:rsidRPr="005148CB" w:rsidRDefault="00981E0A" w:rsidP="009E1470">
      <w:pPr>
        <w:ind w:right="-2"/>
        <w:jc w:val="both"/>
        <w:rPr>
          <w:szCs w:val="24"/>
        </w:rPr>
      </w:pPr>
    </w:p>
    <w:p w14:paraId="0BA736B7" w14:textId="2109B75F" w:rsidR="009E1470" w:rsidRPr="005148CB" w:rsidRDefault="009E1470" w:rsidP="007B6D54">
      <w:pPr>
        <w:pStyle w:val="Corpsdetexte2"/>
        <w:spacing w:line="276" w:lineRule="auto"/>
        <w:ind w:firstLine="708"/>
        <w:rPr>
          <w:rFonts w:ascii="Times New Roman" w:hAnsi="Times New Roman"/>
          <w:b w:val="0"/>
          <w:bCs/>
          <w:szCs w:val="24"/>
        </w:rPr>
      </w:pPr>
    </w:p>
    <w:p w14:paraId="3AA3DA88" w14:textId="707160B1" w:rsidR="009D25CB" w:rsidRDefault="009D25CB" w:rsidP="009D25CB">
      <w:pPr>
        <w:pStyle w:val="Corpsdetexte2"/>
        <w:spacing w:line="276" w:lineRule="auto"/>
        <w:rPr>
          <w:rFonts w:ascii="Times New Roman" w:hAnsi="Times New Roman"/>
          <w:b w:val="0"/>
          <w:bCs/>
          <w:szCs w:val="24"/>
        </w:rPr>
      </w:pPr>
    </w:p>
    <w:bookmarkEnd w:id="2"/>
    <w:p w14:paraId="4F43A465" w14:textId="77777777" w:rsidR="00385F9D" w:rsidRDefault="00385F9D" w:rsidP="00385F9D">
      <w:pPr>
        <w:pStyle w:val="Corpsdetexte2"/>
        <w:rPr>
          <w:rFonts w:ascii="Times New Roman" w:hAnsi="Times New Roman"/>
          <w:b w:val="0"/>
          <w:szCs w:val="24"/>
        </w:rPr>
      </w:pPr>
    </w:p>
    <w:p w14:paraId="66B9D87E" w14:textId="77777777" w:rsidR="00AC0F13" w:rsidRPr="0032309D" w:rsidRDefault="00AC0F13" w:rsidP="006A4E7F">
      <w:pPr>
        <w:pStyle w:val="Corpsdetexte2"/>
        <w:spacing w:line="276" w:lineRule="auto"/>
        <w:rPr>
          <w:rFonts w:ascii="Times New Roman" w:hAnsi="Times New Roman"/>
          <w:b w:val="0"/>
          <w:bCs/>
          <w:szCs w:val="24"/>
          <w:lang w:val="fr-CA"/>
        </w:rPr>
      </w:pPr>
      <w:bookmarkStart w:id="5" w:name="_Hlk19891971"/>
      <w:bookmarkEnd w:id="3"/>
    </w:p>
    <w:p w14:paraId="2936FBE6" w14:textId="403C6D1D" w:rsidR="006A4E7F" w:rsidRPr="00914832" w:rsidRDefault="006A4E7F" w:rsidP="006A4E7F">
      <w:pPr>
        <w:tabs>
          <w:tab w:val="left" w:pos="3686"/>
          <w:tab w:val="left" w:pos="5670"/>
        </w:tabs>
        <w:jc w:val="center"/>
        <w:rPr>
          <w:szCs w:val="24"/>
        </w:rPr>
      </w:pPr>
      <w:r w:rsidRPr="00914832">
        <w:rPr>
          <w:szCs w:val="24"/>
        </w:rPr>
        <w:t xml:space="preserve">           Le Maire,</w:t>
      </w:r>
    </w:p>
    <w:p w14:paraId="3D6A7D79" w14:textId="29CD82DC" w:rsidR="006A4E7F" w:rsidRDefault="006A4E7F" w:rsidP="002772B9">
      <w:pPr>
        <w:tabs>
          <w:tab w:val="left" w:pos="3686"/>
          <w:tab w:val="left" w:pos="5670"/>
        </w:tabs>
        <w:rPr>
          <w:sz w:val="22"/>
          <w:szCs w:val="22"/>
        </w:rPr>
      </w:pPr>
    </w:p>
    <w:p w14:paraId="24EB23D6" w14:textId="191E0EEC" w:rsidR="00E857E4" w:rsidRDefault="00E857E4" w:rsidP="002772B9">
      <w:pPr>
        <w:tabs>
          <w:tab w:val="left" w:pos="3686"/>
          <w:tab w:val="left" w:pos="5670"/>
        </w:tabs>
        <w:rPr>
          <w:sz w:val="22"/>
          <w:szCs w:val="22"/>
        </w:rPr>
      </w:pPr>
    </w:p>
    <w:p w14:paraId="26DECB71" w14:textId="77777777" w:rsidR="006A4E7F" w:rsidRPr="005250B6" w:rsidRDefault="006A4E7F" w:rsidP="00E857E4">
      <w:pPr>
        <w:tabs>
          <w:tab w:val="left" w:pos="3686"/>
          <w:tab w:val="left" w:pos="5670"/>
        </w:tabs>
        <w:rPr>
          <w:sz w:val="22"/>
          <w:szCs w:val="22"/>
        </w:rPr>
      </w:pPr>
    </w:p>
    <w:p w14:paraId="0EED1D98" w14:textId="1791D788" w:rsidR="0000407B" w:rsidRPr="00A87130" w:rsidRDefault="006A4E7F" w:rsidP="005250B6">
      <w:pPr>
        <w:ind w:firstLine="708"/>
        <w:jc w:val="center"/>
        <w:rPr>
          <w:szCs w:val="24"/>
        </w:rPr>
      </w:pPr>
      <w:r w:rsidRPr="00914832">
        <w:rPr>
          <w:szCs w:val="24"/>
        </w:rPr>
        <w:t>Jean-Paul CLOZEL</w:t>
      </w:r>
      <w:bookmarkEnd w:id="5"/>
    </w:p>
    <w:sectPr w:rsidR="0000407B" w:rsidRPr="00A87130" w:rsidSect="003A7FF4">
      <w:footerReference w:type="default" r:id="rId8"/>
      <w:footnotePr>
        <w:pos w:val="beneathText"/>
      </w:footnotePr>
      <w:pgSz w:w="11905" w:h="16837" w:code="9"/>
      <w:pgMar w:top="680" w:right="709"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B2FBD" w14:textId="77777777" w:rsidR="00483253" w:rsidRDefault="00483253" w:rsidP="00F609DD">
      <w:r>
        <w:separator/>
      </w:r>
    </w:p>
  </w:endnote>
  <w:endnote w:type="continuationSeparator" w:id="0">
    <w:p w14:paraId="03BCF0A0" w14:textId="77777777" w:rsidR="00483253" w:rsidRDefault="00483253"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FCB" w14:textId="5E880337" w:rsidR="00483253" w:rsidRPr="00D40E79" w:rsidRDefault="00483253">
    <w:pPr>
      <w:rPr>
        <w:rStyle w:val="Numrodepage"/>
        <w:i/>
        <w:iCs/>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Pr>
        <w:rStyle w:val="Numrodepage"/>
        <w:i/>
        <w:iCs/>
      </w:rPr>
      <w:t>0</w:t>
    </w:r>
    <w:r w:rsidR="005E6683">
      <w:rPr>
        <w:rStyle w:val="Numrodepage"/>
        <w:i/>
        <w:iCs/>
      </w:rPr>
      <w:t>1</w:t>
    </w:r>
    <w:r w:rsidRPr="00FF35C9">
      <w:rPr>
        <w:rStyle w:val="Numrodepage"/>
        <w:i/>
        <w:iCs/>
      </w:rPr>
      <w:t>.</w:t>
    </w:r>
    <w:r>
      <w:rPr>
        <w:rStyle w:val="Numrodepage"/>
        <w:i/>
        <w:iCs/>
      </w:rPr>
      <w:t>0</w:t>
    </w:r>
    <w:r w:rsidR="005E6683">
      <w:rPr>
        <w:rStyle w:val="Numrodepage"/>
        <w:i/>
        <w:iCs/>
      </w:rPr>
      <w:t>7</w:t>
    </w:r>
    <w:r>
      <w:rPr>
        <w:rStyle w:val="Numrodepage"/>
        <w:i/>
        <w:iCs/>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BC19A" w14:textId="77777777" w:rsidR="00483253" w:rsidRDefault="00483253" w:rsidP="00F609DD">
      <w:r>
        <w:separator/>
      </w:r>
    </w:p>
  </w:footnote>
  <w:footnote w:type="continuationSeparator" w:id="0">
    <w:p w14:paraId="05AA578E" w14:textId="77777777" w:rsidR="00483253" w:rsidRDefault="00483253"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2F52153"/>
    <w:multiLevelType w:val="hybridMultilevel"/>
    <w:tmpl w:val="706E86EC"/>
    <w:lvl w:ilvl="0" w:tplc="43765578">
      <w:start w:val="1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96477F1"/>
    <w:multiLevelType w:val="hybridMultilevel"/>
    <w:tmpl w:val="BCF45F86"/>
    <w:lvl w:ilvl="0" w:tplc="F9920E3E">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3" w15:restartNumberingAfterBreak="0">
    <w:nsid w:val="09721950"/>
    <w:multiLevelType w:val="hybridMultilevel"/>
    <w:tmpl w:val="40766B20"/>
    <w:lvl w:ilvl="0" w:tplc="D10EC77A">
      <w:start w:val="2"/>
      <w:numFmt w:val="bullet"/>
      <w:lvlText w:val="-"/>
      <w:lvlJc w:val="left"/>
      <w:pPr>
        <w:ind w:left="720" w:hanging="360"/>
      </w:pPr>
      <w:rPr>
        <w:rFonts w:ascii="Segoe UI" w:eastAsia="Times New Roman" w:hAnsi="Segoe U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BFA188C"/>
    <w:multiLevelType w:val="hybridMultilevel"/>
    <w:tmpl w:val="CF1E3C88"/>
    <w:lvl w:ilvl="0" w:tplc="7E54F0F6">
      <w:start w:val="153"/>
      <w:numFmt w:val="bullet"/>
      <w:lvlText w:val=""/>
      <w:lvlJc w:val="left"/>
      <w:pPr>
        <w:ind w:left="720" w:hanging="360"/>
      </w:pPr>
      <w:rPr>
        <w:rFonts w:ascii="Symbol" w:eastAsia="Times New Roman" w:hAnsi="Symbol"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DE07C9A"/>
    <w:multiLevelType w:val="hybridMultilevel"/>
    <w:tmpl w:val="C1F8FF7C"/>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20349C"/>
    <w:multiLevelType w:val="hybridMultilevel"/>
    <w:tmpl w:val="CD969A6C"/>
    <w:lvl w:ilvl="0" w:tplc="C91A66E0">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8" w15:restartNumberingAfterBreak="0">
    <w:nsid w:val="14651D7E"/>
    <w:multiLevelType w:val="multilevel"/>
    <w:tmpl w:val="3C02A40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1CD42548"/>
    <w:multiLevelType w:val="hybridMultilevel"/>
    <w:tmpl w:val="8BFA8BBA"/>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0E7046E"/>
    <w:multiLevelType w:val="multilevel"/>
    <w:tmpl w:val="251AC8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363512F"/>
    <w:multiLevelType w:val="hybridMultilevel"/>
    <w:tmpl w:val="1730F5AE"/>
    <w:lvl w:ilvl="0" w:tplc="44749002">
      <w:numFmt w:val="bullet"/>
      <w:lvlText w:val="-"/>
      <w:lvlJc w:val="left"/>
      <w:pPr>
        <w:ind w:left="644"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25060496"/>
    <w:multiLevelType w:val="hybridMultilevel"/>
    <w:tmpl w:val="4E4AD33A"/>
    <w:lvl w:ilvl="0" w:tplc="38D47650">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2B337508"/>
    <w:multiLevelType w:val="hybridMultilevel"/>
    <w:tmpl w:val="FB9666A4"/>
    <w:lvl w:ilvl="0" w:tplc="2E909B00">
      <w:numFmt w:val="bullet"/>
      <w:lvlText w:val="-"/>
      <w:lvlJc w:val="left"/>
      <w:pPr>
        <w:ind w:left="720" w:hanging="360"/>
      </w:pPr>
      <w:rPr>
        <w:rFonts w:ascii="Calibri" w:eastAsia="Calibri" w:hAnsi="Calibri" w:cs="Calibri"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4"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5" w15:restartNumberingAfterBreak="0">
    <w:nsid w:val="33191180"/>
    <w:multiLevelType w:val="hybridMultilevel"/>
    <w:tmpl w:val="F43E71EE"/>
    <w:lvl w:ilvl="0" w:tplc="C4A47CB0">
      <w:numFmt w:val="bullet"/>
      <w:lvlText w:val="-"/>
      <w:lvlJc w:val="left"/>
      <w:pPr>
        <w:ind w:left="1065" w:hanging="360"/>
      </w:pPr>
      <w:rPr>
        <w:rFonts w:ascii="Segoe UI" w:eastAsiaTheme="minorEastAsia" w:hAnsi="Segoe UI" w:cs="Segoe U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6"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AF0917"/>
    <w:multiLevelType w:val="singleLevel"/>
    <w:tmpl w:val="271A6322"/>
    <w:lvl w:ilvl="0">
      <w:start w:val="913"/>
      <w:numFmt w:val="bullet"/>
      <w:lvlText w:val="-"/>
      <w:lvlJc w:val="left"/>
      <w:pPr>
        <w:tabs>
          <w:tab w:val="num" w:pos="1065"/>
        </w:tabs>
        <w:ind w:left="1065" w:hanging="360"/>
      </w:pPr>
      <w:rPr>
        <w:rFonts w:ascii="Times New Roman" w:hAnsi="Times New Roman" w:hint="default"/>
      </w:rPr>
    </w:lvl>
  </w:abstractNum>
  <w:abstractNum w:abstractNumId="28" w15:restartNumberingAfterBreak="0">
    <w:nsid w:val="45CB49C9"/>
    <w:multiLevelType w:val="hybridMultilevel"/>
    <w:tmpl w:val="5A746902"/>
    <w:lvl w:ilvl="0" w:tplc="040C0001">
      <w:start w:val="248"/>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6FF652E"/>
    <w:multiLevelType w:val="hybridMultilevel"/>
    <w:tmpl w:val="D6BC89A2"/>
    <w:lvl w:ilvl="0" w:tplc="D620062A">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4A5D1FF9"/>
    <w:multiLevelType w:val="hybridMultilevel"/>
    <w:tmpl w:val="9642108E"/>
    <w:lvl w:ilvl="0" w:tplc="040C0001">
      <w:start w:val="1"/>
      <w:numFmt w:val="bullet"/>
      <w:lvlText w:val=""/>
      <w:lvlJc w:val="left"/>
      <w:pPr>
        <w:ind w:left="1996" w:hanging="360"/>
      </w:pPr>
      <w:rPr>
        <w:rFonts w:ascii="Symbol" w:hAnsi="Symbol" w:hint="default"/>
      </w:rPr>
    </w:lvl>
    <w:lvl w:ilvl="1" w:tplc="040C0003">
      <w:start w:val="1"/>
      <w:numFmt w:val="bullet"/>
      <w:lvlText w:val="o"/>
      <w:lvlJc w:val="left"/>
      <w:pPr>
        <w:ind w:left="2716" w:hanging="360"/>
      </w:pPr>
      <w:rPr>
        <w:rFonts w:ascii="Courier New" w:hAnsi="Courier New" w:cs="Courier New" w:hint="default"/>
      </w:rPr>
    </w:lvl>
    <w:lvl w:ilvl="2" w:tplc="040C0005">
      <w:start w:val="1"/>
      <w:numFmt w:val="bullet"/>
      <w:lvlText w:val=""/>
      <w:lvlJc w:val="left"/>
      <w:pPr>
        <w:ind w:left="3436" w:hanging="360"/>
      </w:pPr>
      <w:rPr>
        <w:rFonts w:ascii="Wingdings" w:hAnsi="Wingdings" w:hint="default"/>
      </w:rPr>
    </w:lvl>
    <w:lvl w:ilvl="3" w:tplc="040C0001">
      <w:start w:val="1"/>
      <w:numFmt w:val="bullet"/>
      <w:lvlText w:val=""/>
      <w:lvlJc w:val="left"/>
      <w:pPr>
        <w:ind w:left="4156" w:hanging="360"/>
      </w:pPr>
      <w:rPr>
        <w:rFonts w:ascii="Symbol" w:hAnsi="Symbol" w:hint="default"/>
      </w:rPr>
    </w:lvl>
    <w:lvl w:ilvl="4" w:tplc="040C0003">
      <w:start w:val="1"/>
      <w:numFmt w:val="bullet"/>
      <w:lvlText w:val="o"/>
      <w:lvlJc w:val="left"/>
      <w:pPr>
        <w:ind w:left="4876" w:hanging="360"/>
      </w:pPr>
      <w:rPr>
        <w:rFonts w:ascii="Courier New" w:hAnsi="Courier New" w:cs="Courier New" w:hint="default"/>
      </w:rPr>
    </w:lvl>
    <w:lvl w:ilvl="5" w:tplc="040C0005">
      <w:start w:val="1"/>
      <w:numFmt w:val="bullet"/>
      <w:lvlText w:val=""/>
      <w:lvlJc w:val="left"/>
      <w:pPr>
        <w:ind w:left="5596" w:hanging="360"/>
      </w:pPr>
      <w:rPr>
        <w:rFonts w:ascii="Wingdings" w:hAnsi="Wingdings" w:hint="default"/>
      </w:rPr>
    </w:lvl>
    <w:lvl w:ilvl="6" w:tplc="040C0001">
      <w:start w:val="1"/>
      <w:numFmt w:val="bullet"/>
      <w:lvlText w:val=""/>
      <w:lvlJc w:val="left"/>
      <w:pPr>
        <w:ind w:left="6316" w:hanging="360"/>
      </w:pPr>
      <w:rPr>
        <w:rFonts w:ascii="Symbol" w:hAnsi="Symbol" w:hint="default"/>
      </w:rPr>
    </w:lvl>
    <w:lvl w:ilvl="7" w:tplc="040C0003">
      <w:start w:val="1"/>
      <w:numFmt w:val="bullet"/>
      <w:lvlText w:val="o"/>
      <w:lvlJc w:val="left"/>
      <w:pPr>
        <w:ind w:left="7036" w:hanging="360"/>
      </w:pPr>
      <w:rPr>
        <w:rFonts w:ascii="Courier New" w:hAnsi="Courier New" w:cs="Courier New" w:hint="default"/>
      </w:rPr>
    </w:lvl>
    <w:lvl w:ilvl="8" w:tplc="040C0005">
      <w:start w:val="1"/>
      <w:numFmt w:val="bullet"/>
      <w:lvlText w:val=""/>
      <w:lvlJc w:val="left"/>
      <w:pPr>
        <w:ind w:left="7756" w:hanging="360"/>
      </w:pPr>
      <w:rPr>
        <w:rFonts w:ascii="Wingdings" w:hAnsi="Wingdings" w:hint="default"/>
      </w:rPr>
    </w:lvl>
  </w:abstractNum>
  <w:abstractNum w:abstractNumId="31" w15:restartNumberingAfterBreak="0">
    <w:nsid w:val="4E4B4E2A"/>
    <w:multiLevelType w:val="hybridMultilevel"/>
    <w:tmpl w:val="727C5D30"/>
    <w:lvl w:ilvl="0" w:tplc="F63277F6">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E8F1B8D"/>
    <w:multiLevelType w:val="multilevel"/>
    <w:tmpl w:val="45EAB9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4EC114FB"/>
    <w:multiLevelType w:val="hybridMultilevel"/>
    <w:tmpl w:val="71B6E11E"/>
    <w:lvl w:ilvl="0" w:tplc="A8F2B7EC">
      <w:start w:val="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4F012826"/>
    <w:multiLevelType w:val="hybridMultilevel"/>
    <w:tmpl w:val="E5C42A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7" w15:restartNumberingAfterBreak="0">
    <w:nsid w:val="528878DF"/>
    <w:multiLevelType w:val="hybridMultilevel"/>
    <w:tmpl w:val="32CC3884"/>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8557D9C"/>
    <w:multiLevelType w:val="hybridMultilevel"/>
    <w:tmpl w:val="4BB842CA"/>
    <w:lvl w:ilvl="0" w:tplc="A39C0968">
      <w:start w:val="5"/>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7C41509"/>
    <w:multiLevelType w:val="hybridMultilevel"/>
    <w:tmpl w:val="4BE6256C"/>
    <w:lvl w:ilvl="0" w:tplc="040C0001">
      <w:start w:val="1"/>
      <w:numFmt w:val="bullet"/>
      <w:lvlText w:val=""/>
      <w:lvlJc w:val="left"/>
      <w:pPr>
        <w:ind w:left="1429"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42" w15:restartNumberingAfterBreak="0">
    <w:nsid w:val="6A103956"/>
    <w:multiLevelType w:val="hybridMultilevel"/>
    <w:tmpl w:val="FE1AE184"/>
    <w:lvl w:ilvl="0" w:tplc="482E86E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44"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5"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46" w15:restartNumberingAfterBreak="0">
    <w:nsid w:val="714539EC"/>
    <w:multiLevelType w:val="hybridMultilevel"/>
    <w:tmpl w:val="09428918"/>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17E3247"/>
    <w:multiLevelType w:val="hybridMultilevel"/>
    <w:tmpl w:val="EFDECC7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8" w15:restartNumberingAfterBreak="0">
    <w:nsid w:val="76D35D0C"/>
    <w:multiLevelType w:val="hybridMultilevel"/>
    <w:tmpl w:val="E0CA56A4"/>
    <w:lvl w:ilvl="0" w:tplc="7390C87C">
      <w:numFmt w:val="bullet"/>
      <w:lvlText w:val="-"/>
      <w:lvlJc w:val="left"/>
      <w:pPr>
        <w:ind w:left="1140" w:hanging="360"/>
      </w:pPr>
      <w:rPr>
        <w:rFonts w:ascii="Arial" w:eastAsia="Cambria" w:hAnsi="Arial" w:cs="Aria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49"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50"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51"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E7C213F"/>
    <w:multiLevelType w:val="hybridMultilevel"/>
    <w:tmpl w:val="1F6A7B72"/>
    <w:lvl w:ilvl="0" w:tplc="A28A174C">
      <w:numFmt w:val="bullet"/>
      <w:lvlText w:val="-"/>
      <w:lvlJc w:val="left"/>
      <w:pPr>
        <w:tabs>
          <w:tab w:val="num" w:pos="1069"/>
        </w:tabs>
        <w:ind w:left="1069" w:hanging="360"/>
      </w:pPr>
      <w:rPr>
        <w:rFonts w:ascii="Times New Roman" w:eastAsia="Times New Roman" w:hAnsi="Times New Roman" w:cs="Times New Roman" w:hint="default"/>
      </w:rPr>
    </w:lvl>
    <w:lvl w:ilvl="1" w:tplc="4A0ACB3C">
      <w:start w:val="1"/>
      <w:numFmt w:val="bullet"/>
      <w:lvlText w:val="-"/>
      <w:lvlJc w:val="left"/>
      <w:pPr>
        <w:tabs>
          <w:tab w:val="num" w:pos="1440"/>
        </w:tabs>
        <w:ind w:left="1440" w:hanging="360"/>
      </w:pPr>
      <w:rPr>
        <w:rFonts w:ascii="Arial" w:hAnsi="Arial" w:hint="default"/>
        <w:sz w:val="28"/>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49"/>
  </w:num>
  <w:num w:numId="2">
    <w:abstractNumId w:val="24"/>
  </w:num>
  <w:num w:numId="3">
    <w:abstractNumId w:val="51"/>
  </w:num>
  <w:num w:numId="4">
    <w:abstractNumId w:val="40"/>
  </w:num>
  <w:num w:numId="5">
    <w:abstractNumId w:val="26"/>
  </w:num>
  <w:num w:numId="6">
    <w:abstractNumId w:val="36"/>
  </w:num>
  <w:num w:numId="7">
    <w:abstractNumId w:val="11"/>
  </w:num>
  <w:num w:numId="8">
    <w:abstractNumId w:val="9"/>
  </w:num>
  <w:num w:numId="9">
    <w:abstractNumId w:val="17"/>
  </w:num>
  <w:num w:numId="10">
    <w:abstractNumId w:val="45"/>
  </w:num>
  <w:num w:numId="11">
    <w:abstractNumId w:val="43"/>
  </w:num>
  <w:num w:numId="12">
    <w:abstractNumId w:val="10"/>
  </w:num>
  <w:num w:numId="13">
    <w:abstractNumId w:val="31"/>
  </w:num>
  <w:num w:numId="14">
    <w:abstractNumId w:val="21"/>
  </w:num>
  <w:num w:numId="15">
    <w:abstractNumId w:val="1"/>
  </w:num>
  <w:num w:numId="1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7"/>
  </w:num>
  <w:num w:numId="19">
    <w:abstractNumId w:val="32"/>
  </w:num>
  <w:num w:numId="20">
    <w:abstractNumId w:val="20"/>
  </w:num>
  <w:num w:numId="21">
    <w:abstractNumId w:val="18"/>
  </w:num>
  <w:num w:numId="22">
    <w:abstractNumId w:val="33"/>
  </w:num>
  <w:num w:numId="23">
    <w:abstractNumId w:val="44"/>
  </w:num>
  <w:num w:numId="24">
    <w:abstractNumId w:val="39"/>
  </w:num>
  <w:num w:numId="25">
    <w:abstractNumId w:val="48"/>
  </w:num>
  <w:num w:numId="26">
    <w:abstractNumId w:val="38"/>
  </w:num>
  <w:num w:numId="27">
    <w:abstractNumId w:val="50"/>
  </w:num>
  <w:num w:numId="28">
    <w:abstractNumId w:val="13"/>
  </w:num>
  <w:num w:numId="29">
    <w:abstractNumId w:val="35"/>
  </w:num>
  <w:num w:numId="30">
    <w:abstractNumId w:val="25"/>
  </w:num>
  <w:num w:numId="31">
    <w:abstractNumId w:val="52"/>
  </w:num>
  <w:num w:numId="32">
    <w:abstractNumId w:val="15"/>
  </w:num>
  <w:num w:numId="33">
    <w:abstractNumId w:val="12"/>
  </w:num>
  <w:num w:numId="34">
    <w:abstractNumId w:val="28"/>
  </w:num>
  <w:num w:numId="35">
    <w:abstractNumId w:val="16"/>
  </w:num>
  <w:num w:numId="36">
    <w:abstractNumId w:val="37"/>
  </w:num>
  <w:num w:numId="37">
    <w:abstractNumId w:val="46"/>
  </w:num>
  <w:num w:numId="38">
    <w:abstractNumId w:val="19"/>
  </w:num>
  <w:num w:numId="39">
    <w:abstractNumId w:val="27"/>
  </w:num>
  <w:num w:numId="40">
    <w:abstractNumId w:val="42"/>
  </w:num>
  <w:num w:numId="41">
    <w:abstractNumId w:val="22"/>
  </w:num>
  <w:num w:numId="4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41"/>
  </w:num>
  <w:num w:numId="45">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8545"/>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47FD"/>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0D81"/>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F44"/>
    <w:rsid w:val="00063E2F"/>
    <w:rsid w:val="00064B82"/>
    <w:rsid w:val="00065047"/>
    <w:rsid w:val="000662E6"/>
    <w:rsid w:val="00066632"/>
    <w:rsid w:val="00066F7B"/>
    <w:rsid w:val="000700DA"/>
    <w:rsid w:val="00070789"/>
    <w:rsid w:val="00070ACD"/>
    <w:rsid w:val="000712BA"/>
    <w:rsid w:val="00071895"/>
    <w:rsid w:val="0007216E"/>
    <w:rsid w:val="0007283E"/>
    <w:rsid w:val="000741FB"/>
    <w:rsid w:val="00074F17"/>
    <w:rsid w:val="000752CB"/>
    <w:rsid w:val="000755A7"/>
    <w:rsid w:val="00075E06"/>
    <w:rsid w:val="000772BA"/>
    <w:rsid w:val="00077C22"/>
    <w:rsid w:val="00080087"/>
    <w:rsid w:val="00080369"/>
    <w:rsid w:val="000813F9"/>
    <w:rsid w:val="00083C99"/>
    <w:rsid w:val="00086C6F"/>
    <w:rsid w:val="000902E3"/>
    <w:rsid w:val="00092508"/>
    <w:rsid w:val="0009337D"/>
    <w:rsid w:val="00094265"/>
    <w:rsid w:val="000949FB"/>
    <w:rsid w:val="00094AFA"/>
    <w:rsid w:val="000950C9"/>
    <w:rsid w:val="000957B4"/>
    <w:rsid w:val="00095E40"/>
    <w:rsid w:val="000A081D"/>
    <w:rsid w:val="000A0DFA"/>
    <w:rsid w:val="000A1103"/>
    <w:rsid w:val="000A1310"/>
    <w:rsid w:val="000A175F"/>
    <w:rsid w:val="000A3598"/>
    <w:rsid w:val="000A42A8"/>
    <w:rsid w:val="000A42F1"/>
    <w:rsid w:val="000A4E2E"/>
    <w:rsid w:val="000A4FBD"/>
    <w:rsid w:val="000A5AE9"/>
    <w:rsid w:val="000A76A9"/>
    <w:rsid w:val="000A78E0"/>
    <w:rsid w:val="000B01E5"/>
    <w:rsid w:val="000B0813"/>
    <w:rsid w:val="000B240B"/>
    <w:rsid w:val="000B32EE"/>
    <w:rsid w:val="000B3F33"/>
    <w:rsid w:val="000B473D"/>
    <w:rsid w:val="000B5676"/>
    <w:rsid w:val="000B5980"/>
    <w:rsid w:val="000B63FB"/>
    <w:rsid w:val="000B6F24"/>
    <w:rsid w:val="000B7810"/>
    <w:rsid w:val="000B79AE"/>
    <w:rsid w:val="000C03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7A5"/>
    <w:rsid w:val="000E0978"/>
    <w:rsid w:val="000E0D19"/>
    <w:rsid w:val="000E107A"/>
    <w:rsid w:val="000E1606"/>
    <w:rsid w:val="000E1669"/>
    <w:rsid w:val="000E2356"/>
    <w:rsid w:val="000E27F3"/>
    <w:rsid w:val="000E431F"/>
    <w:rsid w:val="000E4DAB"/>
    <w:rsid w:val="000E4EAF"/>
    <w:rsid w:val="000E539B"/>
    <w:rsid w:val="000E73DD"/>
    <w:rsid w:val="000E76A4"/>
    <w:rsid w:val="000F03E4"/>
    <w:rsid w:val="000F0E50"/>
    <w:rsid w:val="000F184B"/>
    <w:rsid w:val="000F19A4"/>
    <w:rsid w:val="000F2195"/>
    <w:rsid w:val="000F235B"/>
    <w:rsid w:val="000F29E7"/>
    <w:rsid w:val="000F2D26"/>
    <w:rsid w:val="000F32E6"/>
    <w:rsid w:val="000F335E"/>
    <w:rsid w:val="000F4703"/>
    <w:rsid w:val="000F584E"/>
    <w:rsid w:val="000F5D26"/>
    <w:rsid w:val="000F5E56"/>
    <w:rsid w:val="000F6108"/>
    <w:rsid w:val="000F6320"/>
    <w:rsid w:val="000F74E8"/>
    <w:rsid w:val="00102140"/>
    <w:rsid w:val="00102420"/>
    <w:rsid w:val="00102E21"/>
    <w:rsid w:val="00103235"/>
    <w:rsid w:val="00103638"/>
    <w:rsid w:val="00103E0E"/>
    <w:rsid w:val="00104073"/>
    <w:rsid w:val="00104917"/>
    <w:rsid w:val="00104B4F"/>
    <w:rsid w:val="00111BE4"/>
    <w:rsid w:val="001124C4"/>
    <w:rsid w:val="001124FF"/>
    <w:rsid w:val="00113265"/>
    <w:rsid w:val="0011347D"/>
    <w:rsid w:val="00113809"/>
    <w:rsid w:val="0011596C"/>
    <w:rsid w:val="00117650"/>
    <w:rsid w:val="00120890"/>
    <w:rsid w:val="00122D70"/>
    <w:rsid w:val="001251ED"/>
    <w:rsid w:val="00126A12"/>
    <w:rsid w:val="00126DA0"/>
    <w:rsid w:val="00126F76"/>
    <w:rsid w:val="00130004"/>
    <w:rsid w:val="0013129C"/>
    <w:rsid w:val="00132671"/>
    <w:rsid w:val="001332A4"/>
    <w:rsid w:val="001333B3"/>
    <w:rsid w:val="00133523"/>
    <w:rsid w:val="00134663"/>
    <w:rsid w:val="001348A8"/>
    <w:rsid w:val="00134B53"/>
    <w:rsid w:val="0013506D"/>
    <w:rsid w:val="0013570F"/>
    <w:rsid w:val="00136790"/>
    <w:rsid w:val="001367F7"/>
    <w:rsid w:val="001406EB"/>
    <w:rsid w:val="00141527"/>
    <w:rsid w:val="001416CA"/>
    <w:rsid w:val="00141CAC"/>
    <w:rsid w:val="00142889"/>
    <w:rsid w:val="0014325B"/>
    <w:rsid w:val="0014563F"/>
    <w:rsid w:val="0014586D"/>
    <w:rsid w:val="00145D4D"/>
    <w:rsid w:val="00146406"/>
    <w:rsid w:val="00146706"/>
    <w:rsid w:val="0014737C"/>
    <w:rsid w:val="00150CBC"/>
    <w:rsid w:val="0015102D"/>
    <w:rsid w:val="0015161A"/>
    <w:rsid w:val="00151D31"/>
    <w:rsid w:val="00152A92"/>
    <w:rsid w:val="00152EC5"/>
    <w:rsid w:val="00155947"/>
    <w:rsid w:val="0015663F"/>
    <w:rsid w:val="00156790"/>
    <w:rsid w:val="00157541"/>
    <w:rsid w:val="0016080C"/>
    <w:rsid w:val="00160ECD"/>
    <w:rsid w:val="00165302"/>
    <w:rsid w:val="00165522"/>
    <w:rsid w:val="0016587E"/>
    <w:rsid w:val="001660B4"/>
    <w:rsid w:val="001663F9"/>
    <w:rsid w:val="00166780"/>
    <w:rsid w:val="0016783B"/>
    <w:rsid w:val="00167E38"/>
    <w:rsid w:val="00167E98"/>
    <w:rsid w:val="00170AE2"/>
    <w:rsid w:val="0017107D"/>
    <w:rsid w:val="00171855"/>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A0F"/>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5AC9"/>
    <w:rsid w:val="001A683F"/>
    <w:rsid w:val="001A6DCB"/>
    <w:rsid w:val="001B09B4"/>
    <w:rsid w:val="001B1A82"/>
    <w:rsid w:val="001B21DE"/>
    <w:rsid w:val="001B245C"/>
    <w:rsid w:val="001B2FCA"/>
    <w:rsid w:val="001B5B70"/>
    <w:rsid w:val="001B69BC"/>
    <w:rsid w:val="001C1D1E"/>
    <w:rsid w:val="001C35F5"/>
    <w:rsid w:val="001C407B"/>
    <w:rsid w:val="001C4A2F"/>
    <w:rsid w:val="001C4D38"/>
    <w:rsid w:val="001C590B"/>
    <w:rsid w:val="001C61FE"/>
    <w:rsid w:val="001C68DE"/>
    <w:rsid w:val="001C6A3A"/>
    <w:rsid w:val="001C73A4"/>
    <w:rsid w:val="001D09E8"/>
    <w:rsid w:val="001D1FCB"/>
    <w:rsid w:val="001D2710"/>
    <w:rsid w:val="001D3E0D"/>
    <w:rsid w:val="001D4090"/>
    <w:rsid w:val="001D5DFC"/>
    <w:rsid w:val="001D6EC5"/>
    <w:rsid w:val="001E0DA0"/>
    <w:rsid w:val="001E1475"/>
    <w:rsid w:val="001E577E"/>
    <w:rsid w:val="001E5FAD"/>
    <w:rsid w:val="001E63B6"/>
    <w:rsid w:val="001E6758"/>
    <w:rsid w:val="001E7713"/>
    <w:rsid w:val="001E7E2D"/>
    <w:rsid w:val="001F0008"/>
    <w:rsid w:val="001F0BCB"/>
    <w:rsid w:val="001F1437"/>
    <w:rsid w:val="001F1A0E"/>
    <w:rsid w:val="001F2A45"/>
    <w:rsid w:val="001F5652"/>
    <w:rsid w:val="001F5BD0"/>
    <w:rsid w:val="001F639F"/>
    <w:rsid w:val="001F7A5D"/>
    <w:rsid w:val="001F7DFB"/>
    <w:rsid w:val="0020094C"/>
    <w:rsid w:val="00203BC0"/>
    <w:rsid w:val="00207407"/>
    <w:rsid w:val="00207D87"/>
    <w:rsid w:val="0021039B"/>
    <w:rsid w:val="002104FA"/>
    <w:rsid w:val="00210524"/>
    <w:rsid w:val="0021095B"/>
    <w:rsid w:val="002115AC"/>
    <w:rsid w:val="00212BA3"/>
    <w:rsid w:val="0021357F"/>
    <w:rsid w:val="00213A1C"/>
    <w:rsid w:val="0021544D"/>
    <w:rsid w:val="00217616"/>
    <w:rsid w:val="002178DF"/>
    <w:rsid w:val="00217A89"/>
    <w:rsid w:val="002201B3"/>
    <w:rsid w:val="00222E3F"/>
    <w:rsid w:val="00225EC5"/>
    <w:rsid w:val="002261F6"/>
    <w:rsid w:val="00227585"/>
    <w:rsid w:val="0022763C"/>
    <w:rsid w:val="00230F1C"/>
    <w:rsid w:val="00232032"/>
    <w:rsid w:val="00232044"/>
    <w:rsid w:val="00232124"/>
    <w:rsid w:val="002325C6"/>
    <w:rsid w:val="00232F1F"/>
    <w:rsid w:val="00235205"/>
    <w:rsid w:val="00235B11"/>
    <w:rsid w:val="00235BEF"/>
    <w:rsid w:val="002364E0"/>
    <w:rsid w:val="00236E1E"/>
    <w:rsid w:val="002400FC"/>
    <w:rsid w:val="00241202"/>
    <w:rsid w:val="00241343"/>
    <w:rsid w:val="00242831"/>
    <w:rsid w:val="00243104"/>
    <w:rsid w:val="00244238"/>
    <w:rsid w:val="002465C9"/>
    <w:rsid w:val="0024668D"/>
    <w:rsid w:val="00246698"/>
    <w:rsid w:val="00247062"/>
    <w:rsid w:val="00250955"/>
    <w:rsid w:val="00252349"/>
    <w:rsid w:val="002526FA"/>
    <w:rsid w:val="00254028"/>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3301"/>
    <w:rsid w:val="002A37A1"/>
    <w:rsid w:val="002A3C70"/>
    <w:rsid w:val="002A4AA9"/>
    <w:rsid w:val="002A54A0"/>
    <w:rsid w:val="002A77EE"/>
    <w:rsid w:val="002B04B7"/>
    <w:rsid w:val="002B11B5"/>
    <w:rsid w:val="002B15DA"/>
    <w:rsid w:val="002B1CF5"/>
    <w:rsid w:val="002B36C1"/>
    <w:rsid w:val="002B4CDA"/>
    <w:rsid w:val="002B6A28"/>
    <w:rsid w:val="002C0E88"/>
    <w:rsid w:val="002C106E"/>
    <w:rsid w:val="002C2473"/>
    <w:rsid w:val="002C320C"/>
    <w:rsid w:val="002C36A7"/>
    <w:rsid w:val="002C38A3"/>
    <w:rsid w:val="002C3D5C"/>
    <w:rsid w:val="002C5E4B"/>
    <w:rsid w:val="002C64AB"/>
    <w:rsid w:val="002C6DB7"/>
    <w:rsid w:val="002C788E"/>
    <w:rsid w:val="002D001B"/>
    <w:rsid w:val="002D03B3"/>
    <w:rsid w:val="002D08DE"/>
    <w:rsid w:val="002D2604"/>
    <w:rsid w:val="002D2AA0"/>
    <w:rsid w:val="002D3594"/>
    <w:rsid w:val="002D37E6"/>
    <w:rsid w:val="002D38DE"/>
    <w:rsid w:val="002D3EDB"/>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36B2"/>
    <w:rsid w:val="002F39DD"/>
    <w:rsid w:val="002F407C"/>
    <w:rsid w:val="002F4D62"/>
    <w:rsid w:val="00301FAE"/>
    <w:rsid w:val="0030357F"/>
    <w:rsid w:val="00304A5B"/>
    <w:rsid w:val="00305A9F"/>
    <w:rsid w:val="00305CE6"/>
    <w:rsid w:val="00305D12"/>
    <w:rsid w:val="00306545"/>
    <w:rsid w:val="00306D99"/>
    <w:rsid w:val="00306FF9"/>
    <w:rsid w:val="003105F7"/>
    <w:rsid w:val="00310C97"/>
    <w:rsid w:val="00311288"/>
    <w:rsid w:val="0031211F"/>
    <w:rsid w:val="00312ED1"/>
    <w:rsid w:val="00313510"/>
    <w:rsid w:val="00314B71"/>
    <w:rsid w:val="00315A08"/>
    <w:rsid w:val="00315FF5"/>
    <w:rsid w:val="00316065"/>
    <w:rsid w:val="00317842"/>
    <w:rsid w:val="0032026E"/>
    <w:rsid w:val="003206AF"/>
    <w:rsid w:val="0032309D"/>
    <w:rsid w:val="00325D37"/>
    <w:rsid w:val="00326FFF"/>
    <w:rsid w:val="00327EDC"/>
    <w:rsid w:val="00330A04"/>
    <w:rsid w:val="00330A69"/>
    <w:rsid w:val="003313C5"/>
    <w:rsid w:val="00332272"/>
    <w:rsid w:val="00332AA4"/>
    <w:rsid w:val="00333499"/>
    <w:rsid w:val="003346AD"/>
    <w:rsid w:val="00335074"/>
    <w:rsid w:val="00335371"/>
    <w:rsid w:val="00335DAD"/>
    <w:rsid w:val="003371BA"/>
    <w:rsid w:val="00337D52"/>
    <w:rsid w:val="00340943"/>
    <w:rsid w:val="0034284D"/>
    <w:rsid w:val="00342E6B"/>
    <w:rsid w:val="003430C9"/>
    <w:rsid w:val="003434F1"/>
    <w:rsid w:val="003440EA"/>
    <w:rsid w:val="00345B33"/>
    <w:rsid w:val="00346B33"/>
    <w:rsid w:val="00347D1B"/>
    <w:rsid w:val="00347F91"/>
    <w:rsid w:val="00354A4F"/>
    <w:rsid w:val="00354B61"/>
    <w:rsid w:val="00354CBC"/>
    <w:rsid w:val="003552F4"/>
    <w:rsid w:val="00355C19"/>
    <w:rsid w:val="0035616A"/>
    <w:rsid w:val="0035693B"/>
    <w:rsid w:val="00357595"/>
    <w:rsid w:val="00357846"/>
    <w:rsid w:val="00357D16"/>
    <w:rsid w:val="00360792"/>
    <w:rsid w:val="00361406"/>
    <w:rsid w:val="003615CB"/>
    <w:rsid w:val="00362294"/>
    <w:rsid w:val="00363CBC"/>
    <w:rsid w:val="00365978"/>
    <w:rsid w:val="00367873"/>
    <w:rsid w:val="00371A73"/>
    <w:rsid w:val="0037217E"/>
    <w:rsid w:val="0037233B"/>
    <w:rsid w:val="00372650"/>
    <w:rsid w:val="00372AFF"/>
    <w:rsid w:val="00373167"/>
    <w:rsid w:val="00373637"/>
    <w:rsid w:val="00376648"/>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213E"/>
    <w:rsid w:val="003A48EE"/>
    <w:rsid w:val="003A4AD0"/>
    <w:rsid w:val="003A4E9F"/>
    <w:rsid w:val="003A7501"/>
    <w:rsid w:val="003A7A97"/>
    <w:rsid w:val="003A7FF4"/>
    <w:rsid w:val="003B1732"/>
    <w:rsid w:val="003B185E"/>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08E6"/>
    <w:rsid w:val="003D193E"/>
    <w:rsid w:val="003D2093"/>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4B86"/>
    <w:rsid w:val="003F53B8"/>
    <w:rsid w:val="003F6391"/>
    <w:rsid w:val="003F65AC"/>
    <w:rsid w:val="003F6D07"/>
    <w:rsid w:val="0040087A"/>
    <w:rsid w:val="004016B5"/>
    <w:rsid w:val="00401807"/>
    <w:rsid w:val="00401A3D"/>
    <w:rsid w:val="00401F3D"/>
    <w:rsid w:val="00403788"/>
    <w:rsid w:val="00404775"/>
    <w:rsid w:val="00406ABF"/>
    <w:rsid w:val="00406E6D"/>
    <w:rsid w:val="00407709"/>
    <w:rsid w:val="00411CD1"/>
    <w:rsid w:val="00414480"/>
    <w:rsid w:val="00414E68"/>
    <w:rsid w:val="00415201"/>
    <w:rsid w:val="00415653"/>
    <w:rsid w:val="00415FB6"/>
    <w:rsid w:val="00417D90"/>
    <w:rsid w:val="00420C84"/>
    <w:rsid w:val="00424118"/>
    <w:rsid w:val="00425174"/>
    <w:rsid w:val="00425DDF"/>
    <w:rsid w:val="00427B30"/>
    <w:rsid w:val="004312FF"/>
    <w:rsid w:val="00431DDA"/>
    <w:rsid w:val="0043321C"/>
    <w:rsid w:val="00433806"/>
    <w:rsid w:val="00434CBC"/>
    <w:rsid w:val="00435315"/>
    <w:rsid w:val="004358B9"/>
    <w:rsid w:val="00436A14"/>
    <w:rsid w:val="0043718F"/>
    <w:rsid w:val="00440904"/>
    <w:rsid w:val="00440C87"/>
    <w:rsid w:val="00443D59"/>
    <w:rsid w:val="00444B7E"/>
    <w:rsid w:val="0044562A"/>
    <w:rsid w:val="004456DF"/>
    <w:rsid w:val="00450660"/>
    <w:rsid w:val="004515F8"/>
    <w:rsid w:val="00451AC7"/>
    <w:rsid w:val="004524C6"/>
    <w:rsid w:val="004547C1"/>
    <w:rsid w:val="004550BD"/>
    <w:rsid w:val="00455120"/>
    <w:rsid w:val="004554B4"/>
    <w:rsid w:val="004559FF"/>
    <w:rsid w:val="00456885"/>
    <w:rsid w:val="00457762"/>
    <w:rsid w:val="00457A09"/>
    <w:rsid w:val="00457E17"/>
    <w:rsid w:val="00460054"/>
    <w:rsid w:val="00460469"/>
    <w:rsid w:val="00461562"/>
    <w:rsid w:val="00461A66"/>
    <w:rsid w:val="00461B05"/>
    <w:rsid w:val="00461C66"/>
    <w:rsid w:val="00461FA6"/>
    <w:rsid w:val="00462CD8"/>
    <w:rsid w:val="00462E1F"/>
    <w:rsid w:val="00464460"/>
    <w:rsid w:val="00464EA8"/>
    <w:rsid w:val="00465325"/>
    <w:rsid w:val="00465AA0"/>
    <w:rsid w:val="004700C5"/>
    <w:rsid w:val="00470C4F"/>
    <w:rsid w:val="00471BE8"/>
    <w:rsid w:val="00471DDB"/>
    <w:rsid w:val="00472D57"/>
    <w:rsid w:val="0047321A"/>
    <w:rsid w:val="004737BC"/>
    <w:rsid w:val="00474628"/>
    <w:rsid w:val="0047592D"/>
    <w:rsid w:val="004761F7"/>
    <w:rsid w:val="00476A93"/>
    <w:rsid w:val="004777BC"/>
    <w:rsid w:val="00477E55"/>
    <w:rsid w:val="00480328"/>
    <w:rsid w:val="00483237"/>
    <w:rsid w:val="00483253"/>
    <w:rsid w:val="004833EE"/>
    <w:rsid w:val="00483F21"/>
    <w:rsid w:val="00484E90"/>
    <w:rsid w:val="00485B64"/>
    <w:rsid w:val="00485E2C"/>
    <w:rsid w:val="00486A0E"/>
    <w:rsid w:val="004904A6"/>
    <w:rsid w:val="00491112"/>
    <w:rsid w:val="0049114F"/>
    <w:rsid w:val="00493A2F"/>
    <w:rsid w:val="00493BB9"/>
    <w:rsid w:val="00494AAA"/>
    <w:rsid w:val="004978E1"/>
    <w:rsid w:val="004A1A55"/>
    <w:rsid w:val="004A2A95"/>
    <w:rsid w:val="004A3833"/>
    <w:rsid w:val="004A4C89"/>
    <w:rsid w:val="004A5ACD"/>
    <w:rsid w:val="004A6984"/>
    <w:rsid w:val="004A6E85"/>
    <w:rsid w:val="004A70A5"/>
    <w:rsid w:val="004A7CEB"/>
    <w:rsid w:val="004B0877"/>
    <w:rsid w:val="004B0971"/>
    <w:rsid w:val="004B268E"/>
    <w:rsid w:val="004B37A9"/>
    <w:rsid w:val="004B4799"/>
    <w:rsid w:val="004B582C"/>
    <w:rsid w:val="004B5C71"/>
    <w:rsid w:val="004B68B8"/>
    <w:rsid w:val="004B72A5"/>
    <w:rsid w:val="004B7EE3"/>
    <w:rsid w:val="004C0F50"/>
    <w:rsid w:val="004C1824"/>
    <w:rsid w:val="004C20E5"/>
    <w:rsid w:val="004C2F6F"/>
    <w:rsid w:val="004C3023"/>
    <w:rsid w:val="004C3067"/>
    <w:rsid w:val="004C336A"/>
    <w:rsid w:val="004C37CF"/>
    <w:rsid w:val="004C4CB9"/>
    <w:rsid w:val="004C652F"/>
    <w:rsid w:val="004C6C71"/>
    <w:rsid w:val="004C762A"/>
    <w:rsid w:val="004C7F0F"/>
    <w:rsid w:val="004D16FD"/>
    <w:rsid w:val="004D2FE9"/>
    <w:rsid w:val="004D44EB"/>
    <w:rsid w:val="004D4E0E"/>
    <w:rsid w:val="004D52AA"/>
    <w:rsid w:val="004D5330"/>
    <w:rsid w:val="004D5544"/>
    <w:rsid w:val="004D59A3"/>
    <w:rsid w:val="004D7177"/>
    <w:rsid w:val="004D7EE1"/>
    <w:rsid w:val="004E0D78"/>
    <w:rsid w:val="004E12ED"/>
    <w:rsid w:val="004E14F3"/>
    <w:rsid w:val="004E2726"/>
    <w:rsid w:val="004E3358"/>
    <w:rsid w:val="004E3616"/>
    <w:rsid w:val="004E67FB"/>
    <w:rsid w:val="004E6A34"/>
    <w:rsid w:val="004E6BEE"/>
    <w:rsid w:val="004F1232"/>
    <w:rsid w:val="004F1338"/>
    <w:rsid w:val="004F1607"/>
    <w:rsid w:val="004F1AC8"/>
    <w:rsid w:val="004F2085"/>
    <w:rsid w:val="004F2812"/>
    <w:rsid w:val="004F2D9E"/>
    <w:rsid w:val="004F3A56"/>
    <w:rsid w:val="004F49F3"/>
    <w:rsid w:val="004F5A5C"/>
    <w:rsid w:val="004F69BD"/>
    <w:rsid w:val="004F6B7B"/>
    <w:rsid w:val="004F6DD3"/>
    <w:rsid w:val="004F78C1"/>
    <w:rsid w:val="005000D0"/>
    <w:rsid w:val="00500EAD"/>
    <w:rsid w:val="00501035"/>
    <w:rsid w:val="00501424"/>
    <w:rsid w:val="005037DC"/>
    <w:rsid w:val="0050397E"/>
    <w:rsid w:val="005046FD"/>
    <w:rsid w:val="00504CC2"/>
    <w:rsid w:val="00505304"/>
    <w:rsid w:val="00505389"/>
    <w:rsid w:val="00505B4B"/>
    <w:rsid w:val="0050780E"/>
    <w:rsid w:val="00510BCA"/>
    <w:rsid w:val="005113D0"/>
    <w:rsid w:val="00511E3B"/>
    <w:rsid w:val="0051227E"/>
    <w:rsid w:val="005128DE"/>
    <w:rsid w:val="0051342F"/>
    <w:rsid w:val="005149CE"/>
    <w:rsid w:val="0051592F"/>
    <w:rsid w:val="00516C55"/>
    <w:rsid w:val="0052012A"/>
    <w:rsid w:val="005203F2"/>
    <w:rsid w:val="00520EAA"/>
    <w:rsid w:val="0052133B"/>
    <w:rsid w:val="00522D13"/>
    <w:rsid w:val="005245A8"/>
    <w:rsid w:val="005250B6"/>
    <w:rsid w:val="00531982"/>
    <w:rsid w:val="00531B02"/>
    <w:rsid w:val="00531E4C"/>
    <w:rsid w:val="0053244C"/>
    <w:rsid w:val="00533B65"/>
    <w:rsid w:val="00534411"/>
    <w:rsid w:val="00535544"/>
    <w:rsid w:val="0053556A"/>
    <w:rsid w:val="0053641D"/>
    <w:rsid w:val="00536A92"/>
    <w:rsid w:val="00536CCB"/>
    <w:rsid w:val="00541538"/>
    <w:rsid w:val="00542A4B"/>
    <w:rsid w:val="00542BED"/>
    <w:rsid w:val="005433E3"/>
    <w:rsid w:val="0054381B"/>
    <w:rsid w:val="00543CC6"/>
    <w:rsid w:val="005447D0"/>
    <w:rsid w:val="0054484B"/>
    <w:rsid w:val="00544BAE"/>
    <w:rsid w:val="00544D39"/>
    <w:rsid w:val="00545F84"/>
    <w:rsid w:val="005460B5"/>
    <w:rsid w:val="00546340"/>
    <w:rsid w:val="0054753C"/>
    <w:rsid w:val="00547AE6"/>
    <w:rsid w:val="00550A9F"/>
    <w:rsid w:val="00550B48"/>
    <w:rsid w:val="00556639"/>
    <w:rsid w:val="00556B8F"/>
    <w:rsid w:val="005610EE"/>
    <w:rsid w:val="0056300E"/>
    <w:rsid w:val="005657A4"/>
    <w:rsid w:val="005661B1"/>
    <w:rsid w:val="005666FC"/>
    <w:rsid w:val="00566BC9"/>
    <w:rsid w:val="0057065B"/>
    <w:rsid w:val="005707A4"/>
    <w:rsid w:val="00570B59"/>
    <w:rsid w:val="00572089"/>
    <w:rsid w:val="0057241C"/>
    <w:rsid w:val="00573373"/>
    <w:rsid w:val="0057337D"/>
    <w:rsid w:val="00573D63"/>
    <w:rsid w:val="00573EBA"/>
    <w:rsid w:val="00574F2A"/>
    <w:rsid w:val="00580753"/>
    <w:rsid w:val="005816CC"/>
    <w:rsid w:val="005824CA"/>
    <w:rsid w:val="0058261C"/>
    <w:rsid w:val="00582B31"/>
    <w:rsid w:val="00583586"/>
    <w:rsid w:val="00584178"/>
    <w:rsid w:val="00585444"/>
    <w:rsid w:val="00587E69"/>
    <w:rsid w:val="00590E4B"/>
    <w:rsid w:val="00591A73"/>
    <w:rsid w:val="00591C93"/>
    <w:rsid w:val="00591D83"/>
    <w:rsid w:val="00592D7B"/>
    <w:rsid w:val="0059448A"/>
    <w:rsid w:val="00595092"/>
    <w:rsid w:val="00595472"/>
    <w:rsid w:val="00596A2B"/>
    <w:rsid w:val="00596AF6"/>
    <w:rsid w:val="00596DA9"/>
    <w:rsid w:val="005A04FD"/>
    <w:rsid w:val="005A1453"/>
    <w:rsid w:val="005A17AA"/>
    <w:rsid w:val="005A1DC8"/>
    <w:rsid w:val="005A3821"/>
    <w:rsid w:val="005A42E6"/>
    <w:rsid w:val="005A4CD7"/>
    <w:rsid w:val="005A4D81"/>
    <w:rsid w:val="005A584C"/>
    <w:rsid w:val="005A5863"/>
    <w:rsid w:val="005A6F3E"/>
    <w:rsid w:val="005B1372"/>
    <w:rsid w:val="005B20C0"/>
    <w:rsid w:val="005B2ABF"/>
    <w:rsid w:val="005B417C"/>
    <w:rsid w:val="005B6121"/>
    <w:rsid w:val="005B76D2"/>
    <w:rsid w:val="005C06CB"/>
    <w:rsid w:val="005C0A13"/>
    <w:rsid w:val="005C1764"/>
    <w:rsid w:val="005C3F56"/>
    <w:rsid w:val="005C49BB"/>
    <w:rsid w:val="005C4B2D"/>
    <w:rsid w:val="005C4C4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8A3"/>
    <w:rsid w:val="005D79D9"/>
    <w:rsid w:val="005D79DA"/>
    <w:rsid w:val="005D7DDC"/>
    <w:rsid w:val="005E1C55"/>
    <w:rsid w:val="005E21BB"/>
    <w:rsid w:val="005E355B"/>
    <w:rsid w:val="005E38E9"/>
    <w:rsid w:val="005E503E"/>
    <w:rsid w:val="005E5E9E"/>
    <w:rsid w:val="005E6683"/>
    <w:rsid w:val="005E6AD4"/>
    <w:rsid w:val="005E70DE"/>
    <w:rsid w:val="005E7529"/>
    <w:rsid w:val="005E75DE"/>
    <w:rsid w:val="005E7DE3"/>
    <w:rsid w:val="005F06FD"/>
    <w:rsid w:val="005F1016"/>
    <w:rsid w:val="005F1AFF"/>
    <w:rsid w:val="005F24D3"/>
    <w:rsid w:val="005F3262"/>
    <w:rsid w:val="005F3C3D"/>
    <w:rsid w:val="005F431C"/>
    <w:rsid w:val="005F480D"/>
    <w:rsid w:val="005F4B12"/>
    <w:rsid w:val="005F5448"/>
    <w:rsid w:val="005F56F3"/>
    <w:rsid w:val="005F6B3A"/>
    <w:rsid w:val="005F6CC0"/>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533"/>
    <w:rsid w:val="006208EC"/>
    <w:rsid w:val="0062291C"/>
    <w:rsid w:val="0062302D"/>
    <w:rsid w:val="00623C57"/>
    <w:rsid w:val="00624736"/>
    <w:rsid w:val="00625AA9"/>
    <w:rsid w:val="00626F74"/>
    <w:rsid w:val="00630613"/>
    <w:rsid w:val="0063086A"/>
    <w:rsid w:val="0063342C"/>
    <w:rsid w:val="00634056"/>
    <w:rsid w:val="00634182"/>
    <w:rsid w:val="00634DD0"/>
    <w:rsid w:val="006419E4"/>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6D06"/>
    <w:rsid w:val="00667EB3"/>
    <w:rsid w:val="00671CEF"/>
    <w:rsid w:val="00675A22"/>
    <w:rsid w:val="006764B9"/>
    <w:rsid w:val="00676FE0"/>
    <w:rsid w:val="00677D3A"/>
    <w:rsid w:val="00680B49"/>
    <w:rsid w:val="0068337D"/>
    <w:rsid w:val="006836B7"/>
    <w:rsid w:val="006838EF"/>
    <w:rsid w:val="00685F2D"/>
    <w:rsid w:val="00685FA0"/>
    <w:rsid w:val="00686452"/>
    <w:rsid w:val="00690FCF"/>
    <w:rsid w:val="006927EE"/>
    <w:rsid w:val="00692ED4"/>
    <w:rsid w:val="00693A2A"/>
    <w:rsid w:val="00694C75"/>
    <w:rsid w:val="00695B80"/>
    <w:rsid w:val="00696BA7"/>
    <w:rsid w:val="0069779B"/>
    <w:rsid w:val="00697DBA"/>
    <w:rsid w:val="006A08F1"/>
    <w:rsid w:val="006A19CB"/>
    <w:rsid w:val="006A1E30"/>
    <w:rsid w:val="006A2537"/>
    <w:rsid w:val="006A2FA6"/>
    <w:rsid w:val="006A3831"/>
    <w:rsid w:val="006A4E7F"/>
    <w:rsid w:val="006A5A55"/>
    <w:rsid w:val="006A5E75"/>
    <w:rsid w:val="006A634F"/>
    <w:rsid w:val="006B0705"/>
    <w:rsid w:val="006B0A6B"/>
    <w:rsid w:val="006B2427"/>
    <w:rsid w:val="006B2565"/>
    <w:rsid w:val="006B3142"/>
    <w:rsid w:val="006B3A70"/>
    <w:rsid w:val="006B43A0"/>
    <w:rsid w:val="006B4758"/>
    <w:rsid w:val="006B57A7"/>
    <w:rsid w:val="006B61F4"/>
    <w:rsid w:val="006B67C3"/>
    <w:rsid w:val="006B79EF"/>
    <w:rsid w:val="006C0403"/>
    <w:rsid w:val="006C09D9"/>
    <w:rsid w:val="006C0D79"/>
    <w:rsid w:val="006C21F6"/>
    <w:rsid w:val="006C4A5D"/>
    <w:rsid w:val="006C59D1"/>
    <w:rsid w:val="006C5E46"/>
    <w:rsid w:val="006C605D"/>
    <w:rsid w:val="006C7EE3"/>
    <w:rsid w:val="006D10A4"/>
    <w:rsid w:val="006D146D"/>
    <w:rsid w:val="006D374E"/>
    <w:rsid w:val="006D3D11"/>
    <w:rsid w:val="006D501E"/>
    <w:rsid w:val="006D541A"/>
    <w:rsid w:val="006D6077"/>
    <w:rsid w:val="006D649D"/>
    <w:rsid w:val="006D6BB2"/>
    <w:rsid w:val="006D74D1"/>
    <w:rsid w:val="006E26C0"/>
    <w:rsid w:val="006E2E4B"/>
    <w:rsid w:val="006E429D"/>
    <w:rsid w:val="006E6189"/>
    <w:rsid w:val="006E648C"/>
    <w:rsid w:val="006E7270"/>
    <w:rsid w:val="006F192F"/>
    <w:rsid w:val="006F38B5"/>
    <w:rsid w:val="006F4BE6"/>
    <w:rsid w:val="006F4C6E"/>
    <w:rsid w:val="006F4FA2"/>
    <w:rsid w:val="006F6115"/>
    <w:rsid w:val="006F68B3"/>
    <w:rsid w:val="006F73AE"/>
    <w:rsid w:val="006F7CA9"/>
    <w:rsid w:val="007002C7"/>
    <w:rsid w:val="00701468"/>
    <w:rsid w:val="00702F00"/>
    <w:rsid w:val="007034BF"/>
    <w:rsid w:val="0070450D"/>
    <w:rsid w:val="00704D77"/>
    <w:rsid w:val="007050C8"/>
    <w:rsid w:val="00705A64"/>
    <w:rsid w:val="0070691B"/>
    <w:rsid w:val="00710041"/>
    <w:rsid w:val="007105CE"/>
    <w:rsid w:val="00710EB4"/>
    <w:rsid w:val="00711E1B"/>
    <w:rsid w:val="00712325"/>
    <w:rsid w:val="00712864"/>
    <w:rsid w:val="0071338C"/>
    <w:rsid w:val="00713656"/>
    <w:rsid w:val="00713B17"/>
    <w:rsid w:val="00714663"/>
    <w:rsid w:val="007164F0"/>
    <w:rsid w:val="00721A0B"/>
    <w:rsid w:val="0072240B"/>
    <w:rsid w:val="007227A2"/>
    <w:rsid w:val="00722A18"/>
    <w:rsid w:val="00723AE9"/>
    <w:rsid w:val="00723D45"/>
    <w:rsid w:val="00724B88"/>
    <w:rsid w:val="0072563A"/>
    <w:rsid w:val="00725B2A"/>
    <w:rsid w:val="00725D3B"/>
    <w:rsid w:val="00726EB4"/>
    <w:rsid w:val="00727147"/>
    <w:rsid w:val="00730DAC"/>
    <w:rsid w:val="0073194D"/>
    <w:rsid w:val="00732205"/>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7097"/>
    <w:rsid w:val="00760C05"/>
    <w:rsid w:val="00760D83"/>
    <w:rsid w:val="00762162"/>
    <w:rsid w:val="007622A9"/>
    <w:rsid w:val="0076277F"/>
    <w:rsid w:val="007632B5"/>
    <w:rsid w:val="00763D72"/>
    <w:rsid w:val="00764749"/>
    <w:rsid w:val="0076584B"/>
    <w:rsid w:val="00765D4C"/>
    <w:rsid w:val="00766254"/>
    <w:rsid w:val="00767D2F"/>
    <w:rsid w:val="00767DBC"/>
    <w:rsid w:val="00770B3B"/>
    <w:rsid w:val="00772487"/>
    <w:rsid w:val="00773AC3"/>
    <w:rsid w:val="00774283"/>
    <w:rsid w:val="00774378"/>
    <w:rsid w:val="00774421"/>
    <w:rsid w:val="00774486"/>
    <w:rsid w:val="00774572"/>
    <w:rsid w:val="00774633"/>
    <w:rsid w:val="0077753B"/>
    <w:rsid w:val="00777F31"/>
    <w:rsid w:val="00781792"/>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51F"/>
    <w:rsid w:val="007A18E0"/>
    <w:rsid w:val="007A390D"/>
    <w:rsid w:val="007A4E6D"/>
    <w:rsid w:val="007A741C"/>
    <w:rsid w:val="007B141F"/>
    <w:rsid w:val="007B17A7"/>
    <w:rsid w:val="007B1F86"/>
    <w:rsid w:val="007B2202"/>
    <w:rsid w:val="007B2586"/>
    <w:rsid w:val="007B25D4"/>
    <w:rsid w:val="007B25D6"/>
    <w:rsid w:val="007B4CE5"/>
    <w:rsid w:val="007B50F4"/>
    <w:rsid w:val="007B6D5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66DB"/>
    <w:rsid w:val="007E6C8A"/>
    <w:rsid w:val="007E6DCF"/>
    <w:rsid w:val="007E75DA"/>
    <w:rsid w:val="007E764E"/>
    <w:rsid w:val="007E7F7F"/>
    <w:rsid w:val="007F0840"/>
    <w:rsid w:val="007F339F"/>
    <w:rsid w:val="007F398C"/>
    <w:rsid w:val="007F3DD1"/>
    <w:rsid w:val="007F3FDB"/>
    <w:rsid w:val="007F4946"/>
    <w:rsid w:val="007F5094"/>
    <w:rsid w:val="007F5625"/>
    <w:rsid w:val="007F7A99"/>
    <w:rsid w:val="00800288"/>
    <w:rsid w:val="008018F6"/>
    <w:rsid w:val="008019FB"/>
    <w:rsid w:val="00801F51"/>
    <w:rsid w:val="00802169"/>
    <w:rsid w:val="008021F0"/>
    <w:rsid w:val="0080288C"/>
    <w:rsid w:val="00802D0C"/>
    <w:rsid w:val="00803186"/>
    <w:rsid w:val="008038E5"/>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0AA9"/>
    <w:rsid w:val="00821529"/>
    <w:rsid w:val="00821E29"/>
    <w:rsid w:val="00822ECB"/>
    <w:rsid w:val="00822F4D"/>
    <w:rsid w:val="008240C7"/>
    <w:rsid w:val="008247E8"/>
    <w:rsid w:val="00824BA4"/>
    <w:rsid w:val="00825E68"/>
    <w:rsid w:val="00826601"/>
    <w:rsid w:val="00827FB0"/>
    <w:rsid w:val="008300E4"/>
    <w:rsid w:val="00831AB2"/>
    <w:rsid w:val="00831E1D"/>
    <w:rsid w:val="00832C90"/>
    <w:rsid w:val="00832D90"/>
    <w:rsid w:val="008341E4"/>
    <w:rsid w:val="00834D28"/>
    <w:rsid w:val="00834FF2"/>
    <w:rsid w:val="008355C9"/>
    <w:rsid w:val="00835ABD"/>
    <w:rsid w:val="0083797B"/>
    <w:rsid w:val="00837CF8"/>
    <w:rsid w:val="00840E42"/>
    <w:rsid w:val="008429EF"/>
    <w:rsid w:val="00846092"/>
    <w:rsid w:val="008501E3"/>
    <w:rsid w:val="00850A36"/>
    <w:rsid w:val="008523FD"/>
    <w:rsid w:val="00852E85"/>
    <w:rsid w:val="00853778"/>
    <w:rsid w:val="0085394E"/>
    <w:rsid w:val="00853A99"/>
    <w:rsid w:val="00853B87"/>
    <w:rsid w:val="00854D51"/>
    <w:rsid w:val="00854D53"/>
    <w:rsid w:val="00854E71"/>
    <w:rsid w:val="00854FFF"/>
    <w:rsid w:val="00856EB7"/>
    <w:rsid w:val="0085710E"/>
    <w:rsid w:val="008574EB"/>
    <w:rsid w:val="00861158"/>
    <w:rsid w:val="0086176E"/>
    <w:rsid w:val="00862838"/>
    <w:rsid w:val="008632CB"/>
    <w:rsid w:val="00863BAF"/>
    <w:rsid w:val="008652F5"/>
    <w:rsid w:val="008654AE"/>
    <w:rsid w:val="00865CF2"/>
    <w:rsid w:val="00866190"/>
    <w:rsid w:val="0086694D"/>
    <w:rsid w:val="00870279"/>
    <w:rsid w:val="00870E24"/>
    <w:rsid w:val="00870F3C"/>
    <w:rsid w:val="00872639"/>
    <w:rsid w:val="00872FAC"/>
    <w:rsid w:val="00873446"/>
    <w:rsid w:val="008757C6"/>
    <w:rsid w:val="0087588A"/>
    <w:rsid w:val="00880222"/>
    <w:rsid w:val="00880F46"/>
    <w:rsid w:val="008828FF"/>
    <w:rsid w:val="00883115"/>
    <w:rsid w:val="008862EE"/>
    <w:rsid w:val="00886C8E"/>
    <w:rsid w:val="00890FC1"/>
    <w:rsid w:val="00891ED1"/>
    <w:rsid w:val="00892447"/>
    <w:rsid w:val="00895C82"/>
    <w:rsid w:val="008960B8"/>
    <w:rsid w:val="0089627D"/>
    <w:rsid w:val="008A0611"/>
    <w:rsid w:val="008A09D5"/>
    <w:rsid w:val="008A1C24"/>
    <w:rsid w:val="008A2FF7"/>
    <w:rsid w:val="008A3BF2"/>
    <w:rsid w:val="008A4E7C"/>
    <w:rsid w:val="008A52C5"/>
    <w:rsid w:val="008A5350"/>
    <w:rsid w:val="008A61A1"/>
    <w:rsid w:val="008A6A06"/>
    <w:rsid w:val="008A707C"/>
    <w:rsid w:val="008B1729"/>
    <w:rsid w:val="008B1B84"/>
    <w:rsid w:val="008B1BD9"/>
    <w:rsid w:val="008B3B05"/>
    <w:rsid w:val="008B407B"/>
    <w:rsid w:val="008B5131"/>
    <w:rsid w:val="008B554D"/>
    <w:rsid w:val="008B6E42"/>
    <w:rsid w:val="008B76F7"/>
    <w:rsid w:val="008B7A77"/>
    <w:rsid w:val="008B7AFC"/>
    <w:rsid w:val="008C0BDF"/>
    <w:rsid w:val="008C0E17"/>
    <w:rsid w:val="008C1662"/>
    <w:rsid w:val="008C2342"/>
    <w:rsid w:val="008C2A25"/>
    <w:rsid w:val="008C2D0D"/>
    <w:rsid w:val="008C2EAF"/>
    <w:rsid w:val="008C3FA1"/>
    <w:rsid w:val="008C5C0F"/>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51D0"/>
    <w:rsid w:val="008E5419"/>
    <w:rsid w:val="008E599E"/>
    <w:rsid w:val="008E6563"/>
    <w:rsid w:val="008F08EE"/>
    <w:rsid w:val="008F19D8"/>
    <w:rsid w:val="008F256D"/>
    <w:rsid w:val="008F338D"/>
    <w:rsid w:val="008F3A9E"/>
    <w:rsid w:val="008F3CB1"/>
    <w:rsid w:val="008F5424"/>
    <w:rsid w:val="008F7A51"/>
    <w:rsid w:val="008F7F55"/>
    <w:rsid w:val="00900257"/>
    <w:rsid w:val="00900663"/>
    <w:rsid w:val="00901C92"/>
    <w:rsid w:val="009024B9"/>
    <w:rsid w:val="009026CE"/>
    <w:rsid w:val="009027D7"/>
    <w:rsid w:val="009028AA"/>
    <w:rsid w:val="00903289"/>
    <w:rsid w:val="00903520"/>
    <w:rsid w:val="0090398B"/>
    <w:rsid w:val="0090452B"/>
    <w:rsid w:val="00904663"/>
    <w:rsid w:val="00910439"/>
    <w:rsid w:val="00910A18"/>
    <w:rsid w:val="00911317"/>
    <w:rsid w:val="009116B5"/>
    <w:rsid w:val="009117F0"/>
    <w:rsid w:val="00911D16"/>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594"/>
    <w:rsid w:val="00930606"/>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4DA7"/>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1E0A"/>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752E"/>
    <w:rsid w:val="009A7872"/>
    <w:rsid w:val="009B20D8"/>
    <w:rsid w:val="009B30D2"/>
    <w:rsid w:val="009B4057"/>
    <w:rsid w:val="009B40BC"/>
    <w:rsid w:val="009B4859"/>
    <w:rsid w:val="009B4951"/>
    <w:rsid w:val="009B59C3"/>
    <w:rsid w:val="009B6053"/>
    <w:rsid w:val="009B63BE"/>
    <w:rsid w:val="009B6C0C"/>
    <w:rsid w:val="009B6CA1"/>
    <w:rsid w:val="009B7151"/>
    <w:rsid w:val="009B749A"/>
    <w:rsid w:val="009C065E"/>
    <w:rsid w:val="009C2958"/>
    <w:rsid w:val="009C2CA4"/>
    <w:rsid w:val="009C5340"/>
    <w:rsid w:val="009C7041"/>
    <w:rsid w:val="009D020D"/>
    <w:rsid w:val="009D0820"/>
    <w:rsid w:val="009D25CB"/>
    <w:rsid w:val="009D4996"/>
    <w:rsid w:val="009D4CEF"/>
    <w:rsid w:val="009D6962"/>
    <w:rsid w:val="009D6B48"/>
    <w:rsid w:val="009D73EE"/>
    <w:rsid w:val="009D73FD"/>
    <w:rsid w:val="009D74B4"/>
    <w:rsid w:val="009D7698"/>
    <w:rsid w:val="009E125F"/>
    <w:rsid w:val="009E1470"/>
    <w:rsid w:val="009E19ED"/>
    <w:rsid w:val="009E20FD"/>
    <w:rsid w:val="009E2918"/>
    <w:rsid w:val="009E3933"/>
    <w:rsid w:val="009E4CC3"/>
    <w:rsid w:val="009E5863"/>
    <w:rsid w:val="009E69F3"/>
    <w:rsid w:val="009E6F32"/>
    <w:rsid w:val="009F0628"/>
    <w:rsid w:val="009F0984"/>
    <w:rsid w:val="009F157D"/>
    <w:rsid w:val="009F26BB"/>
    <w:rsid w:val="009F41AC"/>
    <w:rsid w:val="009F544F"/>
    <w:rsid w:val="009F64A3"/>
    <w:rsid w:val="009F7472"/>
    <w:rsid w:val="009F77D4"/>
    <w:rsid w:val="00A06083"/>
    <w:rsid w:val="00A07216"/>
    <w:rsid w:val="00A10F76"/>
    <w:rsid w:val="00A11D6F"/>
    <w:rsid w:val="00A11DE0"/>
    <w:rsid w:val="00A126B5"/>
    <w:rsid w:val="00A14C58"/>
    <w:rsid w:val="00A1567B"/>
    <w:rsid w:val="00A15F9B"/>
    <w:rsid w:val="00A171F3"/>
    <w:rsid w:val="00A17A4C"/>
    <w:rsid w:val="00A20422"/>
    <w:rsid w:val="00A20B6D"/>
    <w:rsid w:val="00A22353"/>
    <w:rsid w:val="00A23D3B"/>
    <w:rsid w:val="00A23EAB"/>
    <w:rsid w:val="00A24A41"/>
    <w:rsid w:val="00A24D86"/>
    <w:rsid w:val="00A26BA4"/>
    <w:rsid w:val="00A26E02"/>
    <w:rsid w:val="00A2707C"/>
    <w:rsid w:val="00A27591"/>
    <w:rsid w:val="00A276CD"/>
    <w:rsid w:val="00A276FA"/>
    <w:rsid w:val="00A27B0C"/>
    <w:rsid w:val="00A30696"/>
    <w:rsid w:val="00A30B4E"/>
    <w:rsid w:val="00A30BE4"/>
    <w:rsid w:val="00A3100B"/>
    <w:rsid w:val="00A31CC4"/>
    <w:rsid w:val="00A329B8"/>
    <w:rsid w:val="00A329B9"/>
    <w:rsid w:val="00A3517E"/>
    <w:rsid w:val="00A35D87"/>
    <w:rsid w:val="00A40EE9"/>
    <w:rsid w:val="00A41FBD"/>
    <w:rsid w:val="00A4356F"/>
    <w:rsid w:val="00A43F60"/>
    <w:rsid w:val="00A44061"/>
    <w:rsid w:val="00A4533D"/>
    <w:rsid w:val="00A458F9"/>
    <w:rsid w:val="00A47474"/>
    <w:rsid w:val="00A477C6"/>
    <w:rsid w:val="00A4788D"/>
    <w:rsid w:val="00A47FB0"/>
    <w:rsid w:val="00A50089"/>
    <w:rsid w:val="00A5155A"/>
    <w:rsid w:val="00A5204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0A9D"/>
    <w:rsid w:val="00AC0F13"/>
    <w:rsid w:val="00AC1354"/>
    <w:rsid w:val="00AC15C4"/>
    <w:rsid w:val="00AC16F0"/>
    <w:rsid w:val="00AC19C3"/>
    <w:rsid w:val="00AC1B40"/>
    <w:rsid w:val="00AC33C6"/>
    <w:rsid w:val="00AC4E12"/>
    <w:rsid w:val="00AC5406"/>
    <w:rsid w:val="00AC56BE"/>
    <w:rsid w:val="00AC6C9C"/>
    <w:rsid w:val="00AC7124"/>
    <w:rsid w:val="00AD0429"/>
    <w:rsid w:val="00AD0F51"/>
    <w:rsid w:val="00AD15F4"/>
    <w:rsid w:val="00AD17FF"/>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3019"/>
    <w:rsid w:val="00B33DDB"/>
    <w:rsid w:val="00B34631"/>
    <w:rsid w:val="00B34BDB"/>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231"/>
    <w:rsid w:val="00B67D6E"/>
    <w:rsid w:val="00B70774"/>
    <w:rsid w:val="00B71DDE"/>
    <w:rsid w:val="00B72147"/>
    <w:rsid w:val="00B722C3"/>
    <w:rsid w:val="00B725B0"/>
    <w:rsid w:val="00B7324A"/>
    <w:rsid w:val="00B73650"/>
    <w:rsid w:val="00B74328"/>
    <w:rsid w:val="00B7461B"/>
    <w:rsid w:val="00B75E7B"/>
    <w:rsid w:val="00B77183"/>
    <w:rsid w:val="00B77FF1"/>
    <w:rsid w:val="00B80883"/>
    <w:rsid w:val="00B80EE4"/>
    <w:rsid w:val="00B8157A"/>
    <w:rsid w:val="00B81DAC"/>
    <w:rsid w:val="00B81E93"/>
    <w:rsid w:val="00B83FB0"/>
    <w:rsid w:val="00B84547"/>
    <w:rsid w:val="00B84930"/>
    <w:rsid w:val="00B855B0"/>
    <w:rsid w:val="00B858E3"/>
    <w:rsid w:val="00B86B0C"/>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6D7"/>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D0382"/>
    <w:rsid w:val="00BD147A"/>
    <w:rsid w:val="00BD211B"/>
    <w:rsid w:val="00BD2B43"/>
    <w:rsid w:val="00BD3B81"/>
    <w:rsid w:val="00BD3DFD"/>
    <w:rsid w:val="00BD3F3D"/>
    <w:rsid w:val="00BD56A0"/>
    <w:rsid w:val="00BD62FD"/>
    <w:rsid w:val="00BD6EE6"/>
    <w:rsid w:val="00BE08B8"/>
    <w:rsid w:val="00BE18CE"/>
    <w:rsid w:val="00BE1952"/>
    <w:rsid w:val="00BE1ED0"/>
    <w:rsid w:val="00BE369B"/>
    <w:rsid w:val="00BE6C4A"/>
    <w:rsid w:val="00BE6F53"/>
    <w:rsid w:val="00BF0E74"/>
    <w:rsid w:val="00BF10BF"/>
    <w:rsid w:val="00BF10D4"/>
    <w:rsid w:val="00BF1D4D"/>
    <w:rsid w:val="00BF27D4"/>
    <w:rsid w:val="00BF2F3B"/>
    <w:rsid w:val="00BF5747"/>
    <w:rsid w:val="00BF57D9"/>
    <w:rsid w:val="00BF5DFD"/>
    <w:rsid w:val="00BF7278"/>
    <w:rsid w:val="00C004DB"/>
    <w:rsid w:val="00C02688"/>
    <w:rsid w:val="00C03BAA"/>
    <w:rsid w:val="00C03F21"/>
    <w:rsid w:val="00C0420F"/>
    <w:rsid w:val="00C0453B"/>
    <w:rsid w:val="00C0470A"/>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3FA"/>
    <w:rsid w:val="00C40B27"/>
    <w:rsid w:val="00C4196D"/>
    <w:rsid w:val="00C41A99"/>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5C82"/>
    <w:rsid w:val="00C75EC4"/>
    <w:rsid w:val="00C76A12"/>
    <w:rsid w:val="00C76CD6"/>
    <w:rsid w:val="00C76F9D"/>
    <w:rsid w:val="00C77EFF"/>
    <w:rsid w:val="00C804B9"/>
    <w:rsid w:val="00C80758"/>
    <w:rsid w:val="00C817A2"/>
    <w:rsid w:val="00C8243D"/>
    <w:rsid w:val="00C8373B"/>
    <w:rsid w:val="00C84274"/>
    <w:rsid w:val="00C848E6"/>
    <w:rsid w:val="00C849DE"/>
    <w:rsid w:val="00C8505B"/>
    <w:rsid w:val="00C85C53"/>
    <w:rsid w:val="00C85CDA"/>
    <w:rsid w:val="00C85F33"/>
    <w:rsid w:val="00C904C6"/>
    <w:rsid w:val="00C90E4B"/>
    <w:rsid w:val="00C91B49"/>
    <w:rsid w:val="00C933AE"/>
    <w:rsid w:val="00C958A5"/>
    <w:rsid w:val="00C95A32"/>
    <w:rsid w:val="00C95E5E"/>
    <w:rsid w:val="00C966C8"/>
    <w:rsid w:val="00C978C4"/>
    <w:rsid w:val="00CA0898"/>
    <w:rsid w:val="00CA2297"/>
    <w:rsid w:val="00CA238C"/>
    <w:rsid w:val="00CA2D47"/>
    <w:rsid w:val="00CA30CB"/>
    <w:rsid w:val="00CA3481"/>
    <w:rsid w:val="00CA3858"/>
    <w:rsid w:val="00CA46A0"/>
    <w:rsid w:val="00CA4A47"/>
    <w:rsid w:val="00CA5554"/>
    <w:rsid w:val="00CA63F9"/>
    <w:rsid w:val="00CA709F"/>
    <w:rsid w:val="00CA79A1"/>
    <w:rsid w:val="00CB2F03"/>
    <w:rsid w:val="00CB3C64"/>
    <w:rsid w:val="00CB448C"/>
    <w:rsid w:val="00CB47E6"/>
    <w:rsid w:val="00CB6A9C"/>
    <w:rsid w:val="00CB7342"/>
    <w:rsid w:val="00CB7CF8"/>
    <w:rsid w:val="00CB7D57"/>
    <w:rsid w:val="00CC1FFC"/>
    <w:rsid w:val="00CC254B"/>
    <w:rsid w:val="00CC2B3A"/>
    <w:rsid w:val="00CC3EB2"/>
    <w:rsid w:val="00CC4B0A"/>
    <w:rsid w:val="00CC4F65"/>
    <w:rsid w:val="00CC539A"/>
    <w:rsid w:val="00CC5F8D"/>
    <w:rsid w:val="00CC612F"/>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2DF9"/>
    <w:rsid w:val="00CE313E"/>
    <w:rsid w:val="00CE39E8"/>
    <w:rsid w:val="00CE3F8D"/>
    <w:rsid w:val="00CE4651"/>
    <w:rsid w:val="00CE47CB"/>
    <w:rsid w:val="00CE4C74"/>
    <w:rsid w:val="00CE5899"/>
    <w:rsid w:val="00CE7355"/>
    <w:rsid w:val="00CE7ADE"/>
    <w:rsid w:val="00CF2530"/>
    <w:rsid w:val="00CF2665"/>
    <w:rsid w:val="00CF2F47"/>
    <w:rsid w:val="00CF68A2"/>
    <w:rsid w:val="00CF7F11"/>
    <w:rsid w:val="00D00241"/>
    <w:rsid w:val="00D01697"/>
    <w:rsid w:val="00D01A6F"/>
    <w:rsid w:val="00D023A3"/>
    <w:rsid w:val="00D02872"/>
    <w:rsid w:val="00D0332C"/>
    <w:rsid w:val="00D03B13"/>
    <w:rsid w:val="00D046FD"/>
    <w:rsid w:val="00D04B44"/>
    <w:rsid w:val="00D05545"/>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BF"/>
    <w:rsid w:val="00D217CD"/>
    <w:rsid w:val="00D24005"/>
    <w:rsid w:val="00D30190"/>
    <w:rsid w:val="00D3098B"/>
    <w:rsid w:val="00D32876"/>
    <w:rsid w:val="00D32FDE"/>
    <w:rsid w:val="00D33F96"/>
    <w:rsid w:val="00D35DEC"/>
    <w:rsid w:val="00D363A5"/>
    <w:rsid w:val="00D365DF"/>
    <w:rsid w:val="00D36E34"/>
    <w:rsid w:val="00D408BC"/>
    <w:rsid w:val="00D40E79"/>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A4"/>
    <w:rsid w:val="00D81937"/>
    <w:rsid w:val="00D825A2"/>
    <w:rsid w:val="00D84300"/>
    <w:rsid w:val="00D87E9D"/>
    <w:rsid w:val="00D91C1D"/>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5981"/>
    <w:rsid w:val="00DB64A6"/>
    <w:rsid w:val="00DC006B"/>
    <w:rsid w:val="00DC17FF"/>
    <w:rsid w:val="00DC28F4"/>
    <w:rsid w:val="00DC2DAB"/>
    <w:rsid w:val="00DC38E5"/>
    <w:rsid w:val="00DC3F00"/>
    <w:rsid w:val="00DC70CE"/>
    <w:rsid w:val="00DD005C"/>
    <w:rsid w:val="00DD1177"/>
    <w:rsid w:val="00DD222D"/>
    <w:rsid w:val="00DD3A63"/>
    <w:rsid w:val="00DD3B14"/>
    <w:rsid w:val="00DD6A1A"/>
    <w:rsid w:val="00DD7A2F"/>
    <w:rsid w:val="00DD7C25"/>
    <w:rsid w:val="00DE18BA"/>
    <w:rsid w:val="00DE18EA"/>
    <w:rsid w:val="00DE22BB"/>
    <w:rsid w:val="00DE2302"/>
    <w:rsid w:val="00DE25E0"/>
    <w:rsid w:val="00DE345B"/>
    <w:rsid w:val="00DE4507"/>
    <w:rsid w:val="00DE4CE7"/>
    <w:rsid w:val="00DE5D52"/>
    <w:rsid w:val="00DE6037"/>
    <w:rsid w:val="00DE72EA"/>
    <w:rsid w:val="00DE768B"/>
    <w:rsid w:val="00DE77B2"/>
    <w:rsid w:val="00DE7B2F"/>
    <w:rsid w:val="00DF0530"/>
    <w:rsid w:val="00DF0C45"/>
    <w:rsid w:val="00DF2493"/>
    <w:rsid w:val="00DF278B"/>
    <w:rsid w:val="00DF2E3F"/>
    <w:rsid w:val="00DF5802"/>
    <w:rsid w:val="00DF6062"/>
    <w:rsid w:val="00DF681D"/>
    <w:rsid w:val="00DF7E70"/>
    <w:rsid w:val="00E002BA"/>
    <w:rsid w:val="00E005CC"/>
    <w:rsid w:val="00E00B12"/>
    <w:rsid w:val="00E00EBB"/>
    <w:rsid w:val="00E012B6"/>
    <w:rsid w:val="00E0321F"/>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95A"/>
    <w:rsid w:val="00E21A18"/>
    <w:rsid w:val="00E22BA2"/>
    <w:rsid w:val="00E23855"/>
    <w:rsid w:val="00E259B2"/>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607F"/>
    <w:rsid w:val="00E4670F"/>
    <w:rsid w:val="00E468E1"/>
    <w:rsid w:val="00E50130"/>
    <w:rsid w:val="00E50B97"/>
    <w:rsid w:val="00E51AB5"/>
    <w:rsid w:val="00E52ED1"/>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76DA5"/>
    <w:rsid w:val="00E805BA"/>
    <w:rsid w:val="00E815B0"/>
    <w:rsid w:val="00E82750"/>
    <w:rsid w:val="00E83439"/>
    <w:rsid w:val="00E83D16"/>
    <w:rsid w:val="00E8513A"/>
    <w:rsid w:val="00E857BD"/>
    <w:rsid w:val="00E857E4"/>
    <w:rsid w:val="00E85ABC"/>
    <w:rsid w:val="00E87447"/>
    <w:rsid w:val="00E87AB6"/>
    <w:rsid w:val="00E90DA5"/>
    <w:rsid w:val="00E914CB"/>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B060E"/>
    <w:rsid w:val="00EB0AC8"/>
    <w:rsid w:val="00EB2068"/>
    <w:rsid w:val="00EB36E2"/>
    <w:rsid w:val="00EB5260"/>
    <w:rsid w:val="00EB5856"/>
    <w:rsid w:val="00EB5A10"/>
    <w:rsid w:val="00EB61C4"/>
    <w:rsid w:val="00EB7236"/>
    <w:rsid w:val="00EB7BBA"/>
    <w:rsid w:val="00EC090F"/>
    <w:rsid w:val="00EC0AE8"/>
    <w:rsid w:val="00EC1332"/>
    <w:rsid w:val="00EC2AE8"/>
    <w:rsid w:val="00EC2B8F"/>
    <w:rsid w:val="00EC31ED"/>
    <w:rsid w:val="00EC3250"/>
    <w:rsid w:val="00EC328D"/>
    <w:rsid w:val="00EC38F0"/>
    <w:rsid w:val="00EC4642"/>
    <w:rsid w:val="00ED091A"/>
    <w:rsid w:val="00ED0A1D"/>
    <w:rsid w:val="00ED0C48"/>
    <w:rsid w:val="00ED21B9"/>
    <w:rsid w:val="00ED28A0"/>
    <w:rsid w:val="00ED31C1"/>
    <w:rsid w:val="00ED55CF"/>
    <w:rsid w:val="00ED56D6"/>
    <w:rsid w:val="00ED6648"/>
    <w:rsid w:val="00ED6C82"/>
    <w:rsid w:val="00ED740F"/>
    <w:rsid w:val="00ED7643"/>
    <w:rsid w:val="00ED76CF"/>
    <w:rsid w:val="00ED7B6D"/>
    <w:rsid w:val="00EE07DE"/>
    <w:rsid w:val="00EE0D51"/>
    <w:rsid w:val="00EE10E8"/>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3924"/>
    <w:rsid w:val="00EF3BCF"/>
    <w:rsid w:val="00EF4128"/>
    <w:rsid w:val="00EF48E1"/>
    <w:rsid w:val="00EF4DF4"/>
    <w:rsid w:val="00EF538A"/>
    <w:rsid w:val="00EF600F"/>
    <w:rsid w:val="00EF61C9"/>
    <w:rsid w:val="00EF6459"/>
    <w:rsid w:val="00EF6635"/>
    <w:rsid w:val="00F00013"/>
    <w:rsid w:val="00F004A4"/>
    <w:rsid w:val="00F00AA9"/>
    <w:rsid w:val="00F0173A"/>
    <w:rsid w:val="00F01B1B"/>
    <w:rsid w:val="00F021D3"/>
    <w:rsid w:val="00F035FB"/>
    <w:rsid w:val="00F04FB4"/>
    <w:rsid w:val="00F06333"/>
    <w:rsid w:val="00F06A96"/>
    <w:rsid w:val="00F06B09"/>
    <w:rsid w:val="00F06DE2"/>
    <w:rsid w:val="00F07116"/>
    <w:rsid w:val="00F0766A"/>
    <w:rsid w:val="00F101AD"/>
    <w:rsid w:val="00F11541"/>
    <w:rsid w:val="00F12977"/>
    <w:rsid w:val="00F12F94"/>
    <w:rsid w:val="00F14130"/>
    <w:rsid w:val="00F149FD"/>
    <w:rsid w:val="00F14B97"/>
    <w:rsid w:val="00F15213"/>
    <w:rsid w:val="00F15FE0"/>
    <w:rsid w:val="00F1713E"/>
    <w:rsid w:val="00F173AE"/>
    <w:rsid w:val="00F1752F"/>
    <w:rsid w:val="00F20E0B"/>
    <w:rsid w:val="00F217F2"/>
    <w:rsid w:val="00F22922"/>
    <w:rsid w:val="00F23D12"/>
    <w:rsid w:val="00F24C18"/>
    <w:rsid w:val="00F2587F"/>
    <w:rsid w:val="00F25CA0"/>
    <w:rsid w:val="00F307A3"/>
    <w:rsid w:val="00F312C8"/>
    <w:rsid w:val="00F33056"/>
    <w:rsid w:val="00F33DE6"/>
    <w:rsid w:val="00F351F0"/>
    <w:rsid w:val="00F35B32"/>
    <w:rsid w:val="00F35F54"/>
    <w:rsid w:val="00F375EE"/>
    <w:rsid w:val="00F400C2"/>
    <w:rsid w:val="00F412A1"/>
    <w:rsid w:val="00F4142E"/>
    <w:rsid w:val="00F42897"/>
    <w:rsid w:val="00F429EA"/>
    <w:rsid w:val="00F42CA6"/>
    <w:rsid w:val="00F4308E"/>
    <w:rsid w:val="00F4320A"/>
    <w:rsid w:val="00F43726"/>
    <w:rsid w:val="00F446D6"/>
    <w:rsid w:val="00F44AEB"/>
    <w:rsid w:val="00F47E96"/>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3A48"/>
    <w:rsid w:val="00F645D2"/>
    <w:rsid w:val="00F67501"/>
    <w:rsid w:val="00F67523"/>
    <w:rsid w:val="00F67DE6"/>
    <w:rsid w:val="00F70E2D"/>
    <w:rsid w:val="00F716D5"/>
    <w:rsid w:val="00F71F5A"/>
    <w:rsid w:val="00F72D48"/>
    <w:rsid w:val="00F72D4C"/>
    <w:rsid w:val="00F7317E"/>
    <w:rsid w:val="00F7356A"/>
    <w:rsid w:val="00F73D2E"/>
    <w:rsid w:val="00F749D9"/>
    <w:rsid w:val="00F80909"/>
    <w:rsid w:val="00F80934"/>
    <w:rsid w:val="00F8209B"/>
    <w:rsid w:val="00F82A22"/>
    <w:rsid w:val="00F83E3D"/>
    <w:rsid w:val="00F904A5"/>
    <w:rsid w:val="00F91088"/>
    <w:rsid w:val="00F926FF"/>
    <w:rsid w:val="00F944D1"/>
    <w:rsid w:val="00F95011"/>
    <w:rsid w:val="00F95784"/>
    <w:rsid w:val="00F9694F"/>
    <w:rsid w:val="00F96AE8"/>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384E"/>
    <w:rsid w:val="00FC484D"/>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uiPriority w:val="1"/>
    <w:qFormat/>
    <w:rsid w:val="00CA46A0"/>
    <w:pPr>
      <w:keepNext/>
      <w:jc w:val="both"/>
      <w:outlineLvl w:val="0"/>
    </w:pPr>
    <w:rPr>
      <w:rFonts w:ascii="Charter BT" w:hAnsi="Charter BT"/>
      <w:b/>
      <w:u w:val="single"/>
    </w:rPr>
  </w:style>
  <w:style w:type="paragraph" w:styleId="Titre2">
    <w:name w:val="heading 2"/>
    <w:basedOn w:val="Normal"/>
    <w:next w:val="Normal"/>
    <w:link w:val="Titre2Car"/>
    <w:uiPriority w:val="1"/>
    <w:qFormat/>
    <w:rsid w:val="00CA46A0"/>
    <w:pPr>
      <w:keepNext/>
      <w:ind w:left="708"/>
      <w:jc w:val="both"/>
      <w:outlineLvl w:val="1"/>
    </w:pPr>
  </w:style>
  <w:style w:type="paragraph" w:styleId="Titre3">
    <w:name w:val="heading 3"/>
    <w:basedOn w:val="Normal"/>
    <w:next w:val="Normal"/>
    <w:link w:val="Titre3Car"/>
    <w:uiPriority w:val="1"/>
    <w:qFormat/>
    <w:rsid w:val="00CA46A0"/>
    <w:pPr>
      <w:keepNext/>
      <w:jc w:val="both"/>
      <w:outlineLvl w:val="2"/>
    </w:pPr>
    <w:rPr>
      <w:b/>
    </w:rPr>
  </w:style>
  <w:style w:type="paragraph" w:styleId="Titre4">
    <w:name w:val="heading 4"/>
    <w:basedOn w:val="Normal"/>
    <w:next w:val="Normal"/>
    <w:link w:val="Titre4Car"/>
    <w:uiPriority w:val="1"/>
    <w:qFormat/>
    <w:rsid w:val="00CA46A0"/>
    <w:pPr>
      <w:keepNext/>
      <w:jc w:val="center"/>
      <w:outlineLvl w:val="3"/>
    </w:pPr>
  </w:style>
  <w:style w:type="paragraph" w:styleId="Titre5">
    <w:name w:val="heading 5"/>
    <w:basedOn w:val="Normal"/>
    <w:next w:val="Normal"/>
    <w:link w:val="Titre5Car"/>
    <w:uiPriority w:val="1"/>
    <w:qFormat/>
    <w:rsid w:val="00CA46A0"/>
    <w:pPr>
      <w:keepNext/>
      <w:ind w:left="709" w:firstLine="709"/>
      <w:jc w:val="both"/>
      <w:outlineLvl w:val="4"/>
    </w:pPr>
  </w:style>
  <w:style w:type="paragraph" w:styleId="Titre6">
    <w:name w:val="heading 6"/>
    <w:basedOn w:val="Normal"/>
    <w:next w:val="Normal"/>
    <w:link w:val="Titre6Car"/>
    <w:uiPriority w:val="1"/>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uiPriority w:val="1"/>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uiPriority w:val="1"/>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uiPriority w:val="1"/>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uiPriority w:val="1"/>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uiPriority w:val="9"/>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1"/>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rsid w:val="00F609DD"/>
    <w:pPr>
      <w:jc w:val="both"/>
    </w:pPr>
    <w:rPr>
      <w:rFonts w:ascii="Charter BT" w:hAnsi="Charter BT"/>
      <w:b/>
    </w:rPr>
  </w:style>
  <w:style w:type="character" w:customStyle="1" w:styleId="Corpsdetexte2Car">
    <w:name w:val="Corps de texte 2 Car"/>
    <w:basedOn w:val="Policepardfaut"/>
    <w:link w:val="Corpsdetexte2"/>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iPriority w:val="99"/>
    <w:unhideWhenUsed/>
    <w:rsid w:val="00F609DD"/>
    <w:pPr>
      <w:tabs>
        <w:tab w:val="center" w:pos="4536"/>
        <w:tab w:val="right" w:pos="9072"/>
      </w:tabs>
    </w:pPr>
  </w:style>
  <w:style w:type="character" w:customStyle="1" w:styleId="En-tteCar">
    <w:name w:val="En-tête Car"/>
    <w:basedOn w:val="Policepardfaut"/>
    <w:link w:val="En-tte"/>
    <w:uiPriority w:val="99"/>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iPriority w:val="99"/>
    <w:unhideWhenUsed/>
    <w:rsid w:val="00F609DD"/>
    <w:pPr>
      <w:tabs>
        <w:tab w:val="center" w:pos="4536"/>
        <w:tab w:val="right" w:pos="9072"/>
      </w:tabs>
    </w:pPr>
  </w:style>
  <w:style w:type="character" w:customStyle="1" w:styleId="PieddepageCar">
    <w:name w:val="Pied de page Car"/>
    <w:basedOn w:val="Policepardfaut"/>
    <w:link w:val="Pieddepage"/>
    <w:uiPriority w:val="99"/>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dfaut">
    <w:name w:val="Style par défaut"/>
    <w:rsid w:val="007F339F"/>
    <w:pPr>
      <w:suppressAutoHyphens/>
      <w:spacing w:after="160" w:line="259" w:lineRule="auto"/>
    </w:pPr>
    <w:rPr>
      <w:rFonts w:ascii="Calibri" w:eastAsia="SimSun" w:hAnsi="Calibri" w:cs="Times New Roman"/>
    </w:rPr>
  </w:style>
  <w:style w:type="character" w:customStyle="1" w:styleId="Corpsdutexte13">
    <w:name w:val="Corps du texte (13)_"/>
    <w:link w:val="Corpsdutexte130"/>
    <w:locked/>
    <w:rsid w:val="00BB76D7"/>
    <w:rPr>
      <w:rFonts w:ascii="Arial" w:eastAsia="Arial" w:hAnsi="Arial" w:cs="Arial"/>
      <w:sz w:val="17"/>
      <w:szCs w:val="17"/>
      <w:shd w:val="clear" w:color="auto" w:fill="FFFFFF"/>
    </w:rPr>
  </w:style>
  <w:style w:type="paragraph" w:customStyle="1" w:styleId="Corpsdutexte130">
    <w:name w:val="Corps du texte (13)"/>
    <w:basedOn w:val="Normal"/>
    <w:link w:val="Corpsdutexte13"/>
    <w:rsid w:val="00BB76D7"/>
    <w:pPr>
      <w:widowControl/>
      <w:shd w:val="clear" w:color="auto" w:fill="FFFFFF"/>
      <w:suppressAutoHyphens w:val="0"/>
      <w:spacing w:after="420" w:line="235" w:lineRule="exact"/>
    </w:pPr>
    <w:rPr>
      <w:rFonts w:ascii="Arial" w:eastAsia="Arial" w:hAnsi="Arial" w:cs="Arial"/>
      <w:sz w:val="17"/>
      <w:szCs w:val="17"/>
      <w:lang w:eastAsia="en-US"/>
    </w:rPr>
  </w:style>
  <w:style w:type="character" w:customStyle="1" w:styleId="Corpsdutexte13NonGras">
    <w:name w:val="Corps du texte (13) + Non Gras"/>
    <w:rsid w:val="00BB76D7"/>
    <w:rPr>
      <w:rFonts w:ascii="Arial" w:eastAsia="Arial" w:hAnsi="Arial" w:cs="Arial"/>
      <w:b/>
      <w:bCs/>
      <w:sz w:val="17"/>
      <w:szCs w:val="17"/>
      <w:shd w:val="clear" w:color="auto" w:fill="FFFFFF"/>
    </w:rPr>
  </w:style>
  <w:style w:type="character" w:customStyle="1" w:styleId="Corpsdutexte5NonGras">
    <w:name w:val="Corps du texte (5) + Non Gras"/>
    <w:rsid w:val="00BB76D7"/>
    <w:rPr>
      <w:rFonts w:ascii="Arial" w:eastAsia="Arial" w:hAnsi="Arial" w:cs="Arial"/>
      <w:b/>
      <w:bCs/>
      <w:sz w:val="17"/>
      <w:szCs w:val="17"/>
      <w:shd w:val="clear" w:color="auto" w:fill="FFFFFF"/>
    </w:rPr>
  </w:style>
  <w:style w:type="paragraph" w:customStyle="1" w:styleId="VuConsidrant">
    <w:name w:val="Vu.Considérant"/>
    <w:basedOn w:val="Normal"/>
    <w:rsid w:val="00BB76D7"/>
    <w:pPr>
      <w:widowControl/>
      <w:suppressAutoHyphens w:val="0"/>
      <w:autoSpaceDE w:val="0"/>
      <w:autoSpaceDN w:val="0"/>
      <w:spacing w:after="140"/>
      <w:jc w:val="both"/>
    </w:pPr>
    <w:rPr>
      <w:rFonts w:ascii="Arial" w:hAnsi="Arial" w:cs="Arial"/>
      <w:sz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6500</TotalTime>
  <Pages>14</Pages>
  <Words>4598</Words>
  <Characters>25290</Characters>
  <Application>Microsoft Office Word</Application>
  <DocSecurity>0</DocSecurity>
  <Lines>210</Lines>
  <Paragraphs>59</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29829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101</cp:revision>
  <cp:lastPrinted>2021-09-06T14:45:00Z</cp:lastPrinted>
  <dcterms:created xsi:type="dcterms:W3CDTF">2020-12-03T13:22:00Z</dcterms:created>
  <dcterms:modified xsi:type="dcterms:W3CDTF">2021-09-06T14:55:00Z</dcterms:modified>
</cp:coreProperties>
</file>