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59D56E8A"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AA6A3B">
        <w:rPr>
          <w:i/>
        </w:rPr>
        <w:t>8</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7D5AF22D" w14:textId="42580106" w:rsidR="00F904A5" w:rsidRDefault="00F609DD" w:rsidP="00A534E7">
      <w:pPr>
        <w:pStyle w:val="Corpsdetexte"/>
        <w:ind w:right="-1"/>
        <w:jc w:val="center"/>
      </w:pPr>
      <w:r>
        <w:t>COMPTE-RENDU DE LA SEANCE DU</w:t>
      </w:r>
      <w:r w:rsidR="005E355B">
        <w:t xml:space="preserve"> CONSEIL MUNICIPAL DU </w:t>
      </w:r>
      <w:r w:rsidR="0023516B">
        <w:t>25</w:t>
      </w:r>
      <w:r w:rsidR="00C4443A">
        <w:t>.</w:t>
      </w:r>
      <w:r w:rsidR="00F84B5A">
        <w:t>1</w:t>
      </w:r>
      <w:r w:rsidR="0023516B">
        <w:t>1</w:t>
      </w:r>
      <w:r w:rsidR="004547C1">
        <w:t>.20</w:t>
      </w:r>
      <w:r w:rsidR="00A914CB">
        <w:t>2</w:t>
      </w:r>
      <w:r w:rsidR="009B6C0C">
        <w:t>1</w:t>
      </w:r>
    </w:p>
    <w:p w14:paraId="25099CA3" w14:textId="77777777" w:rsidR="00F609DD" w:rsidRPr="008652F5" w:rsidRDefault="00F609DD" w:rsidP="00A534E7">
      <w:pPr>
        <w:ind w:right="-1"/>
        <w:jc w:val="both"/>
        <w:rPr>
          <w:szCs w:val="24"/>
        </w:rPr>
      </w:pPr>
    </w:p>
    <w:p w14:paraId="7CCAEF74" w14:textId="77777777" w:rsidR="00AB1434" w:rsidRPr="008652F5" w:rsidRDefault="00AB1434" w:rsidP="00A534E7">
      <w:pPr>
        <w:ind w:right="-1"/>
        <w:jc w:val="both"/>
        <w:rPr>
          <w:szCs w:val="24"/>
        </w:rPr>
      </w:pPr>
    </w:p>
    <w:p w14:paraId="105137F8" w14:textId="38010BED" w:rsidR="00F609DD" w:rsidRDefault="00F609DD" w:rsidP="00A534E7">
      <w:pPr>
        <w:ind w:right="-1"/>
        <w:jc w:val="both"/>
      </w:pPr>
      <w:r>
        <w:tab/>
      </w:r>
      <w:r w:rsidR="004547C1">
        <w:t xml:space="preserve">L'an deux mille </w:t>
      </w:r>
      <w:r w:rsidR="00A914CB">
        <w:t>vingt</w:t>
      </w:r>
      <w:r w:rsidR="009B6C0C">
        <w:t xml:space="preserve"> et un</w:t>
      </w:r>
      <w:r>
        <w:t xml:space="preserve">, </w:t>
      </w:r>
      <w:r w:rsidR="0000097C">
        <w:t>le</w:t>
      </w:r>
      <w:r w:rsidR="00146706">
        <w:t xml:space="preserve"> </w:t>
      </w:r>
      <w:r w:rsidR="0023516B">
        <w:t>vingt-cinq novembre</w:t>
      </w:r>
      <w:r w:rsidR="002C2473">
        <w:t xml:space="preserve">, à </w:t>
      </w:r>
      <w:r w:rsidR="0023516B">
        <w:t xml:space="preserve">dix-huit </w:t>
      </w:r>
      <w:r w:rsidR="009655A6" w:rsidRPr="00000970">
        <w:t>heures</w:t>
      </w:r>
      <w:r w:rsidR="0023516B">
        <w:t xml:space="preserve"> </w:t>
      </w:r>
      <w:r w:rsidR="00AA6A3B">
        <w:t xml:space="preserve">et </w:t>
      </w:r>
      <w:r w:rsidR="0023516B">
        <w:t>trente</w:t>
      </w:r>
      <w:r w:rsidR="00AA6A3B">
        <w:t xml:space="preserve"> minutes</w:t>
      </w:r>
      <w:r w:rsidR="009655A6" w:rsidRPr="00000970">
        <w:t xml:space="preserve">,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A534E7">
      <w:pPr>
        <w:ind w:right="-1"/>
        <w:jc w:val="both"/>
      </w:pPr>
      <w:r>
        <w:t xml:space="preserve">M. </w:t>
      </w:r>
      <w:r w:rsidR="000E76A4">
        <w:t>Jean-Paul CLOZEL</w:t>
      </w:r>
      <w:r>
        <w:t xml:space="preserve">, </w:t>
      </w:r>
      <w:r w:rsidR="009655A6">
        <w:t>Maire</w:t>
      </w:r>
      <w:r>
        <w:t>, préside la séance.</w:t>
      </w:r>
    </w:p>
    <w:p w14:paraId="3247A0E2" w14:textId="77777777" w:rsidR="00270078" w:rsidRPr="00707913" w:rsidRDefault="00270078" w:rsidP="00A534E7">
      <w:pPr>
        <w:ind w:right="-1"/>
        <w:jc w:val="both"/>
        <w:rPr>
          <w:szCs w:val="24"/>
        </w:rPr>
      </w:pPr>
    </w:p>
    <w:p w14:paraId="00F3D134" w14:textId="77777777" w:rsidR="00F609DD" w:rsidRPr="00707913" w:rsidRDefault="00F609DD" w:rsidP="00A534E7">
      <w:pPr>
        <w:ind w:right="-1"/>
        <w:jc w:val="both"/>
        <w:rPr>
          <w:szCs w:val="24"/>
        </w:rPr>
      </w:pPr>
    </w:p>
    <w:p w14:paraId="24AD55DD" w14:textId="4A489975" w:rsidR="00A77AE0" w:rsidRDefault="00F609DD" w:rsidP="00A534E7">
      <w:pPr>
        <w:pStyle w:val="Corpsdetexte2"/>
        <w:tabs>
          <w:tab w:val="left" w:pos="8647"/>
        </w:tabs>
        <w:ind w:right="-1"/>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F84B5A">
        <w:rPr>
          <w:rFonts w:ascii="Times New Roman" w:hAnsi="Times New Roman"/>
          <w:b w:val="0"/>
        </w:rPr>
        <w:t xml:space="preserve">Rachel BAYLE, </w:t>
      </w:r>
      <w:r w:rsidR="005E6683">
        <w:rPr>
          <w:rFonts w:ascii="Times New Roman" w:hAnsi="Times New Roman"/>
          <w:b w:val="0"/>
          <w:bCs/>
        </w:rPr>
        <w:t>S</w:t>
      </w:r>
      <w:r w:rsidR="005E6683" w:rsidRPr="006A4E7F">
        <w:rPr>
          <w:rFonts w:ascii="Times New Roman" w:hAnsi="Times New Roman"/>
          <w:b w:val="0"/>
          <w:bCs/>
        </w:rPr>
        <w:t>ébastien BLACHON</w:t>
      </w:r>
      <w:r w:rsidR="005E6683">
        <w:rPr>
          <w:rFonts w:ascii="Times New Roman" w:hAnsi="Times New Roman"/>
          <w:b w:val="0"/>
          <w:bCs/>
        </w:rPr>
        <w:t xml:space="preserve">, </w:t>
      </w:r>
      <w:r w:rsidR="00123A66">
        <w:rPr>
          <w:rFonts w:ascii="Times New Roman" w:hAnsi="Times New Roman"/>
          <w:b w:val="0"/>
          <w:bCs/>
        </w:rPr>
        <w:t xml:space="preserve">Mickaël BOISSIE, </w:t>
      </w:r>
      <w:r w:rsidR="006A4E7F" w:rsidRPr="006A4E7F">
        <w:rPr>
          <w:rFonts w:ascii="Times New Roman" w:hAnsi="Times New Roman"/>
          <w:b w:val="0"/>
          <w:bCs/>
        </w:rPr>
        <w:t xml:space="preserve">Jean-Paul CLOZEL, </w:t>
      </w:r>
      <w:r w:rsidR="008B789C" w:rsidRPr="006A4E7F">
        <w:rPr>
          <w:rFonts w:ascii="Times New Roman" w:hAnsi="Times New Roman"/>
          <w:b w:val="0"/>
          <w:bCs/>
        </w:rPr>
        <w:t>Louis CLOZEL</w:t>
      </w:r>
      <w:r w:rsidR="005F64CC">
        <w:rPr>
          <w:rFonts w:ascii="Times New Roman" w:hAnsi="Times New Roman"/>
          <w:b w:val="0"/>
          <w:bCs/>
        </w:rPr>
        <w:t>,</w:t>
      </w:r>
      <w:r w:rsidR="005F64CC" w:rsidRPr="005F64CC">
        <w:rPr>
          <w:rFonts w:ascii="Times New Roman" w:hAnsi="Times New Roman"/>
          <w:b w:val="0"/>
          <w:bCs/>
        </w:rPr>
        <w:t xml:space="preserve"> </w:t>
      </w:r>
      <w:r w:rsidR="00F84B5A">
        <w:rPr>
          <w:rFonts w:ascii="Times New Roman" w:hAnsi="Times New Roman"/>
          <w:b w:val="0"/>
          <w:bCs/>
        </w:rPr>
        <w:t xml:space="preserve">Aurélie COURTIAL, Philippe DESBOS, </w:t>
      </w:r>
      <w:r w:rsidR="005F64CC">
        <w:rPr>
          <w:rFonts w:ascii="Times New Roman" w:hAnsi="Times New Roman"/>
          <w:b w:val="0"/>
          <w:bCs/>
        </w:rPr>
        <w:t xml:space="preserve">Armelle DESLANDES, </w:t>
      </w:r>
      <w:r w:rsidR="008B789C" w:rsidRPr="006A4E7F">
        <w:rPr>
          <w:rFonts w:ascii="Times New Roman" w:hAnsi="Times New Roman"/>
          <w:b w:val="0"/>
          <w:bCs/>
        </w:rPr>
        <w:t>Josette DESZIERES,</w:t>
      </w:r>
      <w:r w:rsidR="008B789C">
        <w:rPr>
          <w:rFonts w:ascii="Times New Roman" w:hAnsi="Times New Roman"/>
          <w:b w:val="0"/>
          <w:bCs/>
        </w:rPr>
        <w:t xml:space="preserve"> </w:t>
      </w:r>
      <w:r w:rsidR="008B789C" w:rsidRPr="006A4E7F">
        <w:rPr>
          <w:rFonts w:ascii="Times New Roman" w:hAnsi="Times New Roman"/>
          <w:b w:val="0"/>
          <w:bCs/>
        </w:rPr>
        <w:t>Catherine EIDUKEVICIUS</w:t>
      </w:r>
      <w:r w:rsidR="006A4E7F" w:rsidRPr="007164F0">
        <w:rPr>
          <w:rFonts w:ascii="Times New Roman" w:hAnsi="Times New Roman"/>
          <w:b w:val="0"/>
          <w:bCs/>
        </w:rPr>
        <w:t xml:space="preserve">, </w:t>
      </w:r>
      <w:r w:rsidR="00B85022">
        <w:rPr>
          <w:rFonts w:ascii="Times New Roman" w:hAnsi="Times New Roman"/>
          <w:b w:val="0"/>
        </w:rPr>
        <w:t xml:space="preserve">Myriam FARGE, </w:t>
      </w:r>
      <w:r w:rsidR="00F84B5A">
        <w:rPr>
          <w:rFonts w:ascii="Times New Roman" w:hAnsi="Times New Roman"/>
          <w:b w:val="0"/>
          <w:bCs/>
        </w:rPr>
        <w:t xml:space="preserve">Daniel FRAISSE, </w:t>
      </w:r>
      <w:r w:rsidR="007164F0" w:rsidRPr="007164F0">
        <w:rPr>
          <w:rFonts w:ascii="Times New Roman" w:hAnsi="Times New Roman"/>
          <w:b w:val="0"/>
          <w:bCs/>
        </w:rPr>
        <w:t>Yvan MAISONNEUVE</w:t>
      </w:r>
      <w:r w:rsidR="005F64CC">
        <w:rPr>
          <w:rFonts w:ascii="Times New Roman" w:hAnsi="Times New Roman"/>
          <w:b w:val="0"/>
          <w:bCs/>
        </w:rPr>
        <w:t xml:space="preserve">, </w:t>
      </w:r>
      <w:r w:rsidR="00B85022">
        <w:rPr>
          <w:rFonts w:ascii="Times New Roman" w:hAnsi="Times New Roman"/>
          <w:b w:val="0"/>
          <w:bCs/>
        </w:rPr>
        <w:t xml:space="preserve">Bernard PAGNIER, </w:t>
      </w:r>
      <w:r w:rsidR="008B789C">
        <w:rPr>
          <w:rFonts w:ascii="Times New Roman" w:hAnsi="Times New Roman"/>
          <w:b w:val="0"/>
          <w:bCs/>
        </w:rPr>
        <w:t xml:space="preserve">Elisabeth PILLAT, </w:t>
      </w:r>
      <w:r w:rsidR="006A4E7F" w:rsidRPr="006A4E7F">
        <w:rPr>
          <w:rFonts w:ascii="Times New Roman" w:hAnsi="Times New Roman"/>
          <w:b w:val="0"/>
          <w:bCs/>
        </w:rPr>
        <w:t>Chantal ROBE</w:t>
      </w:r>
      <w:r w:rsidR="006A4E7F" w:rsidRPr="00B85022">
        <w:rPr>
          <w:rFonts w:ascii="Times New Roman" w:hAnsi="Times New Roman"/>
          <w:b w:val="0"/>
          <w:bCs/>
        </w:rPr>
        <w:t>RT</w:t>
      </w:r>
      <w:bookmarkEnd w:id="0"/>
      <w:r w:rsidR="00B85022" w:rsidRPr="00B85022">
        <w:rPr>
          <w:rFonts w:ascii="Times New Roman" w:hAnsi="Times New Roman"/>
          <w:b w:val="0"/>
          <w:bCs/>
        </w:rPr>
        <w:t>, Robert SOZET, Jean Paul VALLES.</w:t>
      </w:r>
    </w:p>
    <w:p w14:paraId="40142CF6" w14:textId="77777777" w:rsidR="00A477C6" w:rsidRPr="00707913" w:rsidRDefault="00A477C6" w:rsidP="00A534E7">
      <w:pPr>
        <w:ind w:right="-1"/>
        <w:jc w:val="both"/>
        <w:rPr>
          <w:szCs w:val="24"/>
        </w:rPr>
      </w:pPr>
    </w:p>
    <w:p w14:paraId="73C2D3DD" w14:textId="2FC63A16" w:rsidR="00022FE5" w:rsidRPr="005E21BB" w:rsidRDefault="009B6C0C" w:rsidP="00A534E7">
      <w:pPr>
        <w:pStyle w:val="Corpsdetexte2"/>
        <w:tabs>
          <w:tab w:val="left" w:pos="8647"/>
        </w:tabs>
        <w:ind w:right="-1"/>
        <w:rPr>
          <w:rFonts w:ascii="Times New Roman" w:hAnsi="Times New Roman"/>
          <w:b w:val="0"/>
        </w:rPr>
      </w:pPr>
      <w:r>
        <w:rPr>
          <w:rFonts w:ascii="Times New Roman" w:hAnsi="Times New Roman"/>
        </w:rPr>
        <w:t>ABSENT</w:t>
      </w:r>
      <w:r w:rsidR="00B85022">
        <w:rPr>
          <w:rFonts w:ascii="Times New Roman" w:hAnsi="Times New Roman"/>
        </w:rPr>
        <w:t>E</w:t>
      </w:r>
      <w:r>
        <w:rPr>
          <w:rFonts w:ascii="Times New Roman" w:hAnsi="Times New Roman"/>
        </w:rPr>
        <w:t xml:space="preserve"> EXCUSÉ</w:t>
      </w:r>
      <w:r w:rsidR="00B85022">
        <w:rPr>
          <w:rFonts w:ascii="Times New Roman" w:hAnsi="Times New Roman"/>
        </w:rPr>
        <w:t>E</w:t>
      </w:r>
      <w:r w:rsidRPr="00A77AE0">
        <w:rPr>
          <w:rFonts w:ascii="Times New Roman" w:hAnsi="Times New Roman"/>
        </w:rPr>
        <w:t xml:space="preserve"> :</w:t>
      </w:r>
      <w:r>
        <w:rPr>
          <w:rFonts w:ascii="Times New Roman" w:hAnsi="Times New Roman"/>
          <w:b w:val="0"/>
        </w:rPr>
        <w:t xml:space="preserve"> </w:t>
      </w:r>
      <w:r w:rsidR="005E21BB">
        <w:rPr>
          <w:rFonts w:ascii="Times New Roman" w:hAnsi="Times New Roman"/>
          <w:b w:val="0"/>
          <w:bCs/>
        </w:rPr>
        <w:t>Manon VERGNIER (procuration à</w:t>
      </w:r>
      <w:r w:rsidR="005F64CC">
        <w:rPr>
          <w:rFonts w:ascii="Times New Roman" w:hAnsi="Times New Roman"/>
          <w:b w:val="0"/>
          <w:bCs/>
        </w:rPr>
        <w:t xml:space="preserve"> </w:t>
      </w:r>
      <w:r w:rsidR="009C05F9">
        <w:rPr>
          <w:rFonts w:ascii="Times New Roman" w:hAnsi="Times New Roman"/>
          <w:b w:val="0"/>
          <w:bCs/>
        </w:rPr>
        <w:t>Robert SOZET</w:t>
      </w:r>
      <w:r w:rsidR="00D546C5">
        <w:rPr>
          <w:rFonts w:ascii="Times New Roman" w:hAnsi="Times New Roman"/>
          <w:b w:val="0"/>
          <w:bCs/>
        </w:rPr>
        <w:t>).</w:t>
      </w:r>
    </w:p>
    <w:p w14:paraId="6D4EAF64" w14:textId="7EAB8EB4" w:rsidR="00E45BFA" w:rsidRPr="00707913" w:rsidRDefault="00E45BFA" w:rsidP="00A534E7">
      <w:pPr>
        <w:pStyle w:val="Corpsdetexte2"/>
        <w:ind w:right="-1"/>
        <w:rPr>
          <w:rFonts w:ascii="Times New Roman" w:hAnsi="Times New Roman"/>
          <w:b w:val="0"/>
          <w:bCs/>
          <w:szCs w:val="24"/>
        </w:rPr>
      </w:pPr>
    </w:p>
    <w:p w14:paraId="168E8781" w14:textId="77777777" w:rsidR="00E45BFA" w:rsidRPr="00707913" w:rsidRDefault="00E45BFA" w:rsidP="00A534E7">
      <w:pPr>
        <w:pStyle w:val="Corpsdetexte2"/>
        <w:ind w:right="-1"/>
        <w:rPr>
          <w:rFonts w:ascii="Times New Roman" w:hAnsi="Times New Roman"/>
          <w:b w:val="0"/>
          <w:bCs/>
          <w:szCs w:val="24"/>
        </w:rPr>
      </w:pPr>
    </w:p>
    <w:p w14:paraId="73B43E70" w14:textId="71934B67" w:rsidR="007F56FE" w:rsidRPr="008652F5" w:rsidRDefault="007F56FE" w:rsidP="00A534E7">
      <w:pPr>
        <w:pStyle w:val="Corpsdetexte2"/>
        <w:ind w:right="-1"/>
        <w:rPr>
          <w:rFonts w:ascii="Times New Roman" w:hAnsi="Times New Roman"/>
          <w:b w:val="0"/>
          <w:szCs w:val="24"/>
        </w:rPr>
      </w:pPr>
      <w:r w:rsidRPr="008652F5">
        <w:rPr>
          <w:rFonts w:ascii="Times New Roman" w:hAnsi="Times New Roman"/>
          <w:b w:val="0"/>
          <w:szCs w:val="24"/>
        </w:rPr>
        <w:t xml:space="preserve">Date de la convocation : </w:t>
      </w:r>
      <w:r w:rsidR="0023516B">
        <w:rPr>
          <w:rFonts w:ascii="Times New Roman" w:hAnsi="Times New Roman"/>
          <w:b w:val="0"/>
          <w:szCs w:val="24"/>
        </w:rPr>
        <w:t>18</w:t>
      </w:r>
      <w:r w:rsidRPr="008652F5">
        <w:rPr>
          <w:rFonts w:ascii="Times New Roman" w:hAnsi="Times New Roman"/>
          <w:b w:val="0"/>
          <w:szCs w:val="24"/>
        </w:rPr>
        <w:t>.</w:t>
      </w:r>
      <w:r w:rsidR="0023516B">
        <w:rPr>
          <w:rFonts w:ascii="Times New Roman" w:hAnsi="Times New Roman"/>
          <w:b w:val="0"/>
          <w:szCs w:val="24"/>
        </w:rPr>
        <w:t>11</w:t>
      </w:r>
      <w:r w:rsidRPr="008652F5">
        <w:rPr>
          <w:rFonts w:ascii="Times New Roman" w:hAnsi="Times New Roman"/>
          <w:b w:val="0"/>
          <w:szCs w:val="24"/>
        </w:rPr>
        <w:t>.202</w:t>
      </w:r>
      <w:r>
        <w:rPr>
          <w:rFonts w:ascii="Times New Roman" w:hAnsi="Times New Roman"/>
          <w:b w:val="0"/>
          <w:szCs w:val="24"/>
        </w:rPr>
        <w:t>1</w:t>
      </w:r>
    </w:p>
    <w:p w14:paraId="63F90F76" w14:textId="64D30A64" w:rsidR="008A3BF2" w:rsidRPr="00707913" w:rsidRDefault="008A3BF2" w:rsidP="00A534E7">
      <w:pPr>
        <w:pStyle w:val="Corpsdetexte2"/>
        <w:ind w:right="-1"/>
        <w:rPr>
          <w:rFonts w:ascii="Times New Roman" w:hAnsi="Times New Roman"/>
          <w:b w:val="0"/>
          <w:i/>
          <w:szCs w:val="24"/>
        </w:rPr>
      </w:pPr>
    </w:p>
    <w:p w14:paraId="7DD96D92" w14:textId="77777777" w:rsidR="006A4E7F" w:rsidRPr="00707913" w:rsidRDefault="006A4E7F" w:rsidP="00A534E7">
      <w:pPr>
        <w:pStyle w:val="Corpsdetexte2"/>
        <w:ind w:right="-1"/>
        <w:rPr>
          <w:rFonts w:ascii="Times New Roman" w:hAnsi="Times New Roman"/>
          <w:b w:val="0"/>
          <w:i/>
          <w:szCs w:val="24"/>
        </w:rPr>
      </w:pPr>
    </w:p>
    <w:p w14:paraId="535DDDE6" w14:textId="7472882A" w:rsidR="006A4E7F" w:rsidRPr="00C116E5" w:rsidRDefault="00E440FE" w:rsidP="00A534E7">
      <w:pPr>
        <w:ind w:right="-1"/>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A534E7">
      <w:pPr>
        <w:ind w:right="-1"/>
        <w:jc w:val="both"/>
        <w:rPr>
          <w:bCs/>
          <w:szCs w:val="24"/>
        </w:rPr>
      </w:pPr>
    </w:p>
    <w:p w14:paraId="2A6F3000" w14:textId="44BDAF0F" w:rsidR="006A4E7F" w:rsidRDefault="00094265" w:rsidP="00A534E7">
      <w:pPr>
        <w:ind w:right="-1"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707913" w:rsidRDefault="00094265" w:rsidP="00A534E7">
      <w:pPr>
        <w:pStyle w:val="Corpsdetexte2"/>
        <w:ind w:right="-1"/>
        <w:rPr>
          <w:rFonts w:ascii="Times New Roman" w:hAnsi="Times New Roman"/>
          <w:bCs/>
          <w:szCs w:val="24"/>
        </w:rPr>
      </w:pPr>
    </w:p>
    <w:p w14:paraId="041B63ED" w14:textId="77777777" w:rsidR="00094265" w:rsidRPr="00707913" w:rsidRDefault="00094265" w:rsidP="00A534E7">
      <w:pPr>
        <w:pStyle w:val="Corpsdetexte2"/>
        <w:ind w:right="-1"/>
        <w:rPr>
          <w:rFonts w:ascii="Times New Roman" w:hAnsi="Times New Roman"/>
          <w:bCs/>
          <w:szCs w:val="24"/>
        </w:rPr>
      </w:pPr>
    </w:p>
    <w:p w14:paraId="282C8D3C" w14:textId="137B8148" w:rsidR="00094265" w:rsidRDefault="00094265" w:rsidP="00A534E7">
      <w:pPr>
        <w:pStyle w:val="Corpsdetexte2"/>
        <w:ind w:right="-1"/>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A534E7">
      <w:pPr>
        <w:ind w:right="-1"/>
        <w:jc w:val="both"/>
      </w:pPr>
    </w:p>
    <w:p w14:paraId="4F185128" w14:textId="5B0A1911" w:rsidR="00094265" w:rsidRDefault="00094265" w:rsidP="00A534E7">
      <w:pPr>
        <w:pStyle w:val="Corpsdetexte3"/>
        <w:ind w:right="-1" w:firstLine="708"/>
      </w:pPr>
      <w:r>
        <w:rPr>
          <w:bCs/>
        </w:rPr>
        <w:t xml:space="preserve">Monsieur CLOZEL </w:t>
      </w:r>
      <w:r>
        <w:t xml:space="preserve">propose au Conseil de désigner </w:t>
      </w:r>
      <w:r w:rsidR="00F84B5A">
        <w:t>Madame Aurélie COURTIAL</w:t>
      </w:r>
      <w:r>
        <w:t xml:space="preserve"> pour assurer les fonctions de secrétaire de séance.</w:t>
      </w:r>
    </w:p>
    <w:p w14:paraId="61EF0E78" w14:textId="77777777" w:rsidR="005F64CC" w:rsidRDefault="005F64CC" w:rsidP="00A534E7">
      <w:pPr>
        <w:pStyle w:val="Corpsdetexte3"/>
        <w:ind w:right="-1"/>
      </w:pPr>
    </w:p>
    <w:p w14:paraId="7717880F" w14:textId="6D662D58" w:rsidR="00094265" w:rsidRDefault="00094265" w:rsidP="00A534E7">
      <w:pPr>
        <w:tabs>
          <w:tab w:val="left" w:pos="709"/>
        </w:tabs>
        <w:ind w:right="-1"/>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A534E7">
      <w:pPr>
        <w:tabs>
          <w:tab w:val="left" w:pos="709"/>
        </w:tabs>
        <w:ind w:right="-1"/>
        <w:jc w:val="both"/>
        <w:rPr>
          <w:b/>
          <w:i/>
        </w:rPr>
      </w:pPr>
    </w:p>
    <w:p w14:paraId="461F8EE1" w14:textId="762040C1" w:rsidR="002448A9" w:rsidRPr="00F32120" w:rsidRDefault="00094265" w:rsidP="00F32120">
      <w:pPr>
        <w:ind w:right="-1" w:firstLine="708"/>
        <w:jc w:val="both"/>
      </w:pPr>
      <w:r>
        <w:t xml:space="preserve">- ELIT </w:t>
      </w:r>
      <w:r w:rsidR="00F84B5A">
        <w:t>Madame Aurélie COURTIAL</w:t>
      </w:r>
      <w:r>
        <w:t xml:space="preserve"> pour assurer les fonctions de secrétaire de séance.</w:t>
      </w:r>
    </w:p>
    <w:p w14:paraId="6B7412F5" w14:textId="4E612CEA" w:rsidR="00297310" w:rsidRDefault="00297310" w:rsidP="00A534E7">
      <w:pPr>
        <w:ind w:right="-1"/>
        <w:jc w:val="both"/>
        <w:rPr>
          <w:szCs w:val="24"/>
        </w:rPr>
      </w:pPr>
    </w:p>
    <w:p w14:paraId="0104F024" w14:textId="357D5478" w:rsidR="00F32120" w:rsidRDefault="00F32120" w:rsidP="00A534E7">
      <w:pPr>
        <w:ind w:right="-1"/>
        <w:jc w:val="both"/>
        <w:rPr>
          <w:szCs w:val="24"/>
        </w:rPr>
      </w:pPr>
    </w:p>
    <w:p w14:paraId="241E4CB3" w14:textId="77777777" w:rsidR="00F32120" w:rsidRDefault="00F32120" w:rsidP="00A534E7">
      <w:pPr>
        <w:ind w:right="-1"/>
        <w:jc w:val="both"/>
        <w:rPr>
          <w:szCs w:val="24"/>
        </w:rPr>
      </w:pPr>
    </w:p>
    <w:p w14:paraId="5AAEE084" w14:textId="77777777" w:rsidR="00297310" w:rsidRPr="00707913" w:rsidRDefault="00297310" w:rsidP="00A534E7">
      <w:pPr>
        <w:ind w:right="-1"/>
        <w:jc w:val="both"/>
        <w:rPr>
          <w:szCs w:val="24"/>
        </w:rPr>
      </w:pPr>
    </w:p>
    <w:p w14:paraId="7DF5FB52" w14:textId="56656B84" w:rsidR="001340B1" w:rsidRPr="00430672" w:rsidRDefault="00B85022" w:rsidP="001340B1">
      <w:pPr>
        <w:pStyle w:val="Corpsdetexte2"/>
        <w:rPr>
          <w:rFonts w:ascii="Times New Roman" w:hAnsi="Times New Roman"/>
          <w:bCs/>
          <w:szCs w:val="24"/>
        </w:rPr>
      </w:pPr>
      <w:bookmarkStart w:id="1" w:name="_Hlk76377715"/>
      <w:r>
        <w:rPr>
          <w:rFonts w:ascii="Times New Roman" w:hAnsi="Times New Roman"/>
          <w:bCs/>
          <w:szCs w:val="24"/>
        </w:rPr>
        <w:lastRenderedPageBreak/>
        <w:t>III</w:t>
      </w:r>
      <w:r w:rsidR="001340B1" w:rsidRPr="00430672">
        <w:rPr>
          <w:rFonts w:ascii="Times New Roman" w:hAnsi="Times New Roman"/>
          <w:bCs/>
          <w:szCs w:val="24"/>
        </w:rPr>
        <w:t xml:space="preserve"> </w:t>
      </w:r>
      <w:r>
        <w:rPr>
          <w:rFonts w:ascii="Times New Roman" w:hAnsi="Times New Roman"/>
          <w:bCs/>
          <w:szCs w:val="24"/>
        </w:rPr>
        <w:t>–</w:t>
      </w:r>
      <w:r w:rsidR="001340B1" w:rsidRPr="00430672">
        <w:rPr>
          <w:rFonts w:ascii="Times New Roman" w:hAnsi="Times New Roman"/>
          <w:bCs/>
          <w:szCs w:val="24"/>
        </w:rPr>
        <w:t xml:space="preserve"> </w:t>
      </w:r>
      <w:r w:rsidR="001340B1">
        <w:rPr>
          <w:rFonts w:ascii="Times New Roman" w:hAnsi="Times New Roman"/>
          <w:bCs/>
          <w:szCs w:val="24"/>
          <w:u w:val="single"/>
        </w:rPr>
        <w:t>A</w:t>
      </w:r>
      <w:r>
        <w:rPr>
          <w:rFonts w:ascii="Times New Roman" w:hAnsi="Times New Roman"/>
          <w:bCs/>
          <w:szCs w:val="24"/>
          <w:u w:val="single"/>
        </w:rPr>
        <w:t xml:space="preserve">PPROBATION DU COMPTE-RENDU DES SEANCES </w:t>
      </w:r>
      <w:r w:rsidR="00707913">
        <w:rPr>
          <w:rFonts w:ascii="Times New Roman" w:hAnsi="Times New Roman"/>
          <w:bCs/>
          <w:szCs w:val="24"/>
          <w:u w:val="single"/>
        </w:rPr>
        <w:t>PRECEDENTES</w:t>
      </w:r>
    </w:p>
    <w:p w14:paraId="60B7862D" w14:textId="77777777" w:rsidR="001340B1" w:rsidRPr="00707913" w:rsidRDefault="001340B1" w:rsidP="001340B1">
      <w:pPr>
        <w:jc w:val="both"/>
        <w:rPr>
          <w:szCs w:val="24"/>
        </w:rPr>
      </w:pPr>
    </w:p>
    <w:p w14:paraId="4623BEEE" w14:textId="69C34F2F" w:rsidR="001340B1" w:rsidRDefault="00707913" w:rsidP="002448A9">
      <w:pPr>
        <w:ind w:firstLine="708"/>
        <w:jc w:val="both"/>
        <w:rPr>
          <w:szCs w:val="24"/>
        </w:rPr>
      </w:pPr>
      <w:r>
        <w:rPr>
          <w:szCs w:val="24"/>
        </w:rPr>
        <w:t>Monsieur le Maire propose aux membres du Conseil municipal d’approuver l</w:t>
      </w:r>
      <w:r w:rsidR="001340B1" w:rsidRPr="00AE5223">
        <w:rPr>
          <w:szCs w:val="24"/>
        </w:rPr>
        <w:t>e compte</w:t>
      </w:r>
      <w:r>
        <w:rPr>
          <w:szCs w:val="24"/>
        </w:rPr>
        <w:t>-</w:t>
      </w:r>
      <w:r w:rsidR="001340B1" w:rsidRPr="00AE5223">
        <w:rPr>
          <w:szCs w:val="24"/>
        </w:rPr>
        <w:t xml:space="preserve">rendu </w:t>
      </w:r>
      <w:r>
        <w:rPr>
          <w:szCs w:val="24"/>
        </w:rPr>
        <w:t>des séances du 23</w:t>
      </w:r>
      <w:r w:rsidR="002448A9">
        <w:rPr>
          <w:szCs w:val="24"/>
        </w:rPr>
        <w:t>.09.2021</w:t>
      </w:r>
      <w:r>
        <w:rPr>
          <w:szCs w:val="24"/>
        </w:rPr>
        <w:t xml:space="preserve"> et du 6</w:t>
      </w:r>
      <w:r w:rsidR="002448A9">
        <w:rPr>
          <w:szCs w:val="24"/>
        </w:rPr>
        <w:t>.10.</w:t>
      </w:r>
      <w:r>
        <w:rPr>
          <w:szCs w:val="24"/>
        </w:rPr>
        <w:t>2021.</w:t>
      </w:r>
    </w:p>
    <w:p w14:paraId="299C97DC" w14:textId="77777777" w:rsidR="00707913" w:rsidRDefault="00707913" w:rsidP="001340B1">
      <w:pPr>
        <w:jc w:val="both"/>
        <w:rPr>
          <w:szCs w:val="24"/>
        </w:rPr>
      </w:pPr>
    </w:p>
    <w:p w14:paraId="791E1DD5" w14:textId="77777777" w:rsidR="00707913" w:rsidRPr="001F3B1B" w:rsidRDefault="00707913" w:rsidP="00707913">
      <w:pPr>
        <w:pStyle w:val="Paragraphedeliste"/>
        <w:ind w:left="0" w:right="-1" w:firstLine="709"/>
        <w:jc w:val="both"/>
        <w:rPr>
          <w:b/>
          <w:i/>
          <w:szCs w:val="24"/>
        </w:rPr>
      </w:pPr>
      <w:r w:rsidRPr="001F3B1B">
        <w:rPr>
          <w:b/>
          <w:bCs/>
          <w:i/>
          <w:iCs/>
          <w:szCs w:val="24"/>
        </w:rPr>
        <w:t xml:space="preserve">Le Conseil Municipal, après en avoir délibéré‚ </w:t>
      </w:r>
      <w:r w:rsidRPr="001F3B1B">
        <w:rPr>
          <w:b/>
          <w:i/>
          <w:szCs w:val="24"/>
        </w:rPr>
        <w:t xml:space="preserve">à l’unanimité des membres présents ou représentés, </w:t>
      </w:r>
    </w:p>
    <w:p w14:paraId="136B6E71" w14:textId="77777777" w:rsidR="00707913" w:rsidRPr="001F3B1B" w:rsidRDefault="00707913" w:rsidP="00707913">
      <w:pPr>
        <w:pStyle w:val="Paragraphedeliste"/>
        <w:ind w:left="709" w:right="-1"/>
        <w:jc w:val="both"/>
        <w:rPr>
          <w:b/>
          <w:i/>
          <w:szCs w:val="24"/>
        </w:rPr>
      </w:pPr>
    </w:p>
    <w:p w14:paraId="1B78947C" w14:textId="326CEA6B" w:rsidR="00707913" w:rsidRDefault="00707913" w:rsidP="00707913">
      <w:pPr>
        <w:ind w:right="-1" w:firstLine="709"/>
        <w:jc w:val="both"/>
        <w:rPr>
          <w:bCs/>
          <w:iCs/>
        </w:rPr>
      </w:pPr>
      <w:r>
        <w:t>- APPROUVE le compte-rendu</w:t>
      </w:r>
      <w:r w:rsidRPr="007827C3">
        <w:rPr>
          <w:bCs/>
          <w:iCs/>
        </w:rPr>
        <w:t xml:space="preserve"> </w:t>
      </w:r>
      <w:r>
        <w:rPr>
          <w:bCs/>
          <w:iCs/>
        </w:rPr>
        <w:t xml:space="preserve">des </w:t>
      </w:r>
      <w:r w:rsidRPr="00DD4086">
        <w:rPr>
          <w:bCs/>
          <w:iCs/>
        </w:rPr>
        <w:t>séance</w:t>
      </w:r>
      <w:r>
        <w:rPr>
          <w:bCs/>
          <w:iCs/>
        </w:rPr>
        <w:t>s</w:t>
      </w:r>
      <w:r w:rsidRPr="00DD4086">
        <w:rPr>
          <w:bCs/>
          <w:iCs/>
        </w:rPr>
        <w:t xml:space="preserve"> </w:t>
      </w:r>
      <w:r w:rsidR="002448A9">
        <w:rPr>
          <w:szCs w:val="24"/>
        </w:rPr>
        <w:t>du 23.09.2021 et du 6.10.2021.</w:t>
      </w:r>
    </w:p>
    <w:p w14:paraId="709AAE50" w14:textId="77777777" w:rsidR="00707913" w:rsidRDefault="00707913" w:rsidP="001340B1">
      <w:pPr>
        <w:jc w:val="both"/>
        <w:rPr>
          <w:szCs w:val="24"/>
        </w:rPr>
      </w:pPr>
    </w:p>
    <w:p w14:paraId="64609649" w14:textId="77777777" w:rsidR="001340B1" w:rsidRPr="00AE5223" w:rsidRDefault="001340B1" w:rsidP="001340B1">
      <w:pPr>
        <w:jc w:val="both"/>
        <w:rPr>
          <w:szCs w:val="24"/>
        </w:rPr>
      </w:pPr>
    </w:p>
    <w:p w14:paraId="5D153200" w14:textId="77777777" w:rsidR="002448A9" w:rsidRPr="00041D84" w:rsidRDefault="002448A9" w:rsidP="002448A9">
      <w:pPr>
        <w:pStyle w:val="Corpsdetexte2"/>
        <w:ind w:right="-1"/>
        <w:rPr>
          <w:rFonts w:ascii="Times New Roman" w:hAnsi="Times New Roman"/>
          <w:bCs/>
          <w:szCs w:val="24"/>
        </w:rPr>
      </w:pPr>
      <w:r w:rsidRPr="005F64CC">
        <w:rPr>
          <w:rFonts w:ascii="Times New Roman" w:hAnsi="Times New Roman"/>
          <w:bCs/>
          <w:szCs w:val="24"/>
        </w:rPr>
        <w:t xml:space="preserve">IV - </w:t>
      </w:r>
      <w:r w:rsidRPr="005F64CC">
        <w:rPr>
          <w:rFonts w:ascii="Times New Roman" w:hAnsi="Times New Roman"/>
          <w:bCs/>
          <w:szCs w:val="24"/>
          <w:u w:val="single"/>
        </w:rPr>
        <w:t>ORDRE DU JOUR DU CONSEIL MUNICIPAL – DELIBERATIONS</w:t>
      </w:r>
    </w:p>
    <w:p w14:paraId="08312AD7" w14:textId="77777777" w:rsidR="001340B1" w:rsidRPr="00E57336" w:rsidRDefault="001340B1" w:rsidP="001340B1">
      <w:pPr>
        <w:ind w:right="-2"/>
        <w:jc w:val="both"/>
        <w:rPr>
          <w:b/>
          <w:bCs/>
          <w:u w:val="single"/>
          <w:lang w:val="fr-CA"/>
        </w:rPr>
      </w:pPr>
    </w:p>
    <w:p w14:paraId="6145378C" w14:textId="77777777" w:rsidR="001340B1" w:rsidRPr="008659D8" w:rsidRDefault="001340B1" w:rsidP="001340B1">
      <w:pPr>
        <w:ind w:right="-2"/>
        <w:jc w:val="both"/>
        <w:rPr>
          <w:b/>
          <w:bCs/>
          <w:szCs w:val="24"/>
          <w:u w:val="single"/>
        </w:rPr>
      </w:pPr>
      <w:r w:rsidRPr="008659D8">
        <w:rPr>
          <w:b/>
          <w:szCs w:val="24"/>
        </w:rPr>
        <w:t>OBJET :</w:t>
      </w:r>
      <w:r w:rsidRPr="008659D8">
        <w:rPr>
          <w:b/>
          <w:bCs/>
          <w:szCs w:val="24"/>
        </w:rPr>
        <w:t xml:space="preserve"> </w:t>
      </w:r>
      <w:r w:rsidRPr="008659D8">
        <w:rPr>
          <w:b/>
          <w:bCs/>
          <w:szCs w:val="24"/>
          <w:lang w:val="fr-CA"/>
        </w:rPr>
        <w:t>N° 005</w:t>
      </w:r>
      <w:r>
        <w:rPr>
          <w:b/>
          <w:bCs/>
          <w:szCs w:val="24"/>
          <w:lang w:val="fr-CA"/>
        </w:rPr>
        <w:t>3</w:t>
      </w:r>
      <w:r w:rsidRPr="008659D8">
        <w:rPr>
          <w:b/>
          <w:bCs/>
          <w:szCs w:val="24"/>
          <w:lang w:val="fr-CA"/>
        </w:rPr>
        <w:t xml:space="preserve"> </w:t>
      </w:r>
      <w:r w:rsidRPr="008659D8">
        <w:rPr>
          <w:b/>
          <w:bCs/>
          <w:szCs w:val="24"/>
          <w:u w:val="single"/>
        </w:rPr>
        <w:t>BUDGET GENERAL - DECISION MODIFICATIVE N° 5</w:t>
      </w:r>
    </w:p>
    <w:p w14:paraId="3770CD9A" w14:textId="77777777" w:rsidR="001340B1" w:rsidRPr="008659D8" w:rsidRDefault="001340B1" w:rsidP="001340B1">
      <w:pPr>
        <w:ind w:right="-2"/>
        <w:jc w:val="both"/>
        <w:rPr>
          <w:b/>
          <w:bCs/>
          <w:sz w:val="20"/>
          <w:u w:val="single"/>
        </w:rPr>
      </w:pPr>
    </w:p>
    <w:p w14:paraId="7D8C5B51"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M. le Maire</w:t>
      </w:r>
    </w:p>
    <w:p w14:paraId="0C98327B" w14:textId="77777777" w:rsidR="001340B1" w:rsidRPr="008659D8" w:rsidRDefault="001340B1" w:rsidP="001340B1">
      <w:pPr>
        <w:ind w:right="-2"/>
        <w:jc w:val="both"/>
        <w:rPr>
          <w:szCs w:val="24"/>
        </w:rPr>
      </w:pPr>
    </w:p>
    <w:p w14:paraId="45D55C7E" w14:textId="77777777" w:rsidR="001340B1" w:rsidRPr="008659D8" w:rsidRDefault="001340B1" w:rsidP="001340B1">
      <w:pPr>
        <w:ind w:right="-2" w:firstLine="709"/>
        <w:jc w:val="both"/>
        <w:rPr>
          <w:szCs w:val="24"/>
        </w:rPr>
      </w:pPr>
      <w:r w:rsidRPr="008659D8">
        <w:rPr>
          <w:szCs w:val="24"/>
        </w:rPr>
        <w:t>M. le Maire propose d’adopter la décision modificative n° 5 du budget principal suivante :</w:t>
      </w:r>
    </w:p>
    <w:p w14:paraId="254A3660" w14:textId="77777777" w:rsidR="001340B1" w:rsidRPr="008659D8" w:rsidRDefault="001340B1" w:rsidP="001340B1">
      <w:pPr>
        <w:jc w:val="both"/>
        <w:rPr>
          <w:b/>
          <w:i/>
          <w:szCs w:val="24"/>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1407"/>
        <w:gridCol w:w="1683"/>
        <w:gridCol w:w="1390"/>
        <w:gridCol w:w="1683"/>
      </w:tblGrid>
      <w:tr w:rsidR="001340B1" w:rsidRPr="008659D8" w14:paraId="7BB48C90" w14:textId="77777777" w:rsidTr="00297310">
        <w:trPr>
          <w:jc w:val="center"/>
        </w:trPr>
        <w:tc>
          <w:tcPr>
            <w:tcW w:w="3932" w:type="dxa"/>
          </w:tcPr>
          <w:p w14:paraId="2B14CA3B" w14:textId="77777777" w:rsidR="001340B1" w:rsidRPr="008659D8" w:rsidRDefault="001340B1" w:rsidP="002B72D0">
            <w:pPr>
              <w:jc w:val="center"/>
              <w:rPr>
                <w:b/>
                <w:szCs w:val="24"/>
              </w:rPr>
            </w:pPr>
            <w:r w:rsidRPr="008659D8">
              <w:rPr>
                <w:b/>
                <w:szCs w:val="24"/>
              </w:rPr>
              <w:t>Désignation</w:t>
            </w:r>
          </w:p>
        </w:tc>
        <w:tc>
          <w:tcPr>
            <w:tcW w:w="3090" w:type="dxa"/>
            <w:gridSpan w:val="2"/>
          </w:tcPr>
          <w:p w14:paraId="579F0C9A" w14:textId="77777777" w:rsidR="001340B1" w:rsidRPr="008659D8" w:rsidRDefault="001340B1" w:rsidP="002B72D0">
            <w:pPr>
              <w:jc w:val="center"/>
              <w:rPr>
                <w:b/>
                <w:szCs w:val="24"/>
              </w:rPr>
            </w:pPr>
            <w:r w:rsidRPr="008659D8">
              <w:rPr>
                <w:b/>
                <w:szCs w:val="24"/>
              </w:rPr>
              <w:t>Dépenses</w:t>
            </w:r>
          </w:p>
        </w:tc>
        <w:tc>
          <w:tcPr>
            <w:tcW w:w="3073" w:type="dxa"/>
            <w:gridSpan w:val="2"/>
          </w:tcPr>
          <w:p w14:paraId="0BB3619D" w14:textId="77777777" w:rsidR="001340B1" w:rsidRPr="008659D8" w:rsidRDefault="001340B1" w:rsidP="002B72D0">
            <w:pPr>
              <w:jc w:val="center"/>
              <w:rPr>
                <w:b/>
                <w:szCs w:val="24"/>
              </w:rPr>
            </w:pPr>
            <w:r w:rsidRPr="008659D8">
              <w:rPr>
                <w:b/>
                <w:szCs w:val="24"/>
              </w:rPr>
              <w:t>Recettes</w:t>
            </w:r>
          </w:p>
        </w:tc>
      </w:tr>
      <w:tr w:rsidR="001340B1" w:rsidRPr="008659D8" w14:paraId="5990D198" w14:textId="77777777" w:rsidTr="00297310">
        <w:trPr>
          <w:jc w:val="center"/>
        </w:trPr>
        <w:tc>
          <w:tcPr>
            <w:tcW w:w="3932" w:type="dxa"/>
            <w:tcBorders>
              <w:bottom w:val="single" w:sz="4" w:space="0" w:color="auto"/>
            </w:tcBorders>
          </w:tcPr>
          <w:p w14:paraId="588169EC" w14:textId="77777777" w:rsidR="001340B1" w:rsidRPr="008659D8" w:rsidRDefault="001340B1" w:rsidP="002B72D0">
            <w:pPr>
              <w:jc w:val="both"/>
              <w:rPr>
                <w:b/>
                <w:szCs w:val="24"/>
              </w:rPr>
            </w:pPr>
          </w:p>
        </w:tc>
        <w:tc>
          <w:tcPr>
            <w:tcW w:w="1407" w:type="dxa"/>
            <w:tcBorders>
              <w:bottom w:val="single" w:sz="4" w:space="0" w:color="auto"/>
            </w:tcBorders>
          </w:tcPr>
          <w:p w14:paraId="77C95514" w14:textId="77777777" w:rsidR="001340B1" w:rsidRPr="008659D8" w:rsidRDefault="001340B1" w:rsidP="002B72D0">
            <w:pPr>
              <w:jc w:val="center"/>
              <w:rPr>
                <w:b/>
                <w:szCs w:val="24"/>
              </w:rPr>
            </w:pPr>
            <w:r w:rsidRPr="008659D8">
              <w:rPr>
                <w:b/>
                <w:szCs w:val="24"/>
              </w:rPr>
              <w:t>Diminution de crédits</w:t>
            </w:r>
          </w:p>
        </w:tc>
        <w:tc>
          <w:tcPr>
            <w:tcW w:w="1683" w:type="dxa"/>
            <w:tcBorders>
              <w:bottom w:val="single" w:sz="4" w:space="0" w:color="auto"/>
            </w:tcBorders>
          </w:tcPr>
          <w:p w14:paraId="01D1D203" w14:textId="77777777" w:rsidR="001340B1" w:rsidRPr="008659D8" w:rsidRDefault="001340B1" w:rsidP="002B72D0">
            <w:pPr>
              <w:jc w:val="center"/>
              <w:rPr>
                <w:b/>
                <w:szCs w:val="24"/>
              </w:rPr>
            </w:pPr>
            <w:r w:rsidRPr="008659D8">
              <w:rPr>
                <w:b/>
                <w:szCs w:val="24"/>
              </w:rPr>
              <w:t>Augmentation de crédits</w:t>
            </w:r>
          </w:p>
        </w:tc>
        <w:tc>
          <w:tcPr>
            <w:tcW w:w="1390" w:type="dxa"/>
            <w:tcBorders>
              <w:bottom w:val="single" w:sz="4" w:space="0" w:color="auto"/>
            </w:tcBorders>
          </w:tcPr>
          <w:p w14:paraId="69726660" w14:textId="77777777" w:rsidR="001340B1" w:rsidRPr="008659D8" w:rsidRDefault="001340B1" w:rsidP="002B72D0">
            <w:pPr>
              <w:jc w:val="center"/>
              <w:rPr>
                <w:b/>
                <w:szCs w:val="24"/>
              </w:rPr>
            </w:pPr>
            <w:r w:rsidRPr="008659D8">
              <w:rPr>
                <w:b/>
                <w:szCs w:val="24"/>
              </w:rPr>
              <w:t>Diminution de crédits</w:t>
            </w:r>
          </w:p>
        </w:tc>
        <w:tc>
          <w:tcPr>
            <w:tcW w:w="1683" w:type="dxa"/>
            <w:tcBorders>
              <w:bottom w:val="single" w:sz="4" w:space="0" w:color="auto"/>
            </w:tcBorders>
          </w:tcPr>
          <w:p w14:paraId="64CE4DF0" w14:textId="77777777" w:rsidR="001340B1" w:rsidRPr="008659D8" w:rsidRDefault="001340B1" w:rsidP="002B72D0">
            <w:pPr>
              <w:jc w:val="center"/>
              <w:rPr>
                <w:b/>
                <w:szCs w:val="24"/>
              </w:rPr>
            </w:pPr>
            <w:r w:rsidRPr="008659D8">
              <w:rPr>
                <w:b/>
                <w:szCs w:val="24"/>
              </w:rPr>
              <w:t>Augmentation de crédits</w:t>
            </w:r>
          </w:p>
        </w:tc>
      </w:tr>
      <w:tr w:rsidR="001340B1" w:rsidRPr="008659D8" w14:paraId="6DAB1E53" w14:textId="77777777" w:rsidTr="00297310">
        <w:trPr>
          <w:jc w:val="center"/>
        </w:trPr>
        <w:tc>
          <w:tcPr>
            <w:tcW w:w="10095" w:type="dxa"/>
            <w:gridSpan w:val="5"/>
            <w:tcBorders>
              <w:right w:val="single" w:sz="4" w:space="0" w:color="auto"/>
            </w:tcBorders>
          </w:tcPr>
          <w:p w14:paraId="23C59328" w14:textId="77777777" w:rsidR="001340B1" w:rsidRPr="008659D8" w:rsidRDefault="001340B1" w:rsidP="002B72D0">
            <w:pPr>
              <w:jc w:val="right"/>
              <w:rPr>
                <w:b/>
                <w:szCs w:val="24"/>
              </w:rPr>
            </w:pPr>
          </w:p>
        </w:tc>
      </w:tr>
      <w:tr w:rsidR="001340B1" w:rsidRPr="008659D8" w14:paraId="0AA707C2" w14:textId="77777777" w:rsidTr="00297310">
        <w:trPr>
          <w:jc w:val="center"/>
        </w:trPr>
        <w:tc>
          <w:tcPr>
            <w:tcW w:w="10095" w:type="dxa"/>
            <w:gridSpan w:val="5"/>
          </w:tcPr>
          <w:p w14:paraId="58B74A37" w14:textId="77777777" w:rsidR="001340B1" w:rsidRPr="008659D8" w:rsidRDefault="001340B1" w:rsidP="002B72D0">
            <w:pPr>
              <w:jc w:val="center"/>
              <w:rPr>
                <w:b/>
                <w:szCs w:val="24"/>
              </w:rPr>
            </w:pPr>
            <w:r w:rsidRPr="008659D8">
              <w:rPr>
                <w:b/>
                <w:szCs w:val="24"/>
                <w:u w:val="single"/>
              </w:rPr>
              <w:t>FONCTIONNEMENT</w:t>
            </w:r>
          </w:p>
        </w:tc>
      </w:tr>
      <w:tr w:rsidR="001340B1" w:rsidRPr="008659D8" w14:paraId="7049AA7B" w14:textId="77777777" w:rsidTr="00297310">
        <w:trPr>
          <w:jc w:val="center"/>
        </w:trPr>
        <w:tc>
          <w:tcPr>
            <w:tcW w:w="3932" w:type="dxa"/>
          </w:tcPr>
          <w:p w14:paraId="44E166E8" w14:textId="77777777" w:rsidR="001340B1" w:rsidRPr="008659D8" w:rsidRDefault="001340B1" w:rsidP="002B72D0">
            <w:pPr>
              <w:jc w:val="both"/>
              <w:rPr>
                <w:szCs w:val="24"/>
              </w:rPr>
            </w:pPr>
          </w:p>
        </w:tc>
        <w:tc>
          <w:tcPr>
            <w:tcW w:w="1407" w:type="dxa"/>
            <w:vAlign w:val="center"/>
          </w:tcPr>
          <w:p w14:paraId="1635AC6C" w14:textId="77777777" w:rsidR="001340B1" w:rsidRPr="008659D8" w:rsidRDefault="001340B1" w:rsidP="002B72D0">
            <w:pPr>
              <w:jc w:val="right"/>
              <w:rPr>
                <w:szCs w:val="24"/>
              </w:rPr>
            </w:pPr>
          </w:p>
        </w:tc>
        <w:tc>
          <w:tcPr>
            <w:tcW w:w="1683" w:type="dxa"/>
            <w:vAlign w:val="center"/>
          </w:tcPr>
          <w:p w14:paraId="2424726B" w14:textId="77777777" w:rsidR="001340B1" w:rsidRPr="008659D8" w:rsidRDefault="001340B1" w:rsidP="002B72D0">
            <w:pPr>
              <w:jc w:val="right"/>
              <w:rPr>
                <w:szCs w:val="24"/>
              </w:rPr>
            </w:pPr>
          </w:p>
        </w:tc>
        <w:tc>
          <w:tcPr>
            <w:tcW w:w="1390" w:type="dxa"/>
            <w:vAlign w:val="center"/>
          </w:tcPr>
          <w:p w14:paraId="25463BC7" w14:textId="77777777" w:rsidR="001340B1" w:rsidRPr="008659D8" w:rsidRDefault="001340B1" w:rsidP="002B72D0">
            <w:pPr>
              <w:jc w:val="right"/>
              <w:rPr>
                <w:szCs w:val="24"/>
              </w:rPr>
            </w:pPr>
          </w:p>
        </w:tc>
        <w:tc>
          <w:tcPr>
            <w:tcW w:w="1683" w:type="dxa"/>
            <w:vAlign w:val="center"/>
          </w:tcPr>
          <w:p w14:paraId="12701105" w14:textId="77777777" w:rsidR="001340B1" w:rsidRPr="008659D8" w:rsidRDefault="001340B1" w:rsidP="002B72D0">
            <w:pPr>
              <w:jc w:val="right"/>
              <w:rPr>
                <w:i/>
                <w:szCs w:val="24"/>
              </w:rPr>
            </w:pPr>
          </w:p>
        </w:tc>
      </w:tr>
      <w:tr w:rsidR="001340B1" w:rsidRPr="008659D8" w14:paraId="4D0F16F7" w14:textId="77777777" w:rsidTr="00297310">
        <w:trPr>
          <w:jc w:val="center"/>
        </w:trPr>
        <w:tc>
          <w:tcPr>
            <w:tcW w:w="3932" w:type="dxa"/>
          </w:tcPr>
          <w:p w14:paraId="551E1D54" w14:textId="77777777" w:rsidR="001340B1" w:rsidRPr="008659D8" w:rsidRDefault="001340B1" w:rsidP="002B72D0">
            <w:pPr>
              <w:jc w:val="both"/>
              <w:rPr>
                <w:szCs w:val="24"/>
              </w:rPr>
            </w:pPr>
            <w:r w:rsidRPr="008659D8">
              <w:rPr>
                <w:szCs w:val="24"/>
              </w:rPr>
              <w:t>D 022 : Dépenses imprévues</w:t>
            </w:r>
          </w:p>
        </w:tc>
        <w:tc>
          <w:tcPr>
            <w:tcW w:w="1407" w:type="dxa"/>
            <w:vAlign w:val="center"/>
          </w:tcPr>
          <w:p w14:paraId="7F580809" w14:textId="77777777" w:rsidR="001340B1" w:rsidRPr="008659D8" w:rsidRDefault="001340B1" w:rsidP="002B72D0">
            <w:pPr>
              <w:jc w:val="right"/>
              <w:rPr>
                <w:szCs w:val="24"/>
              </w:rPr>
            </w:pPr>
            <w:r w:rsidRPr="008659D8">
              <w:rPr>
                <w:szCs w:val="24"/>
              </w:rPr>
              <w:t>16 000.00 €</w:t>
            </w:r>
          </w:p>
        </w:tc>
        <w:tc>
          <w:tcPr>
            <w:tcW w:w="1683" w:type="dxa"/>
            <w:vAlign w:val="center"/>
          </w:tcPr>
          <w:p w14:paraId="6F395061" w14:textId="77777777" w:rsidR="001340B1" w:rsidRPr="008659D8" w:rsidRDefault="001340B1" w:rsidP="002B72D0">
            <w:pPr>
              <w:jc w:val="right"/>
              <w:rPr>
                <w:szCs w:val="24"/>
              </w:rPr>
            </w:pPr>
            <w:r w:rsidRPr="008659D8">
              <w:rPr>
                <w:szCs w:val="24"/>
              </w:rPr>
              <w:t>0.00 €</w:t>
            </w:r>
          </w:p>
        </w:tc>
        <w:tc>
          <w:tcPr>
            <w:tcW w:w="1390" w:type="dxa"/>
            <w:vAlign w:val="center"/>
          </w:tcPr>
          <w:p w14:paraId="04CD970C" w14:textId="77777777" w:rsidR="001340B1" w:rsidRPr="008659D8" w:rsidRDefault="001340B1" w:rsidP="002B72D0">
            <w:pPr>
              <w:jc w:val="right"/>
              <w:rPr>
                <w:szCs w:val="24"/>
              </w:rPr>
            </w:pPr>
            <w:r w:rsidRPr="008659D8">
              <w:rPr>
                <w:szCs w:val="24"/>
              </w:rPr>
              <w:t>0.00 €</w:t>
            </w:r>
          </w:p>
        </w:tc>
        <w:tc>
          <w:tcPr>
            <w:tcW w:w="1683" w:type="dxa"/>
            <w:vAlign w:val="center"/>
          </w:tcPr>
          <w:p w14:paraId="5E2859EF" w14:textId="77777777" w:rsidR="001340B1" w:rsidRPr="008659D8" w:rsidRDefault="001340B1" w:rsidP="002B72D0">
            <w:pPr>
              <w:jc w:val="right"/>
              <w:rPr>
                <w:szCs w:val="24"/>
              </w:rPr>
            </w:pPr>
            <w:r w:rsidRPr="008659D8">
              <w:rPr>
                <w:szCs w:val="24"/>
              </w:rPr>
              <w:t>0.00 €</w:t>
            </w:r>
          </w:p>
        </w:tc>
      </w:tr>
      <w:tr w:rsidR="001340B1" w:rsidRPr="008659D8" w14:paraId="21D1F9C7" w14:textId="77777777" w:rsidTr="00297310">
        <w:trPr>
          <w:jc w:val="center"/>
        </w:trPr>
        <w:tc>
          <w:tcPr>
            <w:tcW w:w="3932" w:type="dxa"/>
          </w:tcPr>
          <w:p w14:paraId="56F0E635" w14:textId="77777777" w:rsidR="001340B1" w:rsidRPr="008659D8" w:rsidRDefault="001340B1" w:rsidP="002B72D0">
            <w:pPr>
              <w:jc w:val="both"/>
              <w:rPr>
                <w:b/>
                <w:szCs w:val="24"/>
              </w:rPr>
            </w:pPr>
            <w:r w:rsidRPr="008659D8">
              <w:rPr>
                <w:b/>
                <w:szCs w:val="24"/>
              </w:rPr>
              <w:t xml:space="preserve">TOTAL D 022 : Dépenses imprévues </w:t>
            </w:r>
          </w:p>
        </w:tc>
        <w:tc>
          <w:tcPr>
            <w:tcW w:w="1407" w:type="dxa"/>
            <w:vAlign w:val="center"/>
          </w:tcPr>
          <w:p w14:paraId="72BC6F58" w14:textId="77777777" w:rsidR="001340B1" w:rsidRPr="008659D8" w:rsidRDefault="001340B1" w:rsidP="002B72D0">
            <w:pPr>
              <w:jc w:val="right"/>
              <w:rPr>
                <w:b/>
                <w:szCs w:val="24"/>
              </w:rPr>
            </w:pPr>
            <w:r w:rsidRPr="008659D8">
              <w:rPr>
                <w:b/>
                <w:szCs w:val="24"/>
              </w:rPr>
              <w:t>16 000.00 €</w:t>
            </w:r>
          </w:p>
        </w:tc>
        <w:tc>
          <w:tcPr>
            <w:tcW w:w="1683" w:type="dxa"/>
            <w:vAlign w:val="center"/>
          </w:tcPr>
          <w:p w14:paraId="420878FB" w14:textId="77777777" w:rsidR="001340B1" w:rsidRPr="008659D8" w:rsidRDefault="001340B1" w:rsidP="002B72D0">
            <w:pPr>
              <w:jc w:val="right"/>
              <w:rPr>
                <w:b/>
                <w:szCs w:val="24"/>
              </w:rPr>
            </w:pPr>
            <w:r w:rsidRPr="008659D8">
              <w:rPr>
                <w:b/>
                <w:szCs w:val="24"/>
              </w:rPr>
              <w:t>0.00 €</w:t>
            </w:r>
          </w:p>
        </w:tc>
        <w:tc>
          <w:tcPr>
            <w:tcW w:w="1390" w:type="dxa"/>
            <w:vAlign w:val="center"/>
          </w:tcPr>
          <w:p w14:paraId="5A161251" w14:textId="77777777" w:rsidR="001340B1" w:rsidRPr="008659D8" w:rsidRDefault="001340B1" w:rsidP="002B72D0">
            <w:pPr>
              <w:jc w:val="right"/>
              <w:rPr>
                <w:b/>
                <w:szCs w:val="24"/>
              </w:rPr>
            </w:pPr>
            <w:r w:rsidRPr="008659D8">
              <w:rPr>
                <w:b/>
                <w:szCs w:val="24"/>
              </w:rPr>
              <w:t>0.00 €</w:t>
            </w:r>
          </w:p>
        </w:tc>
        <w:tc>
          <w:tcPr>
            <w:tcW w:w="1683" w:type="dxa"/>
            <w:vAlign w:val="center"/>
          </w:tcPr>
          <w:p w14:paraId="1BC9A52A" w14:textId="77777777" w:rsidR="001340B1" w:rsidRPr="008659D8" w:rsidRDefault="001340B1" w:rsidP="002B72D0">
            <w:pPr>
              <w:jc w:val="right"/>
              <w:rPr>
                <w:b/>
                <w:szCs w:val="24"/>
              </w:rPr>
            </w:pPr>
            <w:r w:rsidRPr="008659D8">
              <w:rPr>
                <w:b/>
                <w:szCs w:val="24"/>
              </w:rPr>
              <w:t>0.00 €</w:t>
            </w:r>
          </w:p>
        </w:tc>
      </w:tr>
      <w:tr w:rsidR="001340B1" w:rsidRPr="008659D8" w14:paraId="55A4C64D" w14:textId="77777777" w:rsidTr="00297310">
        <w:trPr>
          <w:jc w:val="center"/>
        </w:trPr>
        <w:tc>
          <w:tcPr>
            <w:tcW w:w="3932" w:type="dxa"/>
          </w:tcPr>
          <w:p w14:paraId="0F67FFA4" w14:textId="77777777" w:rsidR="001340B1" w:rsidRPr="008659D8" w:rsidRDefault="001340B1" w:rsidP="002B72D0">
            <w:pPr>
              <w:jc w:val="both"/>
              <w:rPr>
                <w:szCs w:val="24"/>
              </w:rPr>
            </w:pPr>
          </w:p>
        </w:tc>
        <w:tc>
          <w:tcPr>
            <w:tcW w:w="1407" w:type="dxa"/>
            <w:vAlign w:val="center"/>
          </w:tcPr>
          <w:p w14:paraId="23C700D6" w14:textId="77777777" w:rsidR="001340B1" w:rsidRPr="008659D8" w:rsidRDefault="001340B1" w:rsidP="002B72D0">
            <w:pPr>
              <w:jc w:val="right"/>
              <w:rPr>
                <w:szCs w:val="24"/>
              </w:rPr>
            </w:pPr>
          </w:p>
        </w:tc>
        <w:tc>
          <w:tcPr>
            <w:tcW w:w="1683" w:type="dxa"/>
            <w:vAlign w:val="center"/>
          </w:tcPr>
          <w:p w14:paraId="2477C572" w14:textId="77777777" w:rsidR="001340B1" w:rsidRPr="008659D8" w:rsidRDefault="001340B1" w:rsidP="002B72D0">
            <w:pPr>
              <w:jc w:val="right"/>
              <w:rPr>
                <w:szCs w:val="24"/>
              </w:rPr>
            </w:pPr>
          </w:p>
        </w:tc>
        <w:tc>
          <w:tcPr>
            <w:tcW w:w="1390" w:type="dxa"/>
            <w:vAlign w:val="center"/>
          </w:tcPr>
          <w:p w14:paraId="21DE66A1" w14:textId="77777777" w:rsidR="001340B1" w:rsidRPr="008659D8" w:rsidRDefault="001340B1" w:rsidP="002B72D0">
            <w:pPr>
              <w:jc w:val="right"/>
              <w:rPr>
                <w:szCs w:val="24"/>
              </w:rPr>
            </w:pPr>
          </w:p>
        </w:tc>
        <w:tc>
          <w:tcPr>
            <w:tcW w:w="1683" w:type="dxa"/>
            <w:vAlign w:val="center"/>
          </w:tcPr>
          <w:p w14:paraId="6C13FB83" w14:textId="77777777" w:rsidR="001340B1" w:rsidRPr="008659D8" w:rsidRDefault="001340B1" w:rsidP="002B72D0">
            <w:pPr>
              <w:jc w:val="right"/>
              <w:rPr>
                <w:i/>
                <w:szCs w:val="24"/>
              </w:rPr>
            </w:pPr>
          </w:p>
        </w:tc>
      </w:tr>
      <w:tr w:rsidR="001340B1" w:rsidRPr="008659D8" w14:paraId="291494D1" w14:textId="77777777" w:rsidTr="00297310">
        <w:trPr>
          <w:jc w:val="center"/>
        </w:trPr>
        <w:tc>
          <w:tcPr>
            <w:tcW w:w="3932" w:type="dxa"/>
          </w:tcPr>
          <w:p w14:paraId="2D585F9A" w14:textId="77777777" w:rsidR="001340B1" w:rsidRPr="008659D8" w:rsidRDefault="001340B1" w:rsidP="002B72D0">
            <w:pPr>
              <w:jc w:val="both"/>
              <w:rPr>
                <w:szCs w:val="24"/>
              </w:rPr>
            </w:pPr>
            <w:r w:rsidRPr="008659D8">
              <w:rPr>
                <w:szCs w:val="24"/>
              </w:rPr>
              <w:t>D 023 : Virement à la section d’investissement</w:t>
            </w:r>
          </w:p>
        </w:tc>
        <w:tc>
          <w:tcPr>
            <w:tcW w:w="1407" w:type="dxa"/>
            <w:vAlign w:val="center"/>
          </w:tcPr>
          <w:p w14:paraId="32585271" w14:textId="77777777" w:rsidR="001340B1" w:rsidRPr="008659D8" w:rsidRDefault="001340B1" w:rsidP="002B72D0">
            <w:pPr>
              <w:jc w:val="right"/>
              <w:rPr>
                <w:szCs w:val="24"/>
              </w:rPr>
            </w:pPr>
            <w:r w:rsidRPr="008659D8">
              <w:rPr>
                <w:szCs w:val="24"/>
              </w:rPr>
              <w:t>0.00 €</w:t>
            </w:r>
          </w:p>
        </w:tc>
        <w:tc>
          <w:tcPr>
            <w:tcW w:w="1683" w:type="dxa"/>
            <w:vAlign w:val="center"/>
          </w:tcPr>
          <w:p w14:paraId="015F7513" w14:textId="77777777" w:rsidR="001340B1" w:rsidRPr="008659D8" w:rsidRDefault="001340B1" w:rsidP="002B72D0">
            <w:pPr>
              <w:jc w:val="right"/>
              <w:rPr>
                <w:szCs w:val="24"/>
              </w:rPr>
            </w:pPr>
            <w:r w:rsidRPr="008659D8">
              <w:rPr>
                <w:szCs w:val="24"/>
              </w:rPr>
              <w:t>7 348.00 €</w:t>
            </w:r>
          </w:p>
        </w:tc>
        <w:tc>
          <w:tcPr>
            <w:tcW w:w="1390" w:type="dxa"/>
            <w:vAlign w:val="center"/>
          </w:tcPr>
          <w:p w14:paraId="461AF9F9" w14:textId="77777777" w:rsidR="001340B1" w:rsidRPr="008659D8" w:rsidRDefault="001340B1" w:rsidP="002B72D0">
            <w:pPr>
              <w:jc w:val="right"/>
              <w:rPr>
                <w:szCs w:val="24"/>
              </w:rPr>
            </w:pPr>
            <w:r w:rsidRPr="008659D8">
              <w:rPr>
                <w:szCs w:val="24"/>
              </w:rPr>
              <w:t>0.00 €</w:t>
            </w:r>
          </w:p>
        </w:tc>
        <w:tc>
          <w:tcPr>
            <w:tcW w:w="1683" w:type="dxa"/>
            <w:vAlign w:val="center"/>
          </w:tcPr>
          <w:p w14:paraId="13F49569" w14:textId="77777777" w:rsidR="001340B1" w:rsidRPr="008659D8" w:rsidRDefault="001340B1" w:rsidP="002B72D0">
            <w:pPr>
              <w:jc w:val="right"/>
              <w:rPr>
                <w:szCs w:val="24"/>
              </w:rPr>
            </w:pPr>
            <w:r w:rsidRPr="008659D8">
              <w:rPr>
                <w:szCs w:val="24"/>
              </w:rPr>
              <w:t>0.00 €</w:t>
            </w:r>
          </w:p>
        </w:tc>
      </w:tr>
      <w:tr w:rsidR="001340B1" w:rsidRPr="008659D8" w14:paraId="277B606D" w14:textId="77777777" w:rsidTr="00297310">
        <w:trPr>
          <w:jc w:val="center"/>
        </w:trPr>
        <w:tc>
          <w:tcPr>
            <w:tcW w:w="3932" w:type="dxa"/>
          </w:tcPr>
          <w:p w14:paraId="159DEE32" w14:textId="77777777" w:rsidR="001340B1" w:rsidRPr="008659D8" w:rsidRDefault="001340B1" w:rsidP="002B72D0">
            <w:pPr>
              <w:jc w:val="both"/>
              <w:rPr>
                <w:szCs w:val="24"/>
              </w:rPr>
            </w:pPr>
            <w:r w:rsidRPr="008659D8">
              <w:rPr>
                <w:b/>
                <w:szCs w:val="24"/>
              </w:rPr>
              <w:t>TOTAL D 023 : Virement à la section d’investissement</w:t>
            </w:r>
          </w:p>
        </w:tc>
        <w:tc>
          <w:tcPr>
            <w:tcW w:w="1407" w:type="dxa"/>
            <w:vAlign w:val="center"/>
          </w:tcPr>
          <w:p w14:paraId="66C7A697" w14:textId="77777777" w:rsidR="001340B1" w:rsidRPr="008659D8" w:rsidRDefault="001340B1" w:rsidP="002B72D0">
            <w:pPr>
              <w:jc w:val="right"/>
              <w:rPr>
                <w:b/>
                <w:szCs w:val="24"/>
              </w:rPr>
            </w:pPr>
            <w:r w:rsidRPr="008659D8">
              <w:rPr>
                <w:b/>
                <w:szCs w:val="24"/>
              </w:rPr>
              <w:t>0.00 €</w:t>
            </w:r>
          </w:p>
        </w:tc>
        <w:tc>
          <w:tcPr>
            <w:tcW w:w="1683" w:type="dxa"/>
            <w:vAlign w:val="center"/>
          </w:tcPr>
          <w:p w14:paraId="144ED210" w14:textId="77777777" w:rsidR="001340B1" w:rsidRPr="008659D8" w:rsidRDefault="001340B1" w:rsidP="002B72D0">
            <w:pPr>
              <w:jc w:val="right"/>
              <w:rPr>
                <w:b/>
                <w:szCs w:val="24"/>
              </w:rPr>
            </w:pPr>
            <w:r w:rsidRPr="008659D8">
              <w:rPr>
                <w:b/>
                <w:szCs w:val="24"/>
              </w:rPr>
              <w:t>7 348.00 €</w:t>
            </w:r>
          </w:p>
        </w:tc>
        <w:tc>
          <w:tcPr>
            <w:tcW w:w="1390" w:type="dxa"/>
            <w:vAlign w:val="center"/>
          </w:tcPr>
          <w:p w14:paraId="2EDD762C" w14:textId="77777777" w:rsidR="001340B1" w:rsidRPr="008659D8" w:rsidRDefault="001340B1" w:rsidP="002B72D0">
            <w:pPr>
              <w:jc w:val="right"/>
              <w:rPr>
                <w:b/>
                <w:szCs w:val="24"/>
              </w:rPr>
            </w:pPr>
            <w:r w:rsidRPr="008659D8">
              <w:rPr>
                <w:b/>
                <w:szCs w:val="24"/>
              </w:rPr>
              <w:t>0.00 €</w:t>
            </w:r>
          </w:p>
        </w:tc>
        <w:tc>
          <w:tcPr>
            <w:tcW w:w="1683" w:type="dxa"/>
            <w:vAlign w:val="center"/>
          </w:tcPr>
          <w:p w14:paraId="010B3EF8" w14:textId="77777777" w:rsidR="001340B1" w:rsidRPr="008659D8" w:rsidRDefault="001340B1" w:rsidP="002B72D0">
            <w:pPr>
              <w:jc w:val="right"/>
              <w:rPr>
                <w:b/>
                <w:szCs w:val="24"/>
              </w:rPr>
            </w:pPr>
            <w:r w:rsidRPr="008659D8">
              <w:rPr>
                <w:b/>
                <w:szCs w:val="24"/>
              </w:rPr>
              <w:t>0.00 €</w:t>
            </w:r>
          </w:p>
        </w:tc>
      </w:tr>
      <w:tr w:rsidR="001340B1" w:rsidRPr="008659D8" w14:paraId="40DCFA31" w14:textId="77777777" w:rsidTr="00297310">
        <w:trPr>
          <w:trHeight w:val="243"/>
          <w:jc w:val="center"/>
        </w:trPr>
        <w:tc>
          <w:tcPr>
            <w:tcW w:w="3932" w:type="dxa"/>
          </w:tcPr>
          <w:p w14:paraId="432EEF25" w14:textId="77777777" w:rsidR="001340B1" w:rsidRPr="008659D8" w:rsidRDefault="001340B1" w:rsidP="002B72D0">
            <w:pPr>
              <w:jc w:val="both"/>
              <w:rPr>
                <w:szCs w:val="24"/>
              </w:rPr>
            </w:pPr>
          </w:p>
        </w:tc>
        <w:tc>
          <w:tcPr>
            <w:tcW w:w="1407" w:type="dxa"/>
            <w:vAlign w:val="center"/>
          </w:tcPr>
          <w:p w14:paraId="7A993099" w14:textId="77777777" w:rsidR="001340B1" w:rsidRPr="008659D8" w:rsidRDefault="001340B1" w:rsidP="002B72D0">
            <w:pPr>
              <w:jc w:val="right"/>
              <w:rPr>
                <w:b/>
                <w:szCs w:val="24"/>
              </w:rPr>
            </w:pPr>
          </w:p>
        </w:tc>
        <w:tc>
          <w:tcPr>
            <w:tcW w:w="1683" w:type="dxa"/>
            <w:vAlign w:val="center"/>
          </w:tcPr>
          <w:p w14:paraId="61EA511F" w14:textId="77777777" w:rsidR="001340B1" w:rsidRPr="008659D8" w:rsidRDefault="001340B1" w:rsidP="002B72D0">
            <w:pPr>
              <w:jc w:val="right"/>
              <w:rPr>
                <w:b/>
                <w:szCs w:val="24"/>
              </w:rPr>
            </w:pPr>
          </w:p>
        </w:tc>
        <w:tc>
          <w:tcPr>
            <w:tcW w:w="1390" w:type="dxa"/>
            <w:vAlign w:val="center"/>
          </w:tcPr>
          <w:p w14:paraId="7536EFB2" w14:textId="77777777" w:rsidR="001340B1" w:rsidRPr="008659D8" w:rsidRDefault="001340B1" w:rsidP="002B72D0">
            <w:pPr>
              <w:jc w:val="right"/>
              <w:rPr>
                <w:b/>
                <w:szCs w:val="24"/>
              </w:rPr>
            </w:pPr>
          </w:p>
        </w:tc>
        <w:tc>
          <w:tcPr>
            <w:tcW w:w="1683" w:type="dxa"/>
            <w:vAlign w:val="center"/>
          </w:tcPr>
          <w:p w14:paraId="57966CE9" w14:textId="77777777" w:rsidR="001340B1" w:rsidRPr="008659D8" w:rsidRDefault="001340B1" w:rsidP="002B72D0">
            <w:pPr>
              <w:jc w:val="right"/>
              <w:rPr>
                <w:b/>
                <w:szCs w:val="24"/>
              </w:rPr>
            </w:pPr>
          </w:p>
        </w:tc>
      </w:tr>
      <w:tr w:rsidR="001340B1" w:rsidRPr="008659D8" w14:paraId="42B61795" w14:textId="77777777" w:rsidTr="00297310">
        <w:trPr>
          <w:jc w:val="center"/>
        </w:trPr>
        <w:tc>
          <w:tcPr>
            <w:tcW w:w="3932" w:type="dxa"/>
          </w:tcPr>
          <w:p w14:paraId="7876F194" w14:textId="77777777" w:rsidR="001340B1" w:rsidRPr="008659D8" w:rsidRDefault="001340B1" w:rsidP="002B72D0">
            <w:pPr>
              <w:jc w:val="both"/>
              <w:rPr>
                <w:szCs w:val="24"/>
              </w:rPr>
            </w:pPr>
            <w:r w:rsidRPr="008659D8">
              <w:rPr>
                <w:szCs w:val="24"/>
              </w:rPr>
              <w:t>D 6411 : Personnel titulaire</w:t>
            </w:r>
          </w:p>
        </w:tc>
        <w:tc>
          <w:tcPr>
            <w:tcW w:w="1407" w:type="dxa"/>
            <w:vAlign w:val="center"/>
          </w:tcPr>
          <w:p w14:paraId="061EBB6C" w14:textId="77777777" w:rsidR="001340B1" w:rsidRPr="008659D8" w:rsidRDefault="001340B1" w:rsidP="002B72D0">
            <w:pPr>
              <w:jc w:val="right"/>
              <w:rPr>
                <w:szCs w:val="24"/>
              </w:rPr>
            </w:pPr>
            <w:r w:rsidRPr="008659D8">
              <w:rPr>
                <w:szCs w:val="24"/>
              </w:rPr>
              <w:t>0.00 €</w:t>
            </w:r>
          </w:p>
        </w:tc>
        <w:tc>
          <w:tcPr>
            <w:tcW w:w="1683" w:type="dxa"/>
            <w:vAlign w:val="center"/>
          </w:tcPr>
          <w:p w14:paraId="6408CD10" w14:textId="77777777" w:rsidR="001340B1" w:rsidRPr="008659D8" w:rsidRDefault="001340B1" w:rsidP="002B72D0">
            <w:pPr>
              <w:jc w:val="right"/>
              <w:rPr>
                <w:szCs w:val="24"/>
              </w:rPr>
            </w:pPr>
            <w:r w:rsidRPr="008659D8">
              <w:rPr>
                <w:szCs w:val="24"/>
              </w:rPr>
              <w:t>16 000.00 €</w:t>
            </w:r>
          </w:p>
        </w:tc>
        <w:tc>
          <w:tcPr>
            <w:tcW w:w="1390" w:type="dxa"/>
            <w:vAlign w:val="center"/>
          </w:tcPr>
          <w:p w14:paraId="40AFCCCF" w14:textId="77777777" w:rsidR="001340B1" w:rsidRPr="008659D8" w:rsidRDefault="001340B1" w:rsidP="002B72D0">
            <w:pPr>
              <w:jc w:val="right"/>
              <w:rPr>
                <w:szCs w:val="24"/>
              </w:rPr>
            </w:pPr>
            <w:r w:rsidRPr="008659D8">
              <w:rPr>
                <w:szCs w:val="24"/>
              </w:rPr>
              <w:t>0.00 €</w:t>
            </w:r>
          </w:p>
        </w:tc>
        <w:tc>
          <w:tcPr>
            <w:tcW w:w="1683" w:type="dxa"/>
            <w:vAlign w:val="center"/>
          </w:tcPr>
          <w:p w14:paraId="3350ED8D" w14:textId="77777777" w:rsidR="001340B1" w:rsidRPr="008659D8" w:rsidRDefault="001340B1" w:rsidP="002B72D0">
            <w:pPr>
              <w:jc w:val="right"/>
              <w:rPr>
                <w:szCs w:val="24"/>
              </w:rPr>
            </w:pPr>
            <w:r w:rsidRPr="008659D8">
              <w:rPr>
                <w:szCs w:val="24"/>
              </w:rPr>
              <w:t>0.00 €</w:t>
            </w:r>
          </w:p>
        </w:tc>
      </w:tr>
      <w:tr w:rsidR="001340B1" w:rsidRPr="008659D8" w14:paraId="65074511" w14:textId="77777777" w:rsidTr="00297310">
        <w:trPr>
          <w:jc w:val="center"/>
        </w:trPr>
        <w:tc>
          <w:tcPr>
            <w:tcW w:w="3932" w:type="dxa"/>
          </w:tcPr>
          <w:p w14:paraId="5EB39568" w14:textId="2291B8EB" w:rsidR="001340B1" w:rsidRPr="008659D8" w:rsidRDefault="001340B1" w:rsidP="002B72D0">
            <w:pPr>
              <w:jc w:val="both"/>
              <w:rPr>
                <w:b/>
                <w:szCs w:val="24"/>
              </w:rPr>
            </w:pPr>
            <w:r w:rsidRPr="008659D8">
              <w:rPr>
                <w:b/>
                <w:szCs w:val="24"/>
              </w:rPr>
              <w:t>TOTAL D 012</w:t>
            </w:r>
            <w:r w:rsidR="00B32113">
              <w:rPr>
                <w:b/>
                <w:szCs w:val="24"/>
              </w:rPr>
              <w:t xml:space="preserve"> </w:t>
            </w:r>
            <w:r w:rsidRPr="008659D8">
              <w:rPr>
                <w:b/>
                <w:szCs w:val="24"/>
              </w:rPr>
              <w:t xml:space="preserve">: Charges de personnel et frais assimilés </w:t>
            </w:r>
          </w:p>
        </w:tc>
        <w:tc>
          <w:tcPr>
            <w:tcW w:w="1407" w:type="dxa"/>
            <w:vAlign w:val="center"/>
          </w:tcPr>
          <w:p w14:paraId="2A778E4D" w14:textId="77777777" w:rsidR="001340B1" w:rsidRPr="008659D8" w:rsidRDefault="001340B1" w:rsidP="002B72D0">
            <w:pPr>
              <w:jc w:val="right"/>
              <w:rPr>
                <w:b/>
                <w:szCs w:val="24"/>
              </w:rPr>
            </w:pPr>
            <w:r w:rsidRPr="008659D8">
              <w:rPr>
                <w:b/>
                <w:szCs w:val="24"/>
              </w:rPr>
              <w:t>0.00 €</w:t>
            </w:r>
          </w:p>
        </w:tc>
        <w:tc>
          <w:tcPr>
            <w:tcW w:w="1683" w:type="dxa"/>
            <w:vAlign w:val="center"/>
          </w:tcPr>
          <w:p w14:paraId="479AD971" w14:textId="77777777" w:rsidR="001340B1" w:rsidRPr="008659D8" w:rsidRDefault="001340B1" w:rsidP="002B72D0">
            <w:pPr>
              <w:jc w:val="right"/>
              <w:rPr>
                <w:b/>
                <w:szCs w:val="24"/>
              </w:rPr>
            </w:pPr>
            <w:r w:rsidRPr="008659D8">
              <w:rPr>
                <w:b/>
                <w:szCs w:val="24"/>
              </w:rPr>
              <w:t>16 000.00 €</w:t>
            </w:r>
          </w:p>
        </w:tc>
        <w:tc>
          <w:tcPr>
            <w:tcW w:w="1390" w:type="dxa"/>
            <w:vAlign w:val="center"/>
          </w:tcPr>
          <w:p w14:paraId="1A94AA1B" w14:textId="77777777" w:rsidR="001340B1" w:rsidRPr="008659D8" w:rsidRDefault="001340B1" w:rsidP="002B72D0">
            <w:pPr>
              <w:jc w:val="right"/>
              <w:rPr>
                <w:b/>
                <w:szCs w:val="24"/>
              </w:rPr>
            </w:pPr>
            <w:r w:rsidRPr="008659D8">
              <w:rPr>
                <w:b/>
                <w:szCs w:val="24"/>
              </w:rPr>
              <w:t>0.00 €</w:t>
            </w:r>
          </w:p>
        </w:tc>
        <w:tc>
          <w:tcPr>
            <w:tcW w:w="1683" w:type="dxa"/>
            <w:vAlign w:val="center"/>
          </w:tcPr>
          <w:p w14:paraId="544E906B" w14:textId="77777777" w:rsidR="001340B1" w:rsidRPr="008659D8" w:rsidRDefault="001340B1" w:rsidP="002B72D0">
            <w:pPr>
              <w:jc w:val="right"/>
              <w:rPr>
                <w:b/>
                <w:szCs w:val="24"/>
              </w:rPr>
            </w:pPr>
            <w:r w:rsidRPr="008659D8">
              <w:rPr>
                <w:b/>
                <w:szCs w:val="24"/>
              </w:rPr>
              <w:t>0.00 €</w:t>
            </w:r>
          </w:p>
        </w:tc>
      </w:tr>
      <w:tr w:rsidR="001340B1" w:rsidRPr="008659D8" w14:paraId="0E24C1DD" w14:textId="77777777" w:rsidTr="00297310">
        <w:trPr>
          <w:jc w:val="center"/>
        </w:trPr>
        <w:tc>
          <w:tcPr>
            <w:tcW w:w="3932" w:type="dxa"/>
          </w:tcPr>
          <w:p w14:paraId="62F1821A" w14:textId="77777777" w:rsidR="001340B1" w:rsidRPr="008659D8" w:rsidRDefault="001340B1" w:rsidP="002B72D0">
            <w:pPr>
              <w:jc w:val="both"/>
              <w:rPr>
                <w:b/>
                <w:szCs w:val="24"/>
              </w:rPr>
            </w:pPr>
          </w:p>
        </w:tc>
        <w:tc>
          <w:tcPr>
            <w:tcW w:w="1407" w:type="dxa"/>
            <w:vAlign w:val="center"/>
          </w:tcPr>
          <w:p w14:paraId="661912FC" w14:textId="77777777" w:rsidR="001340B1" w:rsidRPr="008659D8" w:rsidRDefault="001340B1" w:rsidP="002B72D0">
            <w:pPr>
              <w:jc w:val="right"/>
              <w:rPr>
                <w:b/>
                <w:szCs w:val="24"/>
              </w:rPr>
            </w:pPr>
          </w:p>
        </w:tc>
        <w:tc>
          <w:tcPr>
            <w:tcW w:w="1683" w:type="dxa"/>
            <w:vAlign w:val="center"/>
          </w:tcPr>
          <w:p w14:paraId="6AFA2AD5" w14:textId="77777777" w:rsidR="001340B1" w:rsidRPr="008659D8" w:rsidRDefault="001340B1" w:rsidP="002B72D0">
            <w:pPr>
              <w:jc w:val="right"/>
              <w:rPr>
                <w:b/>
                <w:szCs w:val="24"/>
              </w:rPr>
            </w:pPr>
          </w:p>
        </w:tc>
        <w:tc>
          <w:tcPr>
            <w:tcW w:w="1390" w:type="dxa"/>
            <w:vAlign w:val="center"/>
          </w:tcPr>
          <w:p w14:paraId="1A4A0CB1" w14:textId="77777777" w:rsidR="001340B1" w:rsidRPr="008659D8" w:rsidRDefault="001340B1" w:rsidP="002B72D0">
            <w:pPr>
              <w:jc w:val="right"/>
              <w:rPr>
                <w:b/>
                <w:szCs w:val="24"/>
              </w:rPr>
            </w:pPr>
          </w:p>
        </w:tc>
        <w:tc>
          <w:tcPr>
            <w:tcW w:w="1683" w:type="dxa"/>
            <w:vAlign w:val="center"/>
          </w:tcPr>
          <w:p w14:paraId="25D59794" w14:textId="77777777" w:rsidR="001340B1" w:rsidRPr="008659D8" w:rsidRDefault="001340B1" w:rsidP="002B72D0">
            <w:pPr>
              <w:jc w:val="right"/>
              <w:rPr>
                <w:b/>
                <w:szCs w:val="24"/>
              </w:rPr>
            </w:pPr>
          </w:p>
        </w:tc>
      </w:tr>
      <w:tr w:rsidR="001340B1" w:rsidRPr="008659D8" w14:paraId="29A615E3" w14:textId="77777777" w:rsidTr="00297310">
        <w:trPr>
          <w:jc w:val="center"/>
        </w:trPr>
        <w:tc>
          <w:tcPr>
            <w:tcW w:w="3932" w:type="dxa"/>
          </w:tcPr>
          <w:p w14:paraId="332DFE7F" w14:textId="77777777" w:rsidR="001340B1" w:rsidRPr="008659D8" w:rsidRDefault="001340B1" w:rsidP="002B72D0">
            <w:pPr>
              <w:jc w:val="both"/>
              <w:rPr>
                <w:bCs/>
                <w:szCs w:val="24"/>
              </w:rPr>
            </w:pPr>
            <w:r w:rsidRPr="008659D8">
              <w:rPr>
                <w:bCs/>
                <w:szCs w:val="24"/>
              </w:rPr>
              <w:t>R 722 : Immobilisations corporelles</w:t>
            </w:r>
          </w:p>
        </w:tc>
        <w:tc>
          <w:tcPr>
            <w:tcW w:w="1407" w:type="dxa"/>
            <w:vAlign w:val="center"/>
          </w:tcPr>
          <w:p w14:paraId="0689255B" w14:textId="77777777" w:rsidR="001340B1" w:rsidRPr="008659D8" w:rsidRDefault="001340B1" w:rsidP="002B72D0">
            <w:pPr>
              <w:jc w:val="right"/>
              <w:rPr>
                <w:b/>
                <w:szCs w:val="24"/>
              </w:rPr>
            </w:pPr>
            <w:r w:rsidRPr="008659D8">
              <w:rPr>
                <w:szCs w:val="24"/>
              </w:rPr>
              <w:t>0.00 €</w:t>
            </w:r>
          </w:p>
        </w:tc>
        <w:tc>
          <w:tcPr>
            <w:tcW w:w="1683" w:type="dxa"/>
            <w:vAlign w:val="center"/>
          </w:tcPr>
          <w:p w14:paraId="566AD804" w14:textId="77777777" w:rsidR="001340B1" w:rsidRPr="008659D8" w:rsidRDefault="001340B1" w:rsidP="002B72D0">
            <w:pPr>
              <w:jc w:val="right"/>
              <w:rPr>
                <w:b/>
                <w:szCs w:val="24"/>
              </w:rPr>
            </w:pPr>
            <w:r w:rsidRPr="008659D8">
              <w:rPr>
                <w:szCs w:val="24"/>
              </w:rPr>
              <w:t>0.00 €</w:t>
            </w:r>
          </w:p>
        </w:tc>
        <w:tc>
          <w:tcPr>
            <w:tcW w:w="1390" w:type="dxa"/>
            <w:vAlign w:val="center"/>
          </w:tcPr>
          <w:p w14:paraId="5BEE07FD" w14:textId="77777777" w:rsidR="001340B1" w:rsidRPr="008659D8" w:rsidRDefault="001340B1" w:rsidP="002B72D0">
            <w:pPr>
              <w:jc w:val="right"/>
              <w:rPr>
                <w:b/>
                <w:szCs w:val="24"/>
              </w:rPr>
            </w:pPr>
            <w:r w:rsidRPr="008659D8">
              <w:rPr>
                <w:szCs w:val="24"/>
              </w:rPr>
              <w:t>0.00 €</w:t>
            </w:r>
          </w:p>
        </w:tc>
        <w:tc>
          <w:tcPr>
            <w:tcW w:w="1683" w:type="dxa"/>
            <w:vAlign w:val="center"/>
          </w:tcPr>
          <w:p w14:paraId="55B55C63" w14:textId="77777777" w:rsidR="001340B1" w:rsidRPr="008659D8" w:rsidRDefault="001340B1" w:rsidP="002B72D0">
            <w:pPr>
              <w:jc w:val="right"/>
              <w:rPr>
                <w:b/>
                <w:szCs w:val="24"/>
              </w:rPr>
            </w:pPr>
            <w:r w:rsidRPr="008659D8">
              <w:rPr>
                <w:szCs w:val="24"/>
              </w:rPr>
              <w:t>7 348.00 €</w:t>
            </w:r>
          </w:p>
        </w:tc>
      </w:tr>
      <w:tr w:rsidR="001340B1" w:rsidRPr="008659D8" w14:paraId="5241D329" w14:textId="77777777" w:rsidTr="00297310">
        <w:trPr>
          <w:jc w:val="center"/>
        </w:trPr>
        <w:tc>
          <w:tcPr>
            <w:tcW w:w="3932" w:type="dxa"/>
          </w:tcPr>
          <w:p w14:paraId="63A269B9" w14:textId="77777777" w:rsidR="001340B1" w:rsidRPr="008659D8" w:rsidRDefault="001340B1" w:rsidP="002B72D0">
            <w:pPr>
              <w:jc w:val="both"/>
              <w:rPr>
                <w:b/>
                <w:szCs w:val="24"/>
              </w:rPr>
            </w:pPr>
            <w:r w:rsidRPr="008659D8">
              <w:rPr>
                <w:b/>
                <w:szCs w:val="24"/>
              </w:rPr>
              <w:t>TOTAL R 042 : Opérations d’ordre de transfert entre sections</w:t>
            </w:r>
          </w:p>
        </w:tc>
        <w:tc>
          <w:tcPr>
            <w:tcW w:w="1407" w:type="dxa"/>
            <w:vAlign w:val="center"/>
          </w:tcPr>
          <w:p w14:paraId="68BECA40"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7A61F69A" w14:textId="77777777" w:rsidR="001340B1" w:rsidRPr="008659D8" w:rsidRDefault="001340B1" w:rsidP="002B72D0">
            <w:pPr>
              <w:jc w:val="right"/>
              <w:rPr>
                <w:b/>
                <w:bCs/>
                <w:szCs w:val="24"/>
              </w:rPr>
            </w:pPr>
            <w:r w:rsidRPr="008659D8">
              <w:rPr>
                <w:b/>
                <w:bCs/>
                <w:szCs w:val="24"/>
              </w:rPr>
              <w:t>0.00 €</w:t>
            </w:r>
          </w:p>
        </w:tc>
        <w:tc>
          <w:tcPr>
            <w:tcW w:w="1390" w:type="dxa"/>
            <w:vAlign w:val="center"/>
          </w:tcPr>
          <w:p w14:paraId="1B3E6DBB"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4504551B" w14:textId="77777777" w:rsidR="001340B1" w:rsidRPr="008659D8" w:rsidRDefault="001340B1" w:rsidP="002B72D0">
            <w:pPr>
              <w:jc w:val="right"/>
              <w:rPr>
                <w:b/>
                <w:bCs/>
                <w:szCs w:val="24"/>
              </w:rPr>
            </w:pPr>
            <w:r w:rsidRPr="008659D8">
              <w:rPr>
                <w:b/>
                <w:bCs/>
                <w:szCs w:val="24"/>
              </w:rPr>
              <w:t>7 348.00 €</w:t>
            </w:r>
          </w:p>
        </w:tc>
      </w:tr>
      <w:tr w:rsidR="001340B1" w:rsidRPr="008659D8" w14:paraId="6C7367FD" w14:textId="77777777" w:rsidTr="00297310">
        <w:trPr>
          <w:jc w:val="center"/>
        </w:trPr>
        <w:tc>
          <w:tcPr>
            <w:tcW w:w="3932" w:type="dxa"/>
          </w:tcPr>
          <w:p w14:paraId="424EAA61" w14:textId="77777777" w:rsidR="001340B1" w:rsidRPr="008659D8" w:rsidRDefault="001340B1" w:rsidP="002B72D0">
            <w:pPr>
              <w:jc w:val="both"/>
              <w:rPr>
                <w:szCs w:val="24"/>
              </w:rPr>
            </w:pPr>
          </w:p>
        </w:tc>
        <w:tc>
          <w:tcPr>
            <w:tcW w:w="1407" w:type="dxa"/>
            <w:vAlign w:val="center"/>
          </w:tcPr>
          <w:p w14:paraId="5EEB26F3" w14:textId="77777777" w:rsidR="001340B1" w:rsidRPr="008659D8" w:rsidRDefault="001340B1" w:rsidP="002B72D0">
            <w:pPr>
              <w:jc w:val="right"/>
              <w:rPr>
                <w:szCs w:val="24"/>
              </w:rPr>
            </w:pPr>
          </w:p>
        </w:tc>
        <w:tc>
          <w:tcPr>
            <w:tcW w:w="1683" w:type="dxa"/>
            <w:vAlign w:val="center"/>
          </w:tcPr>
          <w:p w14:paraId="7E421EB3" w14:textId="77777777" w:rsidR="001340B1" w:rsidRPr="008659D8" w:rsidRDefault="001340B1" w:rsidP="002B72D0">
            <w:pPr>
              <w:jc w:val="right"/>
              <w:rPr>
                <w:szCs w:val="24"/>
              </w:rPr>
            </w:pPr>
          </w:p>
        </w:tc>
        <w:tc>
          <w:tcPr>
            <w:tcW w:w="1390" w:type="dxa"/>
            <w:vAlign w:val="center"/>
          </w:tcPr>
          <w:p w14:paraId="49A0C4D8" w14:textId="77777777" w:rsidR="001340B1" w:rsidRPr="008659D8" w:rsidRDefault="001340B1" w:rsidP="002B72D0">
            <w:pPr>
              <w:jc w:val="right"/>
              <w:rPr>
                <w:szCs w:val="24"/>
              </w:rPr>
            </w:pPr>
          </w:p>
        </w:tc>
        <w:tc>
          <w:tcPr>
            <w:tcW w:w="1683" w:type="dxa"/>
            <w:vAlign w:val="center"/>
          </w:tcPr>
          <w:p w14:paraId="37AC6A36" w14:textId="77777777" w:rsidR="001340B1" w:rsidRPr="008659D8" w:rsidRDefault="001340B1" w:rsidP="002B72D0">
            <w:pPr>
              <w:jc w:val="right"/>
              <w:rPr>
                <w:szCs w:val="24"/>
              </w:rPr>
            </w:pPr>
          </w:p>
        </w:tc>
      </w:tr>
      <w:tr w:rsidR="001340B1" w:rsidRPr="008659D8" w14:paraId="3FEB5E69" w14:textId="77777777" w:rsidTr="00297310">
        <w:trPr>
          <w:jc w:val="center"/>
        </w:trPr>
        <w:tc>
          <w:tcPr>
            <w:tcW w:w="3932" w:type="dxa"/>
          </w:tcPr>
          <w:p w14:paraId="226954F7" w14:textId="77777777" w:rsidR="001340B1" w:rsidRPr="008659D8" w:rsidRDefault="001340B1" w:rsidP="002B72D0">
            <w:pPr>
              <w:jc w:val="center"/>
              <w:rPr>
                <w:b/>
                <w:szCs w:val="24"/>
              </w:rPr>
            </w:pPr>
            <w:r w:rsidRPr="008659D8">
              <w:rPr>
                <w:b/>
                <w:szCs w:val="24"/>
              </w:rPr>
              <w:t>TOTAL FONCTIONNEMENT</w:t>
            </w:r>
          </w:p>
        </w:tc>
        <w:tc>
          <w:tcPr>
            <w:tcW w:w="1407" w:type="dxa"/>
            <w:vAlign w:val="center"/>
          </w:tcPr>
          <w:p w14:paraId="3DED4B8B" w14:textId="77777777" w:rsidR="001340B1" w:rsidRPr="008659D8" w:rsidRDefault="001340B1" w:rsidP="002B72D0">
            <w:pPr>
              <w:jc w:val="right"/>
              <w:rPr>
                <w:b/>
                <w:szCs w:val="24"/>
              </w:rPr>
            </w:pPr>
            <w:r w:rsidRPr="008659D8">
              <w:rPr>
                <w:b/>
                <w:szCs w:val="24"/>
              </w:rPr>
              <w:t>16 000.00 €</w:t>
            </w:r>
          </w:p>
        </w:tc>
        <w:tc>
          <w:tcPr>
            <w:tcW w:w="1683" w:type="dxa"/>
            <w:vAlign w:val="center"/>
          </w:tcPr>
          <w:p w14:paraId="5377D5BB" w14:textId="77777777" w:rsidR="001340B1" w:rsidRPr="008659D8" w:rsidRDefault="001340B1" w:rsidP="002B72D0">
            <w:pPr>
              <w:jc w:val="right"/>
              <w:rPr>
                <w:b/>
                <w:szCs w:val="24"/>
              </w:rPr>
            </w:pPr>
            <w:r w:rsidRPr="008659D8">
              <w:rPr>
                <w:b/>
                <w:szCs w:val="24"/>
              </w:rPr>
              <w:t>23 348.00 €</w:t>
            </w:r>
          </w:p>
        </w:tc>
        <w:tc>
          <w:tcPr>
            <w:tcW w:w="1390" w:type="dxa"/>
            <w:vAlign w:val="center"/>
          </w:tcPr>
          <w:p w14:paraId="374F56A7" w14:textId="77777777" w:rsidR="001340B1" w:rsidRPr="008659D8" w:rsidRDefault="001340B1" w:rsidP="002B72D0">
            <w:pPr>
              <w:jc w:val="right"/>
              <w:rPr>
                <w:b/>
                <w:szCs w:val="24"/>
              </w:rPr>
            </w:pPr>
            <w:r w:rsidRPr="008659D8">
              <w:rPr>
                <w:b/>
                <w:szCs w:val="24"/>
              </w:rPr>
              <w:t>0.00 €</w:t>
            </w:r>
          </w:p>
        </w:tc>
        <w:tc>
          <w:tcPr>
            <w:tcW w:w="1683" w:type="dxa"/>
            <w:vAlign w:val="center"/>
          </w:tcPr>
          <w:p w14:paraId="79BC17D6" w14:textId="77777777" w:rsidR="001340B1" w:rsidRPr="008659D8" w:rsidRDefault="001340B1" w:rsidP="002B72D0">
            <w:pPr>
              <w:jc w:val="right"/>
              <w:rPr>
                <w:b/>
                <w:szCs w:val="24"/>
              </w:rPr>
            </w:pPr>
            <w:r w:rsidRPr="008659D8">
              <w:rPr>
                <w:b/>
                <w:szCs w:val="24"/>
              </w:rPr>
              <w:t>7 348.00 €</w:t>
            </w:r>
          </w:p>
        </w:tc>
      </w:tr>
      <w:tr w:rsidR="001340B1" w:rsidRPr="008659D8" w14:paraId="26BBF0D2" w14:textId="77777777" w:rsidTr="00297310">
        <w:trPr>
          <w:jc w:val="center"/>
        </w:trPr>
        <w:tc>
          <w:tcPr>
            <w:tcW w:w="3932" w:type="dxa"/>
          </w:tcPr>
          <w:p w14:paraId="4391AAC0" w14:textId="77777777" w:rsidR="001340B1" w:rsidRPr="008659D8" w:rsidRDefault="001340B1" w:rsidP="002B72D0">
            <w:pPr>
              <w:jc w:val="both"/>
              <w:rPr>
                <w:szCs w:val="24"/>
              </w:rPr>
            </w:pPr>
          </w:p>
        </w:tc>
        <w:tc>
          <w:tcPr>
            <w:tcW w:w="1407" w:type="dxa"/>
            <w:vAlign w:val="center"/>
          </w:tcPr>
          <w:p w14:paraId="465061F7" w14:textId="77777777" w:rsidR="001340B1" w:rsidRPr="008659D8" w:rsidRDefault="001340B1" w:rsidP="002B72D0">
            <w:pPr>
              <w:jc w:val="right"/>
              <w:rPr>
                <w:b/>
                <w:szCs w:val="24"/>
              </w:rPr>
            </w:pPr>
          </w:p>
        </w:tc>
        <w:tc>
          <w:tcPr>
            <w:tcW w:w="1683" w:type="dxa"/>
            <w:vAlign w:val="center"/>
          </w:tcPr>
          <w:p w14:paraId="14CB0EE2" w14:textId="77777777" w:rsidR="001340B1" w:rsidRPr="008659D8" w:rsidRDefault="001340B1" w:rsidP="002B72D0">
            <w:pPr>
              <w:jc w:val="right"/>
              <w:rPr>
                <w:b/>
                <w:szCs w:val="24"/>
              </w:rPr>
            </w:pPr>
          </w:p>
        </w:tc>
        <w:tc>
          <w:tcPr>
            <w:tcW w:w="1390" w:type="dxa"/>
            <w:vAlign w:val="center"/>
          </w:tcPr>
          <w:p w14:paraId="4D06B8E3" w14:textId="77777777" w:rsidR="001340B1" w:rsidRPr="008659D8" w:rsidRDefault="001340B1" w:rsidP="002B72D0">
            <w:pPr>
              <w:jc w:val="right"/>
              <w:rPr>
                <w:szCs w:val="24"/>
              </w:rPr>
            </w:pPr>
          </w:p>
        </w:tc>
        <w:tc>
          <w:tcPr>
            <w:tcW w:w="1683" w:type="dxa"/>
            <w:vAlign w:val="center"/>
          </w:tcPr>
          <w:p w14:paraId="15EFAC91" w14:textId="77777777" w:rsidR="001340B1" w:rsidRPr="008659D8" w:rsidRDefault="001340B1" w:rsidP="002B72D0">
            <w:pPr>
              <w:jc w:val="right"/>
              <w:rPr>
                <w:i/>
                <w:szCs w:val="24"/>
              </w:rPr>
            </w:pPr>
          </w:p>
        </w:tc>
      </w:tr>
      <w:tr w:rsidR="001340B1" w:rsidRPr="008659D8" w14:paraId="47D200C4" w14:textId="77777777" w:rsidTr="00297310">
        <w:trPr>
          <w:jc w:val="center"/>
        </w:trPr>
        <w:tc>
          <w:tcPr>
            <w:tcW w:w="10095" w:type="dxa"/>
            <w:gridSpan w:val="5"/>
          </w:tcPr>
          <w:p w14:paraId="13128055" w14:textId="77777777" w:rsidR="001340B1" w:rsidRPr="008659D8" w:rsidRDefault="001340B1" w:rsidP="002B72D0">
            <w:pPr>
              <w:jc w:val="center"/>
              <w:rPr>
                <w:b/>
                <w:szCs w:val="24"/>
              </w:rPr>
            </w:pPr>
            <w:r w:rsidRPr="008659D8">
              <w:rPr>
                <w:b/>
                <w:szCs w:val="24"/>
                <w:u w:val="single"/>
              </w:rPr>
              <w:t>INVESTISSEMENT</w:t>
            </w:r>
          </w:p>
        </w:tc>
      </w:tr>
      <w:tr w:rsidR="001340B1" w:rsidRPr="008659D8" w14:paraId="70AA92B2" w14:textId="77777777" w:rsidTr="00297310">
        <w:trPr>
          <w:jc w:val="center"/>
        </w:trPr>
        <w:tc>
          <w:tcPr>
            <w:tcW w:w="3932" w:type="dxa"/>
          </w:tcPr>
          <w:p w14:paraId="5E742868" w14:textId="77777777" w:rsidR="001340B1" w:rsidRPr="008659D8" w:rsidRDefault="001340B1" w:rsidP="002B72D0">
            <w:pPr>
              <w:jc w:val="both"/>
              <w:rPr>
                <w:szCs w:val="24"/>
              </w:rPr>
            </w:pPr>
          </w:p>
        </w:tc>
        <w:tc>
          <w:tcPr>
            <w:tcW w:w="1407" w:type="dxa"/>
            <w:vAlign w:val="center"/>
          </w:tcPr>
          <w:p w14:paraId="293F0961" w14:textId="77777777" w:rsidR="001340B1" w:rsidRPr="008659D8" w:rsidRDefault="001340B1" w:rsidP="002B72D0">
            <w:pPr>
              <w:jc w:val="right"/>
              <w:rPr>
                <w:b/>
                <w:szCs w:val="24"/>
              </w:rPr>
            </w:pPr>
          </w:p>
        </w:tc>
        <w:tc>
          <w:tcPr>
            <w:tcW w:w="1683" w:type="dxa"/>
            <w:vAlign w:val="center"/>
          </w:tcPr>
          <w:p w14:paraId="7257A1C8" w14:textId="77777777" w:rsidR="001340B1" w:rsidRPr="008659D8" w:rsidRDefault="001340B1" w:rsidP="002B72D0">
            <w:pPr>
              <w:jc w:val="right"/>
              <w:rPr>
                <w:b/>
                <w:szCs w:val="24"/>
              </w:rPr>
            </w:pPr>
          </w:p>
        </w:tc>
        <w:tc>
          <w:tcPr>
            <w:tcW w:w="1390" w:type="dxa"/>
            <w:vAlign w:val="center"/>
          </w:tcPr>
          <w:p w14:paraId="26E663CD" w14:textId="77777777" w:rsidR="001340B1" w:rsidRPr="008659D8" w:rsidRDefault="001340B1" w:rsidP="002B72D0">
            <w:pPr>
              <w:jc w:val="right"/>
              <w:rPr>
                <w:szCs w:val="24"/>
              </w:rPr>
            </w:pPr>
          </w:p>
        </w:tc>
        <w:tc>
          <w:tcPr>
            <w:tcW w:w="1683" w:type="dxa"/>
            <w:vAlign w:val="center"/>
          </w:tcPr>
          <w:p w14:paraId="6F8F89E9" w14:textId="77777777" w:rsidR="001340B1" w:rsidRPr="008659D8" w:rsidRDefault="001340B1" w:rsidP="002B72D0">
            <w:pPr>
              <w:jc w:val="right"/>
              <w:rPr>
                <w:i/>
                <w:szCs w:val="24"/>
              </w:rPr>
            </w:pPr>
          </w:p>
        </w:tc>
      </w:tr>
      <w:tr w:rsidR="001340B1" w:rsidRPr="008659D8" w14:paraId="3400E589" w14:textId="77777777" w:rsidTr="00297310">
        <w:trPr>
          <w:jc w:val="center"/>
        </w:trPr>
        <w:tc>
          <w:tcPr>
            <w:tcW w:w="3932" w:type="dxa"/>
          </w:tcPr>
          <w:p w14:paraId="5ACABBF6" w14:textId="77777777" w:rsidR="001340B1" w:rsidRPr="008659D8" w:rsidRDefault="001340B1" w:rsidP="002B72D0">
            <w:pPr>
              <w:jc w:val="both"/>
              <w:rPr>
                <w:szCs w:val="24"/>
              </w:rPr>
            </w:pPr>
          </w:p>
        </w:tc>
        <w:tc>
          <w:tcPr>
            <w:tcW w:w="1407" w:type="dxa"/>
            <w:vAlign w:val="center"/>
          </w:tcPr>
          <w:p w14:paraId="2E99AB9A" w14:textId="77777777" w:rsidR="001340B1" w:rsidRPr="008659D8" w:rsidRDefault="001340B1" w:rsidP="002B72D0">
            <w:pPr>
              <w:jc w:val="right"/>
              <w:rPr>
                <w:b/>
                <w:szCs w:val="24"/>
              </w:rPr>
            </w:pPr>
          </w:p>
        </w:tc>
        <w:tc>
          <w:tcPr>
            <w:tcW w:w="1683" w:type="dxa"/>
            <w:vAlign w:val="center"/>
          </w:tcPr>
          <w:p w14:paraId="5859079D" w14:textId="77777777" w:rsidR="001340B1" w:rsidRPr="008659D8" w:rsidRDefault="001340B1" w:rsidP="002B72D0">
            <w:pPr>
              <w:jc w:val="right"/>
              <w:rPr>
                <w:b/>
                <w:szCs w:val="24"/>
              </w:rPr>
            </w:pPr>
          </w:p>
        </w:tc>
        <w:tc>
          <w:tcPr>
            <w:tcW w:w="1390" w:type="dxa"/>
            <w:vAlign w:val="center"/>
          </w:tcPr>
          <w:p w14:paraId="6A85F59D" w14:textId="77777777" w:rsidR="001340B1" w:rsidRPr="008659D8" w:rsidRDefault="001340B1" w:rsidP="002B72D0">
            <w:pPr>
              <w:jc w:val="right"/>
              <w:rPr>
                <w:szCs w:val="24"/>
              </w:rPr>
            </w:pPr>
          </w:p>
        </w:tc>
        <w:tc>
          <w:tcPr>
            <w:tcW w:w="1683" w:type="dxa"/>
            <w:vAlign w:val="center"/>
          </w:tcPr>
          <w:p w14:paraId="302C713C" w14:textId="77777777" w:rsidR="001340B1" w:rsidRPr="008659D8" w:rsidRDefault="001340B1" w:rsidP="002B72D0">
            <w:pPr>
              <w:jc w:val="right"/>
              <w:rPr>
                <w:i/>
                <w:szCs w:val="24"/>
              </w:rPr>
            </w:pPr>
          </w:p>
        </w:tc>
      </w:tr>
      <w:tr w:rsidR="001340B1" w:rsidRPr="008659D8" w14:paraId="6B55CE2A" w14:textId="77777777" w:rsidTr="00297310">
        <w:trPr>
          <w:jc w:val="center"/>
        </w:trPr>
        <w:tc>
          <w:tcPr>
            <w:tcW w:w="3932" w:type="dxa"/>
          </w:tcPr>
          <w:p w14:paraId="21729156" w14:textId="77777777" w:rsidR="001340B1" w:rsidRPr="008659D8" w:rsidRDefault="001340B1" w:rsidP="002B72D0">
            <w:pPr>
              <w:jc w:val="both"/>
              <w:rPr>
                <w:szCs w:val="24"/>
              </w:rPr>
            </w:pPr>
            <w:r w:rsidRPr="008659D8">
              <w:rPr>
                <w:szCs w:val="24"/>
              </w:rPr>
              <w:t>R 021 : Virement de la section de fonctionnement</w:t>
            </w:r>
          </w:p>
        </w:tc>
        <w:tc>
          <w:tcPr>
            <w:tcW w:w="1407" w:type="dxa"/>
            <w:vAlign w:val="center"/>
          </w:tcPr>
          <w:p w14:paraId="433E5E8B" w14:textId="77777777" w:rsidR="001340B1" w:rsidRPr="008659D8" w:rsidRDefault="001340B1" w:rsidP="002B72D0">
            <w:pPr>
              <w:jc w:val="right"/>
              <w:rPr>
                <w:b/>
                <w:szCs w:val="24"/>
              </w:rPr>
            </w:pPr>
            <w:r w:rsidRPr="008659D8">
              <w:rPr>
                <w:szCs w:val="24"/>
              </w:rPr>
              <w:t>0.00 €</w:t>
            </w:r>
          </w:p>
        </w:tc>
        <w:tc>
          <w:tcPr>
            <w:tcW w:w="1683" w:type="dxa"/>
            <w:vAlign w:val="center"/>
          </w:tcPr>
          <w:p w14:paraId="4ABDCD37" w14:textId="77777777" w:rsidR="001340B1" w:rsidRPr="008659D8" w:rsidRDefault="001340B1" w:rsidP="002B72D0">
            <w:pPr>
              <w:jc w:val="right"/>
              <w:rPr>
                <w:b/>
                <w:szCs w:val="24"/>
              </w:rPr>
            </w:pPr>
            <w:r w:rsidRPr="008659D8">
              <w:rPr>
                <w:szCs w:val="24"/>
              </w:rPr>
              <w:t>0.00 €</w:t>
            </w:r>
          </w:p>
        </w:tc>
        <w:tc>
          <w:tcPr>
            <w:tcW w:w="1390" w:type="dxa"/>
            <w:vAlign w:val="center"/>
          </w:tcPr>
          <w:p w14:paraId="6E76A533" w14:textId="77777777" w:rsidR="001340B1" w:rsidRPr="008659D8" w:rsidRDefault="001340B1" w:rsidP="002B72D0">
            <w:pPr>
              <w:jc w:val="right"/>
              <w:rPr>
                <w:szCs w:val="24"/>
              </w:rPr>
            </w:pPr>
            <w:r w:rsidRPr="008659D8">
              <w:rPr>
                <w:szCs w:val="24"/>
              </w:rPr>
              <w:t>0.00 €</w:t>
            </w:r>
          </w:p>
        </w:tc>
        <w:tc>
          <w:tcPr>
            <w:tcW w:w="1683" w:type="dxa"/>
            <w:vAlign w:val="center"/>
          </w:tcPr>
          <w:p w14:paraId="58AC76C8" w14:textId="77777777" w:rsidR="001340B1" w:rsidRPr="008659D8" w:rsidRDefault="001340B1" w:rsidP="002B72D0">
            <w:pPr>
              <w:jc w:val="right"/>
              <w:rPr>
                <w:i/>
                <w:szCs w:val="24"/>
              </w:rPr>
            </w:pPr>
            <w:r w:rsidRPr="008659D8">
              <w:rPr>
                <w:szCs w:val="24"/>
              </w:rPr>
              <w:t>7 348.00 €</w:t>
            </w:r>
          </w:p>
        </w:tc>
      </w:tr>
      <w:tr w:rsidR="001340B1" w:rsidRPr="008659D8" w14:paraId="1DEE608E" w14:textId="77777777" w:rsidTr="00297310">
        <w:trPr>
          <w:jc w:val="center"/>
        </w:trPr>
        <w:tc>
          <w:tcPr>
            <w:tcW w:w="3932" w:type="dxa"/>
          </w:tcPr>
          <w:p w14:paraId="55D31698" w14:textId="77777777" w:rsidR="001340B1" w:rsidRPr="008659D8" w:rsidRDefault="001340B1" w:rsidP="002B72D0">
            <w:pPr>
              <w:jc w:val="both"/>
              <w:rPr>
                <w:szCs w:val="24"/>
              </w:rPr>
            </w:pPr>
            <w:r w:rsidRPr="008659D8">
              <w:rPr>
                <w:b/>
                <w:szCs w:val="24"/>
              </w:rPr>
              <w:t>TOTAL R 021 : Virement de la section de fonctionnement</w:t>
            </w:r>
          </w:p>
        </w:tc>
        <w:tc>
          <w:tcPr>
            <w:tcW w:w="1407" w:type="dxa"/>
            <w:vAlign w:val="center"/>
          </w:tcPr>
          <w:p w14:paraId="1E16B072" w14:textId="77777777" w:rsidR="001340B1" w:rsidRPr="008659D8" w:rsidRDefault="001340B1" w:rsidP="002B72D0">
            <w:pPr>
              <w:jc w:val="right"/>
              <w:rPr>
                <w:b/>
                <w:szCs w:val="24"/>
              </w:rPr>
            </w:pPr>
            <w:r w:rsidRPr="008659D8">
              <w:rPr>
                <w:b/>
                <w:szCs w:val="24"/>
              </w:rPr>
              <w:t>0.00 €</w:t>
            </w:r>
          </w:p>
        </w:tc>
        <w:tc>
          <w:tcPr>
            <w:tcW w:w="1683" w:type="dxa"/>
            <w:vAlign w:val="center"/>
          </w:tcPr>
          <w:p w14:paraId="677BB61E" w14:textId="77777777" w:rsidR="001340B1" w:rsidRPr="008659D8" w:rsidRDefault="001340B1" w:rsidP="002B72D0">
            <w:pPr>
              <w:jc w:val="right"/>
              <w:rPr>
                <w:b/>
                <w:szCs w:val="24"/>
              </w:rPr>
            </w:pPr>
            <w:r w:rsidRPr="008659D8">
              <w:rPr>
                <w:b/>
                <w:szCs w:val="24"/>
              </w:rPr>
              <w:t>0.00 €</w:t>
            </w:r>
          </w:p>
        </w:tc>
        <w:tc>
          <w:tcPr>
            <w:tcW w:w="1390" w:type="dxa"/>
            <w:vAlign w:val="center"/>
          </w:tcPr>
          <w:p w14:paraId="1006794A" w14:textId="77777777" w:rsidR="001340B1" w:rsidRPr="008659D8" w:rsidRDefault="001340B1" w:rsidP="002B72D0">
            <w:pPr>
              <w:jc w:val="right"/>
              <w:rPr>
                <w:szCs w:val="24"/>
              </w:rPr>
            </w:pPr>
            <w:r w:rsidRPr="008659D8">
              <w:rPr>
                <w:b/>
                <w:szCs w:val="24"/>
              </w:rPr>
              <w:t>0.00 €</w:t>
            </w:r>
          </w:p>
        </w:tc>
        <w:tc>
          <w:tcPr>
            <w:tcW w:w="1683" w:type="dxa"/>
            <w:vAlign w:val="center"/>
          </w:tcPr>
          <w:p w14:paraId="6367BDEF" w14:textId="77777777" w:rsidR="001340B1" w:rsidRPr="008659D8" w:rsidRDefault="001340B1" w:rsidP="002B72D0">
            <w:pPr>
              <w:jc w:val="right"/>
              <w:rPr>
                <w:i/>
                <w:szCs w:val="24"/>
              </w:rPr>
            </w:pPr>
            <w:r w:rsidRPr="008659D8">
              <w:rPr>
                <w:b/>
                <w:szCs w:val="24"/>
              </w:rPr>
              <w:t>7 348.00 €</w:t>
            </w:r>
          </w:p>
        </w:tc>
      </w:tr>
      <w:tr w:rsidR="001340B1" w:rsidRPr="008659D8" w14:paraId="5D566E6A" w14:textId="77777777" w:rsidTr="00297310">
        <w:trPr>
          <w:jc w:val="center"/>
        </w:trPr>
        <w:tc>
          <w:tcPr>
            <w:tcW w:w="3932" w:type="dxa"/>
          </w:tcPr>
          <w:p w14:paraId="5CFADC2F" w14:textId="77777777" w:rsidR="001340B1" w:rsidRPr="008659D8" w:rsidRDefault="001340B1" w:rsidP="002B72D0">
            <w:pPr>
              <w:jc w:val="both"/>
              <w:rPr>
                <w:szCs w:val="24"/>
              </w:rPr>
            </w:pPr>
          </w:p>
        </w:tc>
        <w:tc>
          <w:tcPr>
            <w:tcW w:w="1407" w:type="dxa"/>
            <w:vAlign w:val="center"/>
          </w:tcPr>
          <w:p w14:paraId="1EDDE48C" w14:textId="77777777" w:rsidR="001340B1" w:rsidRPr="008659D8" w:rsidRDefault="001340B1" w:rsidP="002B72D0">
            <w:pPr>
              <w:jc w:val="right"/>
              <w:rPr>
                <w:b/>
                <w:szCs w:val="24"/>
              </w:rPr>
            </w:pPr>
          </w:p>
        </w:tc>
        <w:tc>
          <w:tcPr>
            <w:tcW w:w="1683" w:type="dxa"/>
            <w:vAlign w:val="center"/>
          </w:tcPr>
          <w:p w14:paraId="419590CC" w14:textId="77777777" w:rsidR="001340B1" w:rsidRPr="008659D8" w:rsidRDefault="001340B1" w:rsidP="002B72D0">
            <w:pPr>
              <w:jc w:val="right"/>
              <w:rPr>
                <w:b/>
                <w:szCs w:val="24"/>
              </w:rPr>
            </w:pPr>
          </w:p>
        </w:tc>
        <w:tc>
          <w:tcPr>
            <w:tcW w:w="1390" w:type="dxa"/>
            <w:vAlign w:val="center"/>
          </w:tcPr>
          <w:p w14:paraId="21E0B5F5" w14:textId="77777777" w:rsidR="001340B1" w:rsidRPr="008659D8" w:rsidRDefault="001340B1" w:rsidP="002B72D0">
            <w:pPr>
              <w:jc w:val="right"/>
              <w:rPr>
                <w:szCs w:val="24"/>
              </w:rPr>
            </w:pPr>
          </w:p>
        </w:tc>
        <w:tc>
          <w:tcPr>
            <w:tcW w:w="1683" w:type="dxa"/>
            <w:vAlign w:val="center"/>
          </w:tcPr>
          <w:p w14:paraId="44B1354C" w14:textId="77777777" w:rsidR="001340B1" w:rsidRPr="008659D8" w:rsidRDefault="001340B1" w:rsidP="002B72D0">
            <w:pPr>
              <w:jc w:val="right"/>
              <w:rPr>
                <w:i/>
                <w:szCs w:val="24"/>
              </w:rPr>
            </w:pPr>
          </w:p>
        </w:tc>
      </w:tr>
      <w:tr w:rsidR="001340B1" w:rsidRPr="008659D8" w14:paraId="0269306D" w14:textId="77777777" w:rsidTr="00297310">
        <w:trPr>
          <w:jc w:val="center"/>
        </w:trPr>
        <w:tc>
          <w:tcPr>
            <w:tcW w:w="3932" w:type="dxa"/>
          </w:tcPr>
          <w:p w14:paraId="57D6AF20" w14:textId="77777777" w:rsidR="001340B1" w:rsidRPr="008659D8" w:rsidRDefault="001340B1" w:rsidP="002B72D0">
            <w:pPr>
              <w:jc w:val="both"/>
              <w:rPr>
                <w:szCs w:val="24"/>
              </w:rPr>
            </w:pPr>
            <w:r w:rsidRPr="008659D8">
              <w:rPr>
                <w:szCs w:val="24"/>
              </w:rPr>
              <w:t>D 21318 : Autres bâtiments publics</w:t>
            </w:r>
          </w:p>
        </w:tc>
        <w:tc>
          <w:tcPr>
            <w:tcW w:w="1407" w:type="dxa"/>
            <w:vAlign w:val="center"/>
          </w:tcPr>
          <w:p w14:paraId="62093790" w14:textId="77777777" w:rsidR="001340B1" w:rsidRPr="008659D8" w:rsidRDefault="001340B1" w:rsidP="002B72D0">
            <w:pPr>
              <w:jc w:val="right"/>
              <w:rPr>
                <w:b/>
                <w:szCs w:val="24"/>
              </w:rPr>
            </w:pPr>
            <w:r w:rsidRPr="008659D8">
              <w:rPr>
                <w:szCs w:val="24"/>
              </w:rPr>
              <w:t>0.00 €</w:t>
            </w:r>
          </w:p>
        </w:tc>
        <w:tc>
          <w:tcPr>
            <w:tcW w:w="1683" w:type="dxa"/>
            <w:vAlign w:val="center"/>
          </w:tcPr>
          <w:p w14:paraId="16A58075" w14:textId="77777777" w:rsidR="001340B1" w:rsidRPr="008659D8" w:rsidRDefault="001340B1" w:rsidP="002B72D0">
            <w:pPr>
              <w:jc w:val="right"/>
              <w:rPr>
                <w:b/>
                <w:szCs w:val="24"/>
              </w:rPr>
            </w:pPr>
            <w:r w:rsidRPr="008659D8">
              <w:rPr>
                <w:szCs w:val="24"/>
              </w:rPr>
              <w:t>7 348.00 €</w:t>
            </w:r>
          </w:p>
        </w:tc>
        <w:tc>
          <w:tcPr>
            <w:tcW w:w="1390" w:type="dxa"/>
            <w:vAlign w:val="center"/>
          </w:tcPr>
          <w:p w14:paraId="663DC69E" w14:textId="77777777" w:rsidR="001340B1" w:rsidRPr="008659D8" w:rsidRDefault="001340B1" w:rsidP="002B72D0">
            <w:pPr>
              <w:jc w:val="right"/>
              <w:rPr>
                <w:szCs w:val="24"/>
              </w:rPr>
            </w:pPr>
            <w:r w:rsidRPr="008659D8">
              <w:rPr>
                <w:szCs w:val="24"/>
              </w:rPr>
              <w:t>0.00 €</w:t>
            </w:r>
          </w:p>
        </w:tc>
        <w:tc>
          <w:tcPr>
            <w:tcW w:w="1683" w:type="dxa"/>
            <w:vAlign w:val="center"/>
          </w:tcPr>
          <w:p w14:paraId="6AF98B7D" w14:textId="77777777" w:rsidR="001340B1" w:rsidRPr="008659D8" w:rsidRDefault="001340B1" w:rsidP="002B72D0">
            <w:pPr>
              <w:jc w:val="right"/>
              <w:rPr>
                <w:i/>
                <w:szCs w:val="24"/>
              </w:rPr>
            </w:pPr>
            <w:r w:rsidRPr="008659D8">
              <w:rPr>
                <w:szCs w:val="24"/>
              </w:rPr>
              <w:t>0.00 €</w:t>
            </w:r>
          </w:p>
        </w:tc>
      </w:tr>
      <w:tr w:rsidR="001340B1" w:rsidRPr="008659D8" w14:paraId="51318D99" w14:textId="77777777" w:rsidTr="00297310">
        <w:trPr>
          <w:jc w:val="center"/>
        </w:trPr>
        <w:tc>
          <w:tcPr>
            <w:tcW w:w="3932" w:type="dxa"/>
          </w:tcPr>
          <w:p w14:paraId="18737C5F" w14:textId="77777777" w:rsidR="001340B1" w:rsidRPr="008659D8" w:rsidRDefault="001340B1" w:rsidP="002B72D0">
            <w:pPr>
              <w:jc w:val="both"/>
              <w:rPr>
                <w:b/>
                <w:bCs/>
                <w:szCs w:val="24"/>
              </w:rPr>
            </w:pPr>
            <w:r w:rsidRPr="008659D8">
              <w:rPr>
                <w:b/>
                <w:bCs/>
                <w:szCs w:val="24"/>
              </w:rPr>
              <w:lastRenderedPageBreak/>
              <w:t>TOTAL D 040 : Opérations d’ordre de transfert entre sections</w:t>
            </w:r>
          </w:p>
        </w:tc>
        <w:tc>
          <w:tcPr>
            <w:tcW w:w="1407" w:type="dxa"/>
            <w:vAlign w:val="center"/>
          </w:tcPr>
          <w:p w14:paraId="217719E3"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7128EDFB" w14:textId="77777777" w:rsidR="001340B1" w:rsidRPr="008659D8" w:rsidRDefault="001340B1" w:rsidP="002B72D0">
            <w:pPr>
              <w:jc w:val="right"/>
              <w:rPr>
                <w:b/>
                <w:bCs/>
                <w:szCs w:val="24"/>
              </w:rPr>
            </w:pPr>
            <w:r w:rsidRPr="008659D8">
              <w:rPr>
                <w:b/>
                <w:bCs/>
                <w:szCs w:val="24"/>
              </w:rPr>
              <w:t>7 348.00 €</w:t>
            </w:r>
          </w:p>
        </w:tc>
        <w:tc>
          <w:tcPr>
            <w:tcW w:w="1390" w:type="dxa"/>
            <w:vAlign w:val="center"/>
          </w:tcPr>
          <w:p w14:paraId="4A3EB231"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6246CCF4" w14:textId="77777777" w:rsidR="001340B1" w:rsidRPr="008659D8" w:rsidRDefault="001340B1" w:rsidP="002B72D0">
            <w:pPr>
              <w:jc w:val="right"/>
              <w:rPr>
                <w:b/>
                <w:bCs/>
                <w:szCs w:val="24"/>
              </w:rPr>
            </w:pPr>
            <w:r w:rsidRPr="008659D8">
              <w:rPr>
                <w:b/>
                <w:bCs/>
                <w:szCs w:val="24"/>
              </w:rPr>
              <w:t>0.00 €</w:t>
            </w:r>
          </w:p>
        </w:tc>
      </w:tr>
      <w:tr w:rsidR="001340B1" w:rsidRPr="008659D8" w14:paraId="658D28AC" w14:textId="77777777" w:rsidTr="00297310">
        <w:trPr>
          <w:jc w:val="center"/>
        </w:trPr>
        <w:tc>
          <w:tcPr>
            <w:tcW w:w="3932" w:type="dxa"/>
          </w:tcPr>
          <w:p w14:paraId="75120211" w14:textId="77777777" w:rsidR="001340B1" w:rsidRPr="008659D8" w:rsidRDefault="001340B1" w:rsidP="002B72D0">
            <w:pPr>
              <w:jc w:val="both"/>
              <w:rPr>
                <w:szCs w:val="24"/>
              </w:rPr>
            </w:pPr>
          </w:p>
        </w:tc>
        <w:tc>
          <w:tcPr>
            <w:tcW w:w="1407" w:type="dxa"/>
            <w:vAlign w:val="center"/>
          </w:tcPr>
          <w:p w14:paraId="4EE63E0F" w14:textId="77777777" w:rsidR="001340B1" w:rsidRPr="008659D8" w:rsidRDefault="001340B1" w:rsidP="002B72D0">
            <w:pPr>
              <w:jc w:val="right"/>
              <w:rPr>
                <w:szCs w:val="24"/>
              </w:rPr>
            </w:pPr>
          </w:p>
        </w:tc>
        <w:tc>
          <w:tcPr>
            <w:tcW w:w="1683" w:type="dxa"/>
            <w:vAlign w:val="center"/>
          </w:tcPr>
          <w:p w14:paraId="71E7B743" w14:textId="77777777" w:rsidR="001340B1" w:rsidRPr="008659D8" w:rsidRDefault="001340B1" w:rsidP="002B72D0">
            <w:pPr>
              <w:jc w:val="right"/>
              <w:rPr>
                <w:szCs w:val="24"/>
              </w:rPr>
            </w:pPr>
          </w:p>
        </w:tc>
        <w:tc>
          <w:tcPr>
            <w:tcW w:w="1390" w:type="dxa"/>
            <w:vAlign w:val="center"/>
          </w:tcPr>
          <w:p w14:paraId="616E822B" w14:textId="77777777" w:rsidR="001340B1" w:rsidRPr="008659D8" w:rsidRDefault="001340B1" w:rsidP="002B72D0">
            <w:pPr>
              <w:jc w:val="right"/>
              <w:rPr>
                <w:szCs w:val="24"/>
              </w:rPr>
            </w:pPr>
          </w:p>
        </w:tc>
        <w:tc>
          <w:tcPr>
            <w:tcW w:w="1683" w:type="dxa"/>
            <w:vAlign w:val="center"/>
          </w:tcPr>
          <w:p w14:paraId="67849D23" w14:textId="77777777" w:rsidR="001340B1" w:rsidRPr="008659D8" w:rsidRDefault="001340B1" w:rsidP="002B72D0">
            <w:pPr>
              <w:jc w:val="right"/>
              <w:rPr>
                <w:szCs w:val="24"/>
              </w:rPr>
            </w:pPr>
          </w:p>
        </w:tc>
      </w:tr>
      <w:tr w:rsidR="001340B1" w:rsidRPr="008659D8" w14:paraId="739E67AD" w14:textId="77777777" w:rsidTr="00297310">
        <w:trPr>
          <w:jc w:val="center"/>
        </w:trPr>
        <w:tc>
          <w:tcPr>
            <w:tcW w:w="3932" w:type="dxa"/>
          </w:tcPr>
          <w:p w14:paraId="735E29F8" w14:textId="77777777" w:rsidR="001340B1" w:rsidRPr="008659D8" w:rsidRDefault="001340B1" w:rsidP="002B72D0">
            <w:pPr>
              <w:jc w:val="both"/>
              <w:rPr>
                <w:bCs/>
                <w:szCs w:val="24"/>
              </w:rPr>
            </w:pPr>
            <w:r w:rsidRPr="008659D8">
              <w:rPr>
                <w:bCs/>
                <w:szCs w:val="24"/>
              </w:rPr>
              <w:t>D 202-450 : P.L.U.</w:t>
            </w:r>
          </w:p>
        </w:tc>
        <w:tc>
          <w:tcPr>
            <w:tcW w:w="1407" w:type="dxa"/>
            <w:vAlign w:val="center"/>
          </w:tcPr>
          <w:p w14:paraId="7E7D06FA" w14:textId="77777777" w:rsidR="001340B1" w:rsidRPr="008659D8" w:rsidRDefault="001340B1" w:rsidP="002B72D0">
            <w:pPr>
              <w:jc w:val="right"/>
              <w:rPr>
                <w:b/>
                <w:szCs w:val="24"/>
              </w:rPr>
            </w:pPr>
            <w:r w:rsidRPr="008659D8">
              <w:rPr>
                <w:szCs w:val="24"/>
              </w:rPr>
              <w:t>0.00 €</w:t>
            </w:r>
          </w:p>
        </w:tc>
        <w:tc>
          <w:tcPr>
            <w:tcW w:w="1683" w:type="dxa"/>
            <w:vAlign w:val="center"/>
          </w:tcPr>
          <w:p w14:paraId="1D8196A4" w14:textId="77777777" w:rsidR="001340B1" w:rsidRPr="008659D8" w:rsidRDefault="001340B1" w:rsidP="002B72D0">
            <w:pPr>
              <w:jc w:val="right"/>
              <w:rPr>
                <w:b/>
                <w:szCs w:val="24"/>
              </w:rPr>
            </w:pPr>
            <w:r w:rsidRPr="008659D8">
              <w:rPr>
                <w:szCs w:val="24"/>
              </w:rPr>
              <w:t>4 400.00 €</w:t>
            </w:r>
          </w:p>
        </w:tc>
        <w:tc>
          <w:tcPr>
            <w:tcW w:w="1390" w:type="dxa"/>
            <w:vAlign w:val="center"/>
          </w:tcPr>
          <w:p w14:paraId="0F7CC1C3" w14:textId="77777777" w:rsidR="001340B1" w:rsidRPr="008659D8" w:rsidRDefault="001340B1" w:rsidP="002B72D0">
            <w:pPr>
              <w:jc w:val="right"/>
              <w:rPr>
                <w:szCs w:val="24"/>
              </w:rPr>
            </w:pPr>
            <w:r w:rsidRPr="008659D8">
              <w:rPr>
                <w:szCs w:val="24"/>
              </w:rPr>
              <w:t>0.00 €</w:t>
            </w:r>
          </w:p>
        </w:tc>
        <w:tc>
          <w:tcPr>
            <w:tcW w:w="1683" w:type="dxa"/>
            <w:vAlign w:val="center"/>
          </w:tcPr>
          <w:p w14:paraId="40220173" w14:textId="77777777" w:rsidR="001340B1" w:rsidRPr="008659D8" w:rsidRDefault="001340B1" w:rsidP="002B72D0">
            <w:pPr>
              <w:jc w:val="right"/>
              <w:rPr>
                <w:i/>
                <w:szCs w:val="24"/>
              </w:rPr>
            </w:pPr>
            <w:r w:rsidRPr="008659D8">
              <w:rPr>
                <w:szCs w:val="24"/>
              </w:rPr>
              <w:t>0.00 €</w:t>
            </w:r>
          </w:p>
        </w:tc>
      </w:tr>
      <w:tr w:rsidR="001340B1" w:rsidRPr="008659D8" w14:paraId="75AD031F" w14:textId="77777777" w:rsidTr="00297310">
        <w:trPr>
          <w:jc w:val="center"/>
        </w:trPr>
        <w:tc>
          <w:tcPr>
            <w:tcW w:w="3932" w:type="dxa"/>
          </w:tcPr>
          <w:p w14:paraId="1EFC3BF4" w14:textId="77777777" w:rsidR="001340B1" w:rsidRPr="008659D8" w:rsidRDefault="001340B1" w:rsidP="002B72D0">
            <w:pPr>
              <w:jc w:val="both"/>
              <w:rPr>
                <w:b/>
                <w:bCs/>
                <w:szCs w:val="24"/>
              </w:rPr>
            </w:pPr>
            <w:r w:rsidRPr="008659D8">
              <w:rPr>
                <w:b/>
                <w:bCs/>
                <w:szCs w:val="24"/>
              </w:rPr>
              <w:t>TOTAL D 20 : Immobilisations incorporelles</w:t>
            </w:r>
          </w:p>
        </w:tc>
        <w:tc>
          <w:tcPr>
            <w:tcW w:w="1407" w:type="dxa"/>
            <w:vAlign w:val="center"/>
          </w:tcPr>
          <w:p w14:paraId="4D94CCE4"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60852B15" w14:textId="77777777" w:rsidR="001340B1" w:rsidRPr="008659D8" w:rsidRDefault="001340B1" w:rsidP="002B72D0">
            <w:pPr>
              <w:jc w:val="right"/>
              <w:rPr>
                <w:b/>
                <w:bCs/>
                <w:szCs w:val="24"/>
              </w:rPr>
            </w:pPr>
            <w:r w:rsidRPr="008659D8">
              <w:rPr>
                <w:b/>
                <w:bCs/>
                <w:szCs w:val="24"/>
              </w:rPr>
              <w:t>4 400.00 €</w:t>
            </w:r>
          </w:p>
        </w:tc>
        <w:tc>
          <w:tcPr>
            <w:tcW w:w="1390" w:type="dxa"/>
            <w:vAlign w:val="center"/>
          </w:tcPr>
          <w:p w14:paraId="6FD29FD0" w14:textId="77777777" w:rsidR="001340B1" w:rsidRPr="008659D8" w:rsidRDefault="001340B1" w:rsidP="002B72D0">
            <w:pPr>
              <w:jc w:val="right"/>
              <w:rPr>
                <w:b/>
                <w:bCs/>
                <w:szCs w:val="24"/>
              </w:rPr>
            </w:pPr>
            <w:r w:rsidRPr="008659D8">
              <w:rPr>
                <w:b/>
                <w:bCs/>
                <w:szCs w:val="24"/>
              </w:rPr>
              <w:t>0.00 €</w:t>
            </w:r>
          </w:p>
        </w:tc>
        <w:tc>
          <w:tcPr>
            <w:tcW w:w="1683" w:type="dxa"/>
            <w:vAlign w:val="center"/>
          </w:tcPr>
          <w:p w14:paraId="7E49F0EF" w14:textId="77777777" w:rsidR="001340B1" w:rsidRPr="008659D8" w:rsidRDefault="001340B1" w:rsidP="002B72D0">
            <w:pPr>
              <w:jc w:val="right"/>
              <w:rPr>
                <w:b/>
                <w:bCs/>
                <w:i/>
                <w:szCs w:val="24"/>
              </w:rPr>
            </w:pPr>
            <w:r w:rsidRPr="008659D8">
              <w:rPr>
                <w:b/>
                <w:bCs/>
                <w:szCs w:val="24"/>
              </w:rPr>
              <w:t>0.00 €</w:t>
            </w:r>
          </w:p>
        </w:tc>
      </w:tr>
      <w:tr w:rsidR="001340B1" w:rsidRPr="008659D8" w14:paraId="7909C44F" w14:textId="77777777" w:rsidTr="00297310">
        <w:trPr>
          <w:jc w:val="center"/>
        </w:trPr>
        <w:tc>
          <w:tcPr>
            <w:tcW w:w="3932" w:type="dxa"/>
          </w:tcPr>
          <w:p w14:paraId="095DB7AC" w14:textId="77777777" w:rsidR="001340B1" w:rsidRPr="008659D8" w:rsidRDefault="001340B1" w:rsidP="002B72D0">
            <w:pPr>
              <w:jc w:val="both"/>
              <w:rPr>
                <w:szCs w:val="24"/>
              </w:rPr>
            </w:pPr>
          </w:p>
        </w:tc>
        <w:tc>
          <w:tcPr>
            <w:tcW w:w="1407" w:type="dxa"/>
            <w:vAlign w:val="center"/>
          </w:tcPr>
          <w:p w14:paraId="6B5BFB40" w14:textId="77777777" w:rsidR="001340B1" w:rsidRPr="008659D8" w:rsidRDefault="001340B1" w:rsidP="002B72D0">
            <w:pPr>
              <w:jc w:val="right"/>
              <w:rPr>
                <w:b/>
                <w:szCs w:val="24"/>
              </w:rPr>
            </w:pPr>
          </w:p>
        </w:tc>
        <w:tc>
          <w:tcPr>
            <w:tcW w:w="1683" w:type="dxa"/>
            <w:vAlign w:val="center"/>
          </w:tcPr>
          <w:p w14:paraId="42C2C82D" w14:textId="77777777" w:rsidR="001340B1" w:rsidRPr="008659D8" w:rsidRDefault="001340B1" w:rsidP="002B72D0">
            <w:pPr>
              <w:jc w:val="right"/>
              <w:rPr>
                <w:b/>
                <w:szCs w:val="24"/>
              </w:rPr>
            </w:pPr>
          </w:p>
        </w:tc>
        <w:tc>
          <w:tcPr>
            <w:tcW w:w="1390" w:type="dxa"/>
            <w:vAlign w:val="center"/>
          </w:tcPr>
          <w:p w14:paraId="45863EFD" w14:textId="77777777" w:rsidR="001340B1" w:rsidRPr="008659D8" w:rsidRDefault="001340B1" w:rsidP="002B72D0">
            <w:pPr>
              <w:jc w:val="right"/>
              <w:rPr>
                <w:szCs w:val="24"/>
              </w:rPr>
            </w:pPr>
          </w:p>
        </w:tc>
        <w:tc>
          <w:tcPr>
            <w:tcW w:w="1683" w:type="dxa"/>
            <w:vAlign w:val="center"/>
          </w:tcPr>
          <w:p w14:paraId="4A2B452E" w14:textId="77777777" w:rsidR="001340B1" w:rsidRPr="008659D8" w:rsidRDefault="001340B1" w:rsidP="002B72D0">
            <w:pPr>
              <w:jc w:val="right"/>
              <w:rPr>
                <w:i/>
                <w:szCs w:val="24"/>
              </w:rPr>
            </w:pPr>
          </w:p>
        </w:tc>
      </w:tr>
      <w:tr w:rsidR="001340B1" w:rsidRPr="008659D8" w14:paraId="088345DA" w14:textId="77777777" w:rsidTr="00297310">
        <w:trPr>
          <w:jc w:val="center"/>
        </w:trPr>
        <w:tc>
          <w:tcPr>
            <w:tcW w:w="3932" w:type="dxa"/>
          </w:tcPr>
          <w:p w14:paraId="06BCF94C" w14:textId="77777777" w:rsidR="001340B1" w:rsidRPr="008659D8" w:rsidRDefault="001340B1" w:rsidP="002B72D0">
            <w:pPr>
              <w:jc w:val="both"/>
              <w:rPr>
                <w:bCs/>
                <w:szCs w:val="24"/>
              </w:rPr>
            </w:pPr>
            <w:r w:rsidRPr="008659D8">
              <w:rPr>
                <w:bCs/>
                <w:szCs w:val="24"/>
              </w:rPr>
              <w:t xml:space="preserve">D 2184-347 : </w:t>
            </w:r>
            <w:proofErr w:type="spellStart"/>
            <w:r w:rsidRPr="008659D8">
              <w:rPr>
                <w:bCs/>
                <w:szCs w:val="24"/>
              </w:rPr>
              <w:t>Acq</w:t>
            </w:r>
            <w:proofErr w:type="spellEnd"/>
            <w:r w:rsidRPr="008659D8">
              <w:rPr>
                <w:bCs/>
                <w:szCs w:val="24"/>
              </w:rPr>
              <w:t xml:space="preserve"> matériel et mobilier</w:t>
            </w:r>
          </w:p>
        </w:tc>
        <w:tc>
          <w:tcPr>
            <w:tcW w:w="1407" w:type="dxa"/>
            <w:vAlign w:val="center"/>
          </w:tcPr>
          <w:p w14:paraId="1AB48FFC" w14:textId="77777777" w:rsidR="001340B1" w:rsidRPr="008659D8" w:rsidRDefault="001340B1" w:rsidP="002B72D0">
            <w:pPr>
              <w:jc w:val="right"/>
              <w:rPr>
                <w:b/>
                <w:szCs w:val="24"/>
              </w:rPr>
            </w:pPr>
            <w:r w:rsidRPr="008659D8">
              <w:rPr>
                <w:szCs w:val="24"/>
              </w:rPr>
              <w:t>7 900.00 €</w:t>
            </w:r>
          </w:p>
        </w:tc>
        <w:tc>
          <w:tcPr>
            <w:tcW w:w="1683" w:type="dxa"/>
            <w:vAlign w:val="center"/>
          </w:tcPr>
          <w:p w14:paraId="1C0472F1" w14:textId="77777777" w:rsidR="001340B1" w:rsidRPr="008659D8" w:rsidRDefault="001340B1" w:rsidP="002B72D0">
            <w:pPr>
              <w:jc w:val="right"/>
              <w:rPr>
                <w:szCs w:val="24"/>
              </w:rPr>
            </w:pPr>
            <w:r w:rsidRPr="008659D8">
              <w:rPr>
                <w:szCs w:val="24"/>
              </w:rPr>
              <w:t>0.00 €</w:t>
            </w:r>
          </w:p>
        </w:tc>
        <w:tc>
          <w:tcPr>
            <w:tcW w:w="1390" w:type="dxa"/>
            <w:vAlign w:val="center"/>
          </w:tcPr>
          <w:p w14:paraId="71BA4A76" w14:textId="77777777" w:rsidR="001340B1" w:rsidRPr="008659D8" w:rsidRDefault="001340B1" w:rsidP="002B72D0">
            <w:pPr>
              <w:jc w:val="right"/>
              <w:rPr>
                <w:szCs w:val="24"/>
              </w:rPr>
            </w:pPr>
            <w:r w:rsidRPr="008659D8">
              <w:rPr>
                <w:szCs w:val="24"/>
              </w:rPr>
              <w:t>0.00 €</w:t>
            </w:r>
          </w:p>
        </w:tc>
        <w:tc>
          <w:tcPr>
            <w:tcW w:w="1683" w:type="dxa"/>
            <w:vAlign w:val="center"/>
          </w:tcPr>
          <w:p w14:paraId="12C77294" w14:textId="77777777" w:rsidR="001340B1" w:rsidRPr="008659D8" w:rsidRDefault="001340B1" w:rsidP="002B72D0">
            <w:pPr>
              <w:jc w:val="right"/>
              <w:rPr>
                <w:i/>
                <w:szCs w:val="24"/>
              </w:rPr>
            </w:pPr>
            <w:r w:rsidRPr="008659D8">
              <w:rPr>
                <w:szCs w:val="24"/>
              </w:rPr>
              <w:t>0.00 €</w:t>
            </w:r>
          </w:p>
        </w:tc>
      </w:tr>
      <w:tr w:rsidR="001340B1" w:rsidRPr="008659D8" w14:paraId="0F27B62F" w14:textId="77777777" w:rsidTr="00297310">
        <w:trPr>
          <w:jc w:val="center"/>
        </w:trPr>
        <w:tc>
          <w:tcPr>
            <w:tcW w:w="3932" w:type="dxa"/>
          </w:tcPr>
          <w:p w14:paraId="2F1B6482" w14:textId="77777777" w:rsidR="001340B1" w:rsidRPr="008659D8" w:rsidRDefault="001340B1" w:rsidP="002B72D0">
            <w:pPr>
              <w:jc w:val="both"/>
              <w:rPr>
                <w:szCs w:val="24"/>
              </w:rPr>
            </w:pPr>
            <w:r w:rsidRPr="008659D8">
              <w:rPr>
                <w:b/>
                <w:bCs/>
                <w:szCs w:val="24"/>
              </w:rPr>
              <w:t>TOTAL D 21 : Immobilisations corporelles</w:t>
            </w:r>
          </w:p>
        </w:tc>
        <w:tc>
          <w:tcPr>
            <w:tcW w:w="1407" w:type="dxa"/>
            <w:vAlign w:val="center"/>
          </w:tcPr>
          <w:p w14:paraId="48EB9E6D" w14:textId="77777777" w:rsidR="001340B1" w:rsidRPr="008659D8" w:rsidRDefault="001340B1" w:rsidP="002B72D0">
            <w:pPr>
              <w:jc w:val="right"/>
              <w:rPr>
                <w:b/>
                <w:szCs w:val="24"/>
              </w:rPr>
            </w:pPr>
            <w:r w:rsidRPr="008659D8">
              <w:rPr>
                <w:b/>
                <w:szCs w:val="24"/>
              </w:rPr>
              <w:t>7 900.00 €</w:t>
            </w:r>
          </w:p>
        </w:tc>
        <w:tc>
          <w:tcPr>
            <w:tcW w:w="1683" w:type="dxa"/>
            <w:vAlign w:val="center"/>
          </w:tcPr>
          <w:p w14:paraId="12299537" w14:textId="77777777" w:rsidR="001340B1" w:rsidRPr="008659D8" w:rsidRDefault="001340B1" w:rsidP="002B72D0">
            <w:pPr>
              <w:jc w:val="right"/>
              <w:rPr>
                <w:b/>
                <w:szCs w:val="24"/>
              </w:rPr>
            </w:pPr>
            <w:r w:rsidRPr="008659D8">
              <w:rPr>
                <w:b/>
                <w:szCs w:val="24"/>
              </w:rPr>
              <w:t>0.00 €</w:t>
            </w:r>
          </w:p>
        </w:tc>
        <w:tc>
          <w:tcPr>
            <w:tcW w:w="1390" w:type="dxa"/>
            <w:vAlign w:val="center"/>
          </w:tcPr>
          <w:p w14:paraId="604E1BBF" w14:textId="77777777" w:rsidR="001340B1" w:rsidRPr="008659D8" w:rsidRDefault="001340B1" w:rsidP="002B72D0">
            <w:pPr>
              <w:jc w:val="right"/>
              <w:rPr>
                <w:szCs w:val="24"/>
              </w:rPr>
            </w:pPr>
            <w:r w:rsidRPr="008659D8">
              <w:rPr>
                <w:b/>
                <w:szCs w:val="24"/>
              </w:rPr>
              <w:t>0.00 €</w:t>
            </w:r>
          </w:p>
        </w:tc>
        <w:tc>
          <w:tcPr>
            <w:tcW w:w="1683" w:type="dxa"/>
            <w:vAlign w:val="center"/>
          </w:tcPr>
          <w:p w14:paraId="2F8B5424" w14:textId="77777777" w:rsidR="001340B1" w:rsidRPr="008659D8" w:rsidRDefault="001340B1" w:rsidP="002B72D0">
            <w:pPr>
              <w:jc w:val="right"/>
              <w:rPr>
                <w:i/>
                <w:szCs w:val="24"/>
              </w:rPr>
            </w:pPr>
            <w:r w:rsidRPr="008659D8">
              <w:rPr>
                <w:b/>
                <w:szCs w:val="24"/>
              </w:rPr>
              <w:t>0.00 €</w:t>
            </w:r>
          </w:p>
        </w:tc>
      </w:tr>
      <w:tr w:rsidR="001340B1" w:rsidRPr="008659D8" w14:paraId="2978B049" w14:textId="77777777" w:rsidTr="00297310">
        <w:trPr>
          <w:jc w:val="center"/>
        </w:trPr>
        <w:tc>
          <w:tcPr>
            <w:tcW w:w="3932" w:type="dxa"/>
          </w:tcPr>
          <w:p w14:paraId="0184D908" w14:textId="77777777" w:rsidR="001340B1" w:rsidRPr="008659D8" w:rsidRDefault="001340B1" w:rsidP="002B72D0">
            <w:pPr>
              <w:jc w:val="both"/>
              <w:rPr>
                <w:b/>
                <w:szCs w:val="24"/>
              </w:rPr>
            </w:pPr>
          </w:p>
        </w:tc>
        <w:tc>
          <w:tcPr>
            <w:tcW w:w="1407" w:type="dxa"/>
            <w:vAlign w:val="center"/>
          </w:tcPr>
          <w:p w14:paraId="6086C4F9" w14:textId="77777777" w:rsidR="001340B1" w:rsidRPr="008659D8" w:rsidRDefault="001340B1" w:rsidP="002B72D0">
            <w:pPr>
              <w:jc w:val="right"/>
              <w:rPr>
                <w:b/>
                <w:szCs w:val="24"/>
              </w:rPr>
            </w:pPr>
          </w:p>
        </w:tc>
        <w:tc>
          <w:tcPr>
            <w:tcW w:w="1683" w:type="dxa"/>
            <w:vAlign w:val="center"/>
          </w:tcPr>
          <w:p w14:paraId="2D3F5FB9" w14:textId="77777777" w:rsidR="001340B1" w:rsidRPr="008659D8" w:rsidRDefault="001340B1" w:rsidP="002B72D0">
            <w:pPr>
              <w:jc w:val="right"/>
              <w:rPr>
                <w:b/>
                <w:szCs w:val="24"/>
              </w:rPr>
            </w:pPr>
          </w:p>
        </w:tc>
        <w:tc>
          <w:tcPr>
            <w:tcW w:w="1390" w:type="dxa"/>
            <w:vAlign w:val="center"/>
          </w:tcPr>
          <w:p w14:paraId="73480449" w14:textId="77777777" w:rsidR="001340B1" w:rsidRPr="008659D8" w:rsidRDefault="001340B1" w:rsidP="002B72D0">
            <w:pPr>
              <w:jc w:val="right"/>
              <w:rPr>
                <w:b/>
                <w:szCs w:val="24"/>
              </w:rPr>
            </w:pPr>
          </w:p>
        </w:tc>
        <w:tc>
          <w:tcPr>
            <w:tcW w:w="1683" w:type="dxa"/>
            <w:vAlign w:val="center"/>
          </w:tcPr>
          <w:p w14:paraId="2CD95AAF" w14:textId="77777777" w:rsidR="001340B1" w:rsidRPr="008659D8" w:rsidRDefault="001340B1" w:rsidP="002B72D0">
            <w:pPr>
              <w:jc w:val="right"/>
              <w:rPr>
                <w:b/>
                <w:szCs w:val="24"/>
              </w:rPr>
            </w:pPr>
          </w:p>
        </w:tc>
      </w:tr>
      <w:tr w:rsidR="001340B1" w:rsidRPr="008659D8" w14:paraId="28C797D3" w14:textId="77777777" w:rsidTr="00297310">
        <w:trPr>
          <w:jc w:val="center"/>
        </w:trPr>
        <w:tc>
          <w:tcPr>
            <w:tcW w:w="3932" w:type="dxa"/>
          </w:tcPr>
          <w:p w14:paraId="160FA9A7" w14:textId="77777777" w:rsidR="001340B1" w:rsidRPr="008659D8" w:rsidRDefault="001340B1" w:rsidP="002B72D0">
            <w:pPr>
              <w:jc w:val="both"/>
              <w:rPr>
                <w:b/>
                <w:szCs w:val="24"/>
              </w:rPr>
            </w:pPr>
            <w:r w:rsidRPr="008659D8">
              <w:rPr>
                <w:bCs/>
                <w:szCs w:val="24"/>
              </w:rPr>
              <w:t xml:space="preserve">D 2313-362 : Divers </w:t>
            </w:r>
            <w:proofErr w:type="spellStart"/>
            <w:r w:rsidRPr="008659D8">
              <w:rPr>
                <w:bCs/>
                <w:szCs w:val="24"/>
              </w:rPr>
              <w:t>trx</w:t>
            </w:r>
            <w:proofErr w:type="spellEnd"/>
            <w:r w:rsidRPr="008659D8">
              <w:rPr>
                <w:bCs/>
                <w:szCs w:val="24"/>
              </w:rPr>
              <w:t xml:space="preserve"> immob bât cx</w:t>
            </w:r>
          </w:p>
        </w:tc>
        <w:tc>
          <w:tcPr>
            <w:tcW w:w="1407" w:type="dxa"/>
            <w:vAlign w:val="center"/>
          </w:tcPr>
          <w:p w14:paraId="71EC29EE" w14:textId="77777777" w:rsidR="001340B1" w:rsidRPr="008659D8" w:rsidRDefault="001340B1" w:rsidP="002B72D0">
            <w:pPr>
              <w:jc w:val="right"/>
              <w:rPr>
                <w:b/>
                <w:szCs w:val="24"/>
              </w:rPr>
            </w:pPr>
            <w:r w:rsidRPr="008659D8">
              <w:rPr>
                <w:szCs w:val="24"/>
              </w:rPr>
              <w:t>0.00 €</w:t>
            </w:r>
          </w:p>
        </w:tc>
        <w:tc>
          <w:tcPr>
            <w:tcW w:w="1683" w:type="dxa"/>
            <w:vAlign w:val="center"/>
          </w:tcPr>
          <w:p w14:paraId="0C118D7E" w14:textId="77777777" w:rsidR="001340B1" w:rsidRPr="008659D8" w:rsidRDefault="001340B1" w:rsidP="002B72D0">
            <w:pPr>
              <w:jc w:val="right"/>
              <w:rPr>
                <w:b/>
                <w:szCs w:val="24"/>
              </w:rPr>
            </w:pPr>
            <w:r w:rsidRPr="008659D8">
              <w:rPr>
                <w:szCs w:val="24"/>
              </w:rPr>
              <w:t>3 500.00 €</w:t>
            </w:r>
          </w:p>
        </w:tc>
        <w:tc>
          <w:tcPr>
            <w:tcW w:w="1390" w:type="dxa"/>
            <w:vAlign w:val="center"/>
          </w:tcPr>
          <w:p w14:paraId="186DE255" w14:textId="77777777" w:rsidR="001340B1" w:rsidRPr="008659D8" w:rsidRDefault="001340B1" w:rsidP="002B72D0">
            <w:pPr>
              <w:jc w:val="right"/>
              <w:rPr>
                <w:b/>
                <w:szCs w:val="24"/>
              </w:rPr>
            </w:pPr>
            <w:r w:rsidRPr="008659D8">
              <w:rPr>
                <w:szCs w:val="24"/>
              </w:rPr>
              <w:t>0.00 €</w:t>
            </w:r>
          </w:p>
        </w:tc>
        <w:tc>
          <w:tcPr>
            <w:tcW w:w="1683" w:type="dxa"/>
            <w:vAlign w:val="center"/>
          </w:tcPr>
          <w:p w14:paraId="4A909C43" w14:textId="77777777" w:rsidR="001340B1" w:rsidRPr="008659D8" w:rsidRDefault="001340B1" w:rsidP="002B72D0">
            <w:pPr>
              <w:jc w:val="right"/>
              <w:rPr>
                <w:b/>
                <w:szCs w:val="24"/>
              </w:rPr>
            </w:pPr>
            <w:r w:rsidRPr="008659D8">
              <w:rPr>
                <w:szCs w:val="24"/>
              </w:rPr>
              <w:t>0.00 €</w:t>
            </w:r>
          </w:p>
        </w:tc>
      </w:tr>
      <w:tr w:rsidR="001340B1" w:rsidRPr="008659D8" w14:paraId="66A00C7E" w14:textId="77777777" w:rsidTr="00297310">
        <w:trPr>
          <w:jc w:val="center"/>
        </w:trPr>
        <w:tc>
          <w:tcPr>
            <w:tcW w:w="3932" w:type="dxa"/>
          </w:tcPr>
          <w:p w14:paraId="0C183932" w14:textId="77777777" w:rsidR="001340B1" w:rsidRPr="008659D8" w:rsidRDefault="001340B1" w:rsidP="002B72D0">
            <w:pPr>
              <w:jc w:val="both"/>
              <w:rPr>
                <w:b/>
                <w:szCs w:val="24"/>
              </w:rPr>
            </w:pPr>
            <w:r w:rsidRPr="008659D8">
              <w:rPr>
                <w:b/>
                <w:bCs/>
                <w:szCs w:val="24"/>
              </w:rPr>
              <w:t>TOTAL D 23 : Immobilisations en cours</w:t>
            </w:r>
          </w:p>
        </w:tc>
        <w:tc>
          <w:tcPr>
            <w:tcW w:w="1407" w:type="dxa"/>
            <w:vAlign w:val="center"/>
          </w:tcPr>
          <w:p w14:paraId="1856E7D7" w14:textId="77777777" w:rsidR="001340B1" w:rsidRPr="008659D8" w:rsidRDefault="001340B1" w:rsidP="002B72D0">
            <w:pPr>
              <w:jc w:val="right"/>
              <w:rPr>
                <w:b/>
                <w:szCs w:val="24"/>
              </w:rPr>
            </w:pPr>
            <w:r w:rsidRPr="008659D8">
              <w:rPr>
                <w:b/>
                <w:szCs w:val="24"/>
              </w:rPr>
              <w:t>0.00 €</w:t>
            </w:r>
          </w:p>
        </w:tc>
        <w:tc>
          <w:tcPr>
            <w:tcW w:w="1683" w:type="dxa"/>
            <w:vAlign w:val="center"/>
          </w:tcPr>
          <w:p w14:paraId="5908F12E" w14:textId="77777777" w:rsidR="001340B1" w:rsidRPr="008659D8" w:rsidRDefault="001340B1" w:rsidP="002B72D0">
            <w:pPr>
              <w:jc w:val="right"/>
              <w:rPr>
                <w:b/>
                <w:szCs w:val="24"/>
              </w:rPr>
            </w:pPr>
            <w:r w:rsidRPr="008659D8">
              <w:rPr>
                <w:b/>
                <w:szCs w:val="24"/>
              </w:rPr>
              <w:t>3 500.00 €</w:t>
            </w:r>
          </w:p>
        </w:tc>
        <w:tc>
          <w:tcPr>
            <w:tcW w:w="1390" w:type="dxa"/>
            <w:vAlign w:val="center"/>
          </w:tcPr>
          <w:p w14:paraId="471955E4" w14:textId="77777777" w:rsidR="001340B1" w:rsidRPr="008659D8" w:rsidRDefault="001340B1" w:rsidP="002B72D0">
            <w:pPr>
              <w:jc w:val="right"/>
              <w:rPr>
                <w:b/>
                <w:szCs w:val="24"/>
              </w:rPr>
            </w:pPr>
            <w:r w:rsidRPr="008659D8">
              <w:rPr>
                <w:b/>
                <w:szCs w:val="24"/>
              </w:rPr>
              <w:t>0.00 €</w:t>
            </w:r>
          </w:p>
        </w:tc>
        <w:tc>
          <w:tcPr>
            <w:tcW w:w="1683" w:type="dxa"/>
            <w:vAlign w:val="center"/>
          </w:tcPr>
          <w:p w14:paraId="3200E00C" w14:textId="77777777" w:rsidR="001340B1" w:rsidRPr="008659D8" w:rsidRDefault="001340B1" w:rsidP="002B72D0">
            <w:pPr>
              <w:jc w:val="right"/>
              <w:rPr>
                <w:b/>
                <w:szCs w:val="24"/>
              </w:rPr>
            </w:pPr>
            <w:r w:rsidRPr="008659D8">
              <w:rPr>
                <w:b/>
                <w:szCs w:val="24"/>
              </w:rPr>
              <w:t>0.00 €</w:t>
            </w:r>
          </w:p>
        </w:tc>
      </w:tr>
      <w:tr w:rsidR="001340B1" w:rsidRPr="008659D8" w14:paraId="75CE0011" w14:textId="77777777" w:rsidTr="00297310">
        <w:trPr>
          <w:jc w:val="center"/>
        </w:trPr>
        <w:tc>
          <w:tcPr>
            <w:tcW w:w="3932" w:type="dxa"/>
          </w:tcPr>
          <w:p w14:paraId="250C1956" w14:textId="77777777" w:rsidR="001340B1" w:rsidRPr="008659D8" w:rsidRDefault="001340B1" w:rsidP="002B72D0">
            <w:pPr>
              <w:jc w:val="both"/>
              <w:rPr>
                <w:b/>
                <w:szCs w:val="24"/>
              </w:rPr>
            </w:pPr>
          </w:p>
        </w:tc>
        <w:tc>
          <w:tcPr>
            <w:tcW w:w="1407" w:type="dxa"/>
            <w:vAlign w:val="center"/>
          </w:tcPr>
          <w:p w14:paraId="5C34D0BB" w14:textId="77777777" w:rsidR="001340B1" w:rsidRPr="008659D8" w:rsidRDefault="001340B1" w:rsidP="002B72D0">
            <w:pPr>
              <w:jc w:val="right"/>
              <w:rPr>
                <w:b/>
                <w:szCs w:val="24"/>
              </w:rPr>
            </w:pPr>
          </w:p>
        </w:tc>
        <w:tc>
          <w:tcPr>
            <w:tcW w:w="1683" w:type="dxa"/>
            <w:vAlign w:val="center"/>
          </w:tcPr>
          <w:p w14:paraId="713883A0" w14:textId="77777777" w:rsidR="001340B1" w:rsidRPr="008659D8" w:rsidRDefault="001340B1" w:rsidP="002B72D0">
            <w:pPr>
              <w:jc w:val="right"/>
              <w:rPr>
                <w:b/>
                <w:szCs w:val="24"/>
              </w:rPr>
            </w:pPr>
          </w:p>
        </w:tc>
        <w:tc>
          <w:tcPr>
            <w:tcW w:w="1390" w:type="dxa"/>
            <w:vAlign w:val="center"/>
          </w:tcPr>
          <w:p w14:paraId="201E8E55" w14:textId="77777777" w:rsidR="001340B1" w:rsidRPr="008659D8" w:rsidRDefault="001340B1" w:rsidP="002B72D0">
            <w:pPr>
              <w:jc w:val="right"/>
              <w:rPr>
                <w:b/>
                <w:szCs w:val="24"/>
              </w:rPr>
            </w:pPr>
          </w:p>
        </w:tc>
        <w:tc>
          <w:tcPr>
            <w:tcW w:w="1683" w:type="dxa"/>
            <w:vAlign w:val="center"/>
          </w:tcPr>
          <w:p w14:paraId="4F471A6F" w14:textId="77777777" w:rsidR="001340B1" w:rsidRPr="008659D8" w:rsidRDefault="001340B1" w:rsidP="002B72D0">
            <w:pPr>
              <w:jc w:val="right"/>
              <w:rPr>
                <w:b/>
                <w:szCs w:val="24"/>
              </w:rPr>
            </w:pPr>
          </w:p>
        </w:tc>
      </w:tr>
      <w:tr w:rsidR="001340B1" w:rsidRPr="008659D8" w14:paraId="248FF6D6" w14:textId="77777777" w:rsidTr="00297310">
        <w:trPr>
          <w:jc w:val="center"/>
        </w:trPr>
        <w:tc>
          <w:tcPr>
            <w:tcW w:w="3932" w:type="dxa"/>
          </w:tcPr>
          <w:p w14:paraId="7AE59404" w14:textId="77777777" w:rsidR="001340B1" w:rsidRPr="008659D8" w:rsidRDefault="001340B1" w:rsidP="002B72D0">
            <w:pPr>
              <w:jc w:val="center"/>
              <w:rPr>
                <w:szCs w:val="24"/>
              </w:rPr>
            </w:pPr>
            <w:r w:rsidRPr="008659D8">
              <w:rPr>
                <w:b/>
                <w:szCs w:val="24"/>
              </w:rPr>
              <w:t>TOTAL INVESTISSEMENT</w:t>
            </w:r>
          </w:p>
        </w:tc>
        <w:tc>
          <w:tcPr>
            <w:tcW w:w="1407" w:type="dxa"/>
            <w:vAlign w:val="center"/>
          </w:tcPr>
          <w:p w14:paraId="546C69CB" w14:textId="77777777" w:rsidR="001340B1" w:rsidRPr="008659D8" w:rsidRDefault="001340B1" w:rsidP="002B72D0">
            <w:pPr>
              <w:jc w:val="right"/>
              <w:rPr>
                <w:b/>
                <w:szCs w:val="24"/>
              </w:rPr>
            </w:pPr>
            <w:r w:rsidRPr="008659D8">
              <w:rPr>
                <w:b/>
                <w:szCs w:val="24"/>
              </w:rPr>
              <w:t>7 900.00 €</w:t>
            </w:r>
          </w:p>
        </w:tc>
        <w:tc>
          <w:tcPr>
            <w:tcW w:w="1683" w:type="dxa"/>
            <w:vAlign w:val="center"/>
          </w:tcPr>
          <w:p w14:paraId="5E2372D3" w14:textId="77777777" w:rsidR="001340B1" w:rsidRPr="008659D8" w:rsidRDefault="001340B1" w:rsidP="002B72D0">
            <w:pPr>
              <w:jc w:val="right"/>
              <w:rPr>
                <w:b/>
                <w:szCs w:val="24"/>
              </w:rPr>
            </w:pPr>
            <w:r w:rsidRPr="008659D8">
              <w:rPr>
                <w:b/>
                <w:szCs w:val="24"/>
              </w:rPr>
              <w:t>15 248.00 €</w:t>
            </w:r>
          </w:p>
        </w:tc>
        <w:tc>
          <w:tcPr>
            <w:tcW w:w="1390" w:type="dxa"/>
            <w:vAlign w:val="center"/>
          </w:tcPr>
          <w:p w14:paraId="10F8FFF1" w14:textId="77777777" w:rsidR="001340B1" w:rsidRPr="008659D8" w:rsidRDefault="001340B1" w:rsidP="002B72D0">
            <w:pPr>
              <w:jc w:val="right"/>
              <w:rPr>
                <w:szCs w:val="24"/>
              </w:rPr>
            </w:pPr>
            <w:r w:rsidRPr="008659D8">
              <w:rPr>
                <w:b/>
                <w:szCs w:val="24"/>
              </w:rPr>
              <w:t>0.00 €</w:t>
            </w:r>
          </w:p>
        </w:tc>
        <w:tc>
          <w:tcPr>
            <w:tcW w:w="1683" w:type="dxa"/>
            <w:vAlign w:val="center"/>
          </w:tcPr>
          <w:p w14:paraId="3B7F7A9F" w14:textId="77777777" w:rsidR="001340B1" w:rsidRPr="008659D8" w:rsidRDefault="001340B1" w:rsidP="002B72D0">
            <w:pPr>
              <w:jc w:val="right"/>
              <w:rPr>
                <w:i/>
                <w:szCs w:val="24"/>
              </w:rPr>
            </w:pPr>
            <w:r w:rsidRPr="008659D8">
              <w:rPr>
                <w:b/>
                <w:szCs w:val="24"/>
              </w:rPr>
              <w:t>7 348.00 €</w:t>
            </w:r>
          </w:p>
        </w:tc>
      </w:tr>
      <w:tr w:rsidR="001340B1" w:rsidRPr="008659D8" w14:paraId="001C0BF5" w14:textId="77777777" w:rsidTr="00297310">
        <w:trPr>
          <w:jc w:val="center"/>
        </w:trPr>
        <w:tc>
          <w:tcPr>
            <w:tcW w:w="3932" w:type="dxa"/>
          </w:tcPr>
          <w:p w14:paraId="41FD37C0" w14:textId="77777777" w:rsidR="001340B1" w:rsidRPr="008659D8" w:rsidRDefault="001340B1" w:rsidP="002B72D0">
            <w:pPr>
              <w:jc w:val="both"/>
              <w:rPr>
                <w:szCs w:val="24"/>
              </w:rPr>
            </w:pPr>
          </w:p>
        </w:tc>
        <w:tc>
          <w:tcPr>
            <w:tcW w:w="1407" w:type="dxa"/>
            <w:vAlign w:val="center"/>
          </w:tcPr>
          <w:p w14:paraId="2A508995" w14:textId="77777777" w:rsidR="001340B1" w:rsidRPr="008659D8" w:rsidRDefault="001340B1" w:rsidP="002B72D0">
            <w:pPr>
              <w:jc w:val="right"/>
              <w:rPr>
                <w:b/>
                <w:szCs w:val="24"/>
              </w:rPr>
            </w:pPr>
          </w:p>
        </w:tc>
        <w:tc>
          <w:tcPr>
            <w:tcW w:w="1683" w:type="dxa"/>
            <w:vAlign w:val="center"/>
          </w:tcPr>
          <w:p w14:paraId="6EBAE1E2" w14:textId="77777777" w:rsidR="001340B1" w:rsidRPr="008659D8" w:rsidRDefault="001340B1" w:rsidP="002B72D0">
            <w:pPr>
              <w:jc w:val="right"/>
              <w:rPr>
                <w:b/>
                <w:szCs w:val="24"/>
              </w:rPr>
            </w:pPr>
          </w:p>
        </w:tc>
        <w:tc>
          <w:tcPr>
            <w:tcW w:w="1390" w:type="dxa"/>
            <w:vAlign w:val="center"/>
          </w:tcPr>
          <w:p w14:paraId="12788341" w14:textId="77777777" w:rsidR="001340B1" w:rsidRPr="008659D8" w:rsidRDefault="001340B1" w:rsidP="002B72D0">
            <w:pPr>
              <w:jc w:val="right"/>
              <w:rPr>
                <w:szCs w:val="24"/>
              </w:rPr>
            </w:pPr>
          </w:p>
        </w:tc>
        <w:tc>
          <w:tcPr>
            <w:tcW w:w="1683" w:type="dxa"/>
            <w:vAlign w:val="center"/>
          </w:tcPr>
          <w:p w14:paraId="34501AAC" w14:textId="77777777" w:rsidR="001340B1" w:rsidRPr="008659D8" w:rsidRDefault="001340B1" w:rsidP="002B72D0">
            <w:pPr>
              <w:jc w:val="right"/>
              <w:rPr>
                <w:i/>
                <w:szCs w:val="24"/>
              </w:rPr>
            </w:pPr>
          </w:p>
        </w:tc>
      </w:tr>
      <w:tr w:rsidR="001340B1" w:rsidRPr="008659D8" w14:paraId="0D3F0E45" w14:textId="77777777" w:rsidTr="00297310">
        <w:trPr>
          <w:jc w:val="center"/>
        </w:trPr>
        <w:tc>
          <w:tcPr>
            <w:tcW w:w="3932" w:type="dxa"/>
          </w:tcPr>
          <w:p w14:paraId="4F0376D1" w14:textId="77777777" w:rsidR="001340B1" w:rsidRPr="008659D8" w:rsidRDefault="001340B1" w:rsidP="002B72D0">
            <w:pPr>
              <w:jc w:val="center"/>
              <w:rPr>
                <w:b/>
                <w:bCs/>
                <w:szCs w:val="24"/>
              </w:rPr>
            </w:pPr>
            <w:r w:rsidRPr="008659D8">
              <w:rPr>
                <w:b/>
                <w:szCs w:val="24"/>
              </w:rPr>
              <w:t>TOTAL GENERAL</w:t>
            </w:r>
          </w:p>
        </w:tc>
        <w:tc>
          <w:tcPr>
            <w:tcW w:w="3090" w:type="dxa"/>
            <w:gridSpan w:val="2"/>
          </w:tcPr>
          <w:p w14:paraId="52F20E56" w14:textId="77777777" w:rsidR="001340B1" w:rsidRPr="008659D8" w:rsidRDefault="001340B1" w:rsidP="002B72D0">
            <w:pPr>
              <w:jc w:val="center"/>
              <w:rPr>
                <w:b/>
                <w:szCs w:val="24"/>
              </w:rPr>
            </w:pPr>
            <w:r w:rsidRPr="008659D8">
              <w:rPr>
                <w:b/>
                <w:szCs w:val="24"/>
              </w:rPr>
              <w:t>14 696.00 €</w:t>
            </w:r>
          </w:p>
        </w:tc>
        <w:tc>
          <w:tcPr>
            <w:tcW w:w="3073" w:type="dxa"/>
            <w:gridSpan w:val="2"/>
          </w:tcPr>
          <w:p w14:paraId="2B1CDC60" w14:textId="77777777" w:rsidR="001340B1" w:rsidRPr="008659D8" w:rsidRDefault="001340B1" w:rsidP="002B72D0">
            <w:pPr>
              <w:jc w:val="center"/>
              <w:rPr>
                <w:b/>
                <w:bCs/>
                <w:iCs/>
                <w:szCs w:val="24"/>
              </w:rPr>
            </w:pPr>
            <w:r w:rsidRPr="008659D8">
              <w:rPr>
                <w:b/>
                <w:bCs/>
                <w:iCs/>
                <w:szCs w:val="24"/>
              </w:rPr>
              <w:t>14 696.00 €</w:t>
            </w:r>
          </w:p>
        </w:tc>
      </w:tr>
    </w:tbl>
    <w:p w14:paraId="45A3E8E1" w14:textId="6582AB38" w:rsidR="001340B1" w:rsidRDefault="001340B1" w:rsidP="00B32113">
      <w:pPr>
        <w:jc w:val="both"/>
        <w:rPr>
          <w:b/>
          <w:i/>
          <w:szCs w:val="24"/>
        </w:rPr>
      </w:pPr>
    </w:p>
    <w:p w14:paraId="0F99216C" w14:textId="77777777" w:rsidR="00CB4F74" w:rsidRDefault="00CB4F74" w:rsidP="00CB4F74">
      <w:pPr>
        <w:ind w:firstLine="708"/>
        <w:jc w:val="both"/>
        <w:rPr>
          <w:bCs/>
          <w:i/>
          <w:szCs w:val="24"/>
        </w:rPr>
      </w:pPr>
    </w:p>
    <w:p w14:paraId="60EF6845" w14:textId="08213486" w:rsidR="00B32113" w:rsidRPr="00CB4F74" w:rsidRDefault="00CB4F74" w:rsidP="00CB4F74">
      <w:pPr>
        <w:ind w:firstLine="708"/>
        <w:jc w:val="both"/>
        <w:rPr>
          <w:bCs/>
          <w:i/>
          <w:szCs w:val="24"/>
        </w:rPr>
      </w:pPr>
      <w:r w:rsidRPr="00CB4F74">
        <w:rPr>
          <w:bCs/>
          <w:i/>
          <w:szCs w:val="24"/>
        </w:rPr>
        <w:t>Monsieur le Maire précise que les travaux en régie correspondent</w:t>
      </w:r>
      <w:r w:rsidR="00BF7174">
        <w:rPr>
          <w:bCs/>
          <w:i/>
          <w:szCs w:val="24"/>
        </w:rPr>
        <w:t xml:space="preserve"> à l’amélioration</w:t>
      </w:r>
      <w:r w:rsidR="00346B8D">
        <w:rPr>
          <w:bCs/>
          <w:i/>
          <w:szCs w:val="24"/>
        </w:rPr>
        <w:t xml:space="preserve"> et</w:t>
      </w:r>
      <w:r w:rsidR="00EF6F4C">
        <w:rPr>
          <w:bCs/>
          <w:i/>
          <w:szCs w:val="24"/>
        </w:rPr>
        <w:t xml:space="preserve"> à</w:t>
      </w:r>
      <w:r w:rsidR="00346B8D">
        <w:rPr>
          <w:bCs/>
          <w:i/>
          <w:szCs w:val="24"/>
        </w:rPr>
        <w:t xml:space="preserve"> </w:t>
      </w:r>
      <w:r w:rsidR="00761293">
        <w:rPr>
          <w:bCs/>
          <w:i/>
          <w:szCs w:val="24"/>
        </w:rPr>
        <w:t>la</w:t>
      </w:r>
      <w:r w:rsidR="00346B8D">
        <w:rPr>
          <w:bCs/>
          <w:i/>
          <w:szCs w:val="24"/>
        </w:rPr>
        <w:t xml:space="preserve"> remise à niveau</w:t>
      </w:r>
      <w:r w:rsidR="00BF7174">
        <w:rPr>
          <w:bCs/>
          <w:i/>
          <w:szCs w:val="24"/>
        </w:rPr>
        <w:t xml:space="preserve"> de bâtiments publics</w:t>
      </w:r>
      <w:r w:rsidR="003E1BEA">
        <w:rPr>
          <w:bCs/>
          <w:i/>
          <w:szCs w:val="24"/>
        </w:rPr>
        <w:t>. D</w:t>
      </w:r>
      <w:r w:rsidR="00BF7174">
        <w:rPr>
          <w:bCs/>
          <w:i/>
          <w:szCs w:val="24"/>
        </w:rPr>
        <w:t>ifférents</w:t>
      </w:r>
      <w:r w:rsidRPr="00CB4F74">
        <w:rPr>
          <w:bCs/>
          <w:i/>
          <w:szCs w:val="24"/>
        </w:rPr>
        <w:t xml:space="preserve"> travaux </w:t>
      </w:r>
      <w:r w:rsidR="00761293">
        <w:rPr>
          <w:bCs/>
          <w:i/>
          <w:szCs w:val="24"/>
        </w:rPr>
        <w:t xml:space="preserve">ont été </w:t>
      </w:r>
      <w:r w:rsidRPr="00CB4F74">
        <w:rPr>
          <w:bCs/>
          <w:i/>
          <w:szCs w:val="24"/>
        </w:rPr>
        <w:t xml:space="preserve">réalisés par les agents communaux (heures + </w:t>
      </w:r>
      <w:r w:rsidR="00346B8D">
        <w:rPr>
          <w:bCs/>
          <w:i/>
          <w:szCs w:val="24"/>
        </w:rPr>
        <w:t xml:space="preserve">frais de </w:t>
      </w:r>
      <w:r w:rsidRPr="00CB4F74">
        <w:rPr>
          <w:bCs/>
          <w:i/>
          <w:szCs w:val="24"/>
        </w:rPr>
        <w:t>fournitures</w:t>
      </w:r>
      <w:r w:rsidR="00A17248">
        <w:rPr>
          <w:bCs/>
          <w:i/>
          <w:szCs w:val="24"/>
        </w:rPr>
        <w:t>)</w:t>
      </w:r>
      <w:r w:rsidR="00354C70">
        <w:rPr>
          <w:bCs/>
          <w:i/>
          <w:szCs w:val="24"/>
        </w:rPr>
        <w:t> : il s’agit de la</w:t>
      </w:r>
      <w:r w:rsidRPr="00CB4F74">
        <w:rPr>
          <w:bCs/>
          <w:i/>
          <w:szCs w:val="24"/>
        </w:rPr>
        <w:t xml:space="preserve"> remise en état </w:t>
      </w:r>
      <w:r w:rsidR="00346B8D">
        <w:rPr>
          <w:bCs/>
          <w:i/>
          <w:szCs w:val="24"/>
        </w:rPr>
        <w:t xml:space="preserve">de la </w:t>
      </w:r>
      <w:r w:rsidRPr="00CB4F74">
        <w:rPr>
          <w:bCs/>
          <w:i/>
          <w:szCs w:val="24"/>
        </w:rPr>
        <w:t>médiathèque</w:t>
      </w:r>
      <w:r w:rsidR="00354C70">
        <w:rPr>
          <w:bCs/>
          <w:i/>
          <w:szCs w:val="24"/>
        </w:rPr>
        <w:t xml:space="preserve"> et </w:t>
      </w:r>
      <w:r w:rsidR="00A17248">
        <w:rPr>
          <w:bCs/>
          <w:i/>
          <w:szCs w:val="24"/>
        </w:rPr>
        <w:t xml:space="preserve">de </w:t>
      </w:r>
      <w:r w:rsidR="00354C70">
        <w:rPr>
          <w:bCs/>
          <w:i/>
          <w:szCs w:val="24"/>
        </w:rPr>
        <w:t>travaux de peinture</w:t>
      </w:r>
      <w:r w:rsidRPr="00CB4F74">
        <w:rPr>
          <w:bCs/>
          <w:i/>
          <w:szCs w:val="24"/>
        </w:rPr>
        <w:t xml:space="preserve"> </w:t>
      </w:r>
      <w:r w:rsidR="00346B8D">
        <w:rPr>
          <w:bCs/>
          <w:i/>
          <w:szCs w:val="24"/>
        </w:rPr>
        <w:t xml:space="preserve">des </w:t>
      </w:r>
      <w:r w:rsidRPr="00CB4F74">
        <w:rPr>
          <w:bCs/>
          <w:i/>
          <w:szCs w:val="24"/>
        </w:rPr>
        <w:t>vestiaires du foot</w:t>
      </w:r>
      <w:r w:rsidR="006F28C6">
        <w:rPr>
          <w:bCs/>
          <w:i/>
          <w:szCs w:val="24"/>
        </w:rPr>
        <w:t xml:space="preserve"> </w:t>
      </w:r>
      <w:r w:rsidRPr="00CB4F74">
        <w:rPr>
          <w:bCs/>
          <w:i/>
          <w:szCs w:val="24"/>
        </w:rPr>
        <w:t>(</w:t>
      </w:r>
      <w:r w:rsidR="00354C70">
        <w:rPr>
          <w:bCs/>
          <w:i/>
          <w:szCs w:val="24"/>
        </w:rPr>
        <w:t xml:space="preserve">pose de </w:t>
      </w:r>
      <w:r w:rsidR="00761293">
        <w:rPr>
          <w:bCs/>
          <w:i/>
          <w:szCs w:val="24"/>
        </w:rPr>
        <w:t>toile de verre +</w:t>
      </w:r>
      <w:r w:rsidRPr="00CB4F74">
        <w:rPr>
          <w:bCs/>
          <w:i/>
          <w:szCs w:val="24"/>
        </w:rPr>
        <w:t xml:space="preserve"> </w:t>
      </w:r>
      <w:r w:rsidR="00354C70">
        <w:rPr>
          <w:bCs/>
          <w:i/>
          <w:szCs w:val="24"/>
        </w:rPr>
        <w:t xml:space="preserve">travaux de </w:t>
      </w:r>
      <w:r w:rsidRPr="00CB4F74">
        <w:rPr>
          <w:bCs/>
          <w:i/>
          <w:szCs w:val="24"/>
        </w:rPr>
        <w:t>peinture</w:t>
      </w:r>
      <w:r w:rsidR="00761293">
        <w:rPr>
          <w:bCs/>
          <w:i/>
          <w:szCs w:val="24"/>
        </w:rPr>
        <w:t>)</w:t>
      </w:r>
      <w:r w:rsidRPr="00CB4F74">
        <w:rPr>
          <w:bCs/>
          <w:i/>
          <w:szCs w:val="24"/>
        </w:rPr>
        <w:t>.</w:t>
      </w:r>
    </w:p>
    <w:p w14:paraId="38BE7E44" w14:textId="77777777" w:rsidR="00CB4F74" w:rsidRPr="008659D8" w:rsidRDefault="00CB4F74" w:rsidP="00B32113">
      <w:pPr>
        <w:jc w:val="both"/>
        <w:rPr>
          <w:b/>
          <w:i/>
          <w:szCs w:val="24"/>
        </w:rPr>
      </w:pPr>
    </w:p>
    <w:p w14:paraId="3C29EA36" w14:textId="77777777" w:rsidR="001340B1" w:rsidRPr="008659D8" w:rsidRDefault="001340B1" w:rsidP="001340B1">
      <w:pPr>
        <w:ind w:firstLine="709"/>
        <w:jc w:val="both"/>
        <w:rPr>
          <w:szCs w:val="24"/>
        </w:rPr>
      </w:pPr>
      <w:r w:rsidRPr="008659D8">
        <w:rPr>
          <w:b/>
          <w:i/>
          <w:szCs w:val="24"/>
        </w:rPr>
        <w:t>Le Conseil Municipal, après en avoir délibéré‚ à l’unanimité des membres présents ou représentés,</w:t>
      </w:r>
    </w:p>
    <w:p w14:paraId="2F0AF7BA" w14:textId="77777777" w:rsidR="001340B1" w:rsidRPr="008659D8" w:rsidRDefault="001340B1" w:rsidP="001340B1">
      <w:pPr>
        <w:jc w:val="both"/>
        <w:rPr>
          <w:szCs w:val="24"/>
        </w:rPr>
      </w:pPr>
      <w:r w:rsidRPr="008659D8">
        <w:rPr>
          <w:szCs w:val="24"/>
        </w:rPr>
        <w:tab/>
      </w:r>
    </w:p>
    <w:p w14:paraId="52CE79CE" w14:textId="77777777" w:rsidR="001340B1" w:rsidRPr="008659D8" w:rsidRDefault="001340B1" w:rsidP="001340B1">
      <w:pPr>
        <w:widowControl/>
        <w:numPr>
          <w:ilvl w:val="0"/>
          <w:numId w:val="2"/>
        </w:numPr>
        <w:suppressAutoHyphens w:val="0"/>
        <w:jc w:val="both"/>
        <w:rPr>
          <w:szCs w:val="24"/>
          <w:lang w:val="fr-CA"/>
        </w:rPr>
      </w:pPr>
      <w:r w:rsidRPr="008659D8">
        <w:rPr>
          <w:szCs w:val="24"/>
        </w:rPr>
        <w:t>APPROUVE la décision modificative n° 5 du budget général.</w:t>
      </w:r>
    </w:p>
    <w:p w14:paraId="5623A881" w14:textId="77777777" w:rsidR="001340B1" w:rsidRDefault="001340B1" w:rsidP="001340B1">
      <w:pPr>
        <w:jc w:val="both"/>
        <w:rPr>
          <w:szCs w:val="24"/>
        </w:rPr>
      </w:pPr>
    </w:p>
    <w:p w14:paraId="31044072" w14:textId="77777777" w:rsidR="001340B1" w:rsidRPr="008659D8" w:rsidRDefault="001340B1" w:rsidP="001340B1">
      <w:pPr>
        <w:jc w:val="both"/>
        <w:rPr>
          <w:szCs w:val="24"/>
          <w:lang w:val="fr-CA"/>
        </w:rPr>
      </w:pPr>
    </w:p>
    <w:p w14:paraId="0B291841" w14:textId="2BC96983" w:rsidR="001340B1" w:rsidRPr="008659D8" w:rsidRDefault="001340B1" w:rsidP="001340B1">
      <w:pPr>
        <w:ind w:right="-2"/>
        <w:jc w:val="both"/>
        <w:rPr>
          <w:b/>
          <w:bCs/>
          <w:caps/>
          <w:szCs w:val="24"/>
        </w:rPr>
      </w:pPr>
      <w:r w:rsidRPr="008659D8">
        <w:rPr>
          <w:b/>
          <w:szCs w:val="24"/>
        </w:rPr>
        <w:t>OBJET :</w:t>
      </w:r>
      <w:r w:rsidRPr="008659D8">
        <w:rPr>
          <w:b/>
          <w:bCs/>
          <w:szCs w:val="24"/>
        </w:rPr>
        <w:t xml:space="preserve"> </w:t>
      </w:r>
      <w:r w:rsidRPr="008659D8">
        <w:rPr>
          <w:b/>
          <w:bCs/>
          <w:szCs w:val="24"/>
          <w:lang w:val="fr-CA"/>
        </w:rPr>
        <w:t xml:space="preserve">N° 0054 </w:t>
      </w:r>
      <w:r w:rsidRPr="008659D8">
        <w:rPr>
          <w:b/>
          <w:bCs/>
          <w:caps/>
          <w:szCs w:val="24"/>
          <w:u w:val="single"/>
        </w:rPr>
        <w:t>TARIFS 2022</w:t>
      </w:r>
    </w:p>
    <w:p w14:paraId="429429FD" w14:textId="77777777" w:rsidR="001340B1" w:rsidRPr="008659D8" w:rsidRDefault="001340B1" w:rsidP="001340B1">
      <w:pPr>
        <w:jc w:val="both"/>
        <w:rPr>
          <w:szCs w:val="24"/>
        </w:rPr>
      </w:pPr>
    </w:p>
    <w:p w14:paraId="491BA77A"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M. le Maire</w:t>
      </w:r>
    </w:p>
    <w:p w14:paraId="44F4C19F" w14:textId="77777777" w:rsidR="001340B1" w:rsidRPr="008659D8" w:rsidRDefault="001340B1" w:rsidP="001340B1">
      <w:pPr>
        <w:jc w:val="both"/>
        <w:rPr>
          <w:szCs w:val="24"/>
        </w:rPr>
      </w:pPr>
    </w:p>
    <w:p w14:paraId="7CB4C37B" w14:textId="77777777" w:rsidR="001340B1" w:rsidRPr="008659D8" w:rsidRDefault="001340B1" w:rsidP="001340B1">
      <w:pPr>
        <w:jc w:val="both"/>
        <w:rPr>
          <w:szCs w:val="24"/>
        </w:rPr>
      </w:pPr>
    </w:p>
    <w:p w14:paraId="3DBC33E7" w14:textId="77777777" w:rsidR="001340B1" w:rsidRPr="008659D8" w:rsidRDefault="001340B1" w:rsidP="001340B1">
      <w:pPr>
        <w:autoSpaceDE w:val="0"/>
        <w:autoSpaceDN w:val="0"/>
        <w:adjustRightInd w:val="0"/>
        <w:ind w:right="-2" w:firstLine="709"/>
        <w:jc w:val="both"/>
        <w:rPr>
          <w:szCs w:val="24"/>
        </w:rPr>
      </w:pPr>
      <w:r w:rsidRPr="008659D8">
        <w:rPr>
          <w:szCs w:val="24"/>
        </w:rPr>
        <w:t>Après avis favorable de la commission Administration-Finances, M. le Maire propose au Conseil de reconduire les tarifs municipaux 2021 pour l’année 2022.</w:t>
      </w:r>
    </w:p>
    <w:p w14:paraId="7820063F" w14:textId="77777777" w:rsidR="001340B1" w:rsidRPr="008659D8" w:rsidRDefault="001340B1" w:rsidP="001340B1">
      <w:pPr>
        <w:autoSpaceDE w:val="0"/>
        <w:autoSpaceDN w:val="0"/>
        <w:adjustRightInd w:val="0"/>
        <w:ind w:right="-2" w:firstLine="709"/>
        <w:jc w:val="both"/>
        <w:rPr>
          <w:szCs w:val="24"/>
        </w:rPr>
      </w:pPr>
    </w:p>
    <w:p w14:paraId="7F9C9D36" w14:textId="77777777" w:rsidR="001340B1" w:rsidRPr="008659D8" w:rsidRDefault="001340B1" w:rsidP="001340B1">
      <w:pPr>
        <w:ind w:right="-2"/>
        <w:jc w:val="both"/>
        <w:rPr>
          <w:szCs w:val="24"/>
        </w:rPr>
      </w:pPr>
      <w:r w:rsidRPr="008659D8">
        <w:rPr>
          <w:szCs w:val="24"/>
        </w:rPr>
        <w:tab/>
      </w:r>
      <w:r w:rsidRPr="008659D8">
        <w:rPr>
          <w:b/>
          <w:i/>
          <w:szCs w:val="24"/>
        </w:rPr>
        <w:t>Le Conseil Municipal, après en avoir délibéré‚ à l’unanimité des membres présents ou représentés,</w:t>
      </w:r>
    </w:p>
    <w:p w14:paraId="36482A69" w14:textId="77777777" w:rsidR="001340B1" w:rsidRPr="008659D8" w:rsidRDefault="001340B1" w:rsidP="001340B1">
      <w:pPr>
        <w:ind w:right="-2"/>
        <w:jc w:val="both"/>
        <w:rPr>
          <w:szCs w:val="24"/>
        </w:rPr>
      </w:pPr>
      <w:r w:rsidRPr="008659D8">
        <w:rPr>
          <w:szCs w:val="24"/>
        </w:rPr>
        <w:tab/>
      </w:r>
    </w:p>
    <w:p w14:paraId="6E972DA1" w14:textId="27A990BE" w:rsidR="001340B1" w:rsidRPr="00761293" w:rsidRDefault="001340B1" w:rsidP="001340B1">
      <w:pPr>
        <w:widowControl/>
        <w:numPr>
          <w:ilvl w:val="0"/>
          <w:numId w:val="3"/>
        </w:numPr>
        <w:suppressAutoHyphens w:val="0"/>
        <w:ind w:left="709" w:right="-2"/>
        <w:jc w:val="both"/>
        <w:rPr>
          <w:szCs w:val="24"/>
        </w:rPr>
      </w:pPr>
      <w:r w:rsidRPr="008659D8">
        <w:rPr>
          <w:szCs w:val="24"/>
        </w:rPr>
        <w:t>FIXE comme suit les tarifs municipaux à compter du 1</w:t>
      </w:r>
      <w:r w:rsidRPr="008659D8">
        <w:rPr>
          <w:szCs w:val="24"/>
          <w:vertAlign w:val="superscript"/>
        </w:rPr>
        <w:t>er</w:t>
      </w:r>
      <w:r w:rsidRPr="008659D8">
        <w:rPr>
          <w:szCs w:val="24"/>
        </w:rPr>
        <w:t xml:space="preserve"> janvier 2022 :</w:t>
      </w:r>
    </w:p>
    <w:p w14:paraId="5835D4C4" w14:textId="77777777" w:rsidR="00CB4F74" w:rsidRPr="008659D8" w:rsidRDefault="00CB4F74" w:rsidP="001340B1">
      <w:pPr>
        <w:ind w:right="-2"/>
        <w:jc w:val="both"/>
        <w:rPr>
          <w:szCs w:val="24"/>
        </w:rPr>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1340B1" w:rsidRPr="008659D8" w14:paraId="70BDBAAE" w14:textId="77777777" w:rsidTr="002B72D0">
        <w:trPr>
          <w:trHeight w:val="255"/>
        </w:trPr>
        <w:tc>
          <w:tcPr>
            <w:tcW w:w="7245" w:type="dxa"/>
            <w:tcBorders>
              <w:top w:val="single" w:sz="4" w:space="0" w:color="auto"/>
              <w:left w:val="single" w:sz="4" w:space="0" w:color="auto"/>
              <w:bottom w:val="nil"/>
              <w:right w:val="single" w:sz="4" w:space="0" w:color="auto"/>
            </w:tcBorders>
            <w:vAlign w:val="bottom"/>
          </w:tcPr>
          <w:p w14:paraId="38BE738C" w14:textId="77777777" w:rsidR="001340B1" w:rsidRPr="008659D8" w:rsidRDefault="001340B1" w:rsidP="002B72D0">
            <w:pPr>
              <w:jc w:val="center"/>
              <w:rPr>
                <w:b/>
                <w:color w:val="000000"/>
                <w:szCs w:val="24"/>
              </w:rPr>
            </w:pPr>
            <w:r w:rsidRPr="008659D8">
              <w:rPr>
                <w:b/>
                <w:color w:val="000000"/>
                <w:szCs w:val="24"/>
              </w:rPr>
              <w:t>MARCHES ET FOIRES</w:t>
            </w:r>
          </w:p>
        </w:tc>
        <w:tc>
          <w:tcPr>
            <w:tcW w:w="1417" w:type="dxa"/>
            <w:tcBorders>
              <w:top w:val="single" w:sz="4" w:space="0" w:color="auto"/>
              <w:left w:val="nil"/>
              <w:bottom w:val="nil"/>
              <w:right w:val="single" w:sz="4" w:space="0" w:color="auto"/>
            </w:tcBorders>
            <w:vAlign w:val="bottom"/>
          </w:tcPr>
          <w:p w14:paraId="7D6397A6" w14:textId="77777777" w:rsidR="001340B1" w:rsidRPr="008659D8" w:rsidRDefault="001340B1" w:rsidP="002B72D0">
            <w:pPr>
              <w:rPr>
                <w:b/>
                <w:i/>
                <w:szCs w:val="24"/>
              </w:rPr>
            </w:pPr>
            <w:r w:rsidRPr="008659D8">
              <w:rPr>
                <w:b/>
                <w:i/>
                <w:szCs w:val="24"/>
              </w:rPr>
              <w:t> </w:t>
            </w:r>
          </w:p>
        </w:tc>
      </w:tr>
      <w:tr w:rsidR="001340B1" w:rsidRPr="008659D8" w14:paraId="4440E2C8" w14:textId="77777777" w:rsidTr="002B72D0">
        <w:trPr>
          <w:trHeight w:val="255"/>
        </w:trPr>
        <w:tc>
          <w:tcPr>
            <w:tcW w:w="7245" w:type="dxa"/>
            <w:tcBorders>
              <w:top w:val="nil"/>
              <w:left w:val="single" w:sz="4" w:space="0" w:color="auto"/>
              <w:bottom w:val="nil"/>
              <w:right w:val="single" w:sz="4" w:space="0" w:color="auto"/>
            </w:tcBorders>
            <w:vAlign w:val="bottom"/>
          </w:tcPr>
          <w:p w14:paraId="39AF9D52" w14:textId="77777777" w:rsidR="001340B1" w:rsidRPr="008659D8" w:rsidRDefault="001340B1" w:rsidP="002B72D0">
            <w:pPr>
              <w:rPr>
                <w:color w:val="000000"/>
                <w:szCs w:val="24"/>
              </w:rPr>
            </w:pPr>
            <w:proofErr w:type="gramStart"/>
            <w:r w:rsidRPr="008659D8">
              <w:rPr>
                <w:color w:val="000000"/>
                <w:szCs w:val="24"/>
              </w:rPr>
              <w:t>le</w:t>
            </w:r>
            <w:proofErr w:type="gramEnd"/>
            <w:r w:rsidRPr="008659D8">
              <w:rPr>
                <w:color w:val="000000"/>
                <w:szCs w:val="24"/>
              </w:rPr>
              <w:t xml:space="preserve"> ml par jour</w:t>
            </w:r>
          </w:p>
        </w:tc>
        <w:tc>
          <w:tcPr>
            <w:tcW w:w="1417" w:type="dxa"/>
            <w:tcBorders>
              <w:top w:val="nil"/>
              <w:left w:val="nil"/>
              <w:bottom w:val="nil"/>
              <w:right w:val="single" w:sz="4" w:space="0" w:color="auto"/>
            </w:tcBorders>
            <w:vAlign w:val="bottom"/>
          </w:tcPr>
          <w:p w14:paraId="21333339" w14:textId="77777777" w:rsidR="001340B1" w:rsidRPr="008659D8" w:rsidRDefault="001340B1" w:rsidP="002B72D0">
            <w:pPr>
              <w:jc w:val="right"/>
              <w:rPr>
                <w:b/>
                <w:i/>
                <w:szCs w:val="24"/>
              </w:rPr>
            </w:pPr>
            <w:r w:rsidRPr="008659D8">
              <w:rPr>
                <w:b/>
                <w:i/>
                <w:szCs w:val="24"/>
              </w:rPr>
              <w:t>1,80</w:t>
            </w:r>
          </w:p>
        </w:tc>
      </w:tr>
      <w:tr w:rsidR="001340B1" w:rsidRPr="008659D8" w14:paraId="15FA8D9D" w14:textId="77777777" w:rsidTr="002B72D0">
        <w:trPr>
          <w:trHeight w:val="255"/>
        </w:trPr>
        <w:tc>
          <w:tcPr>
            <w:tcW w:w="7245" w:type="dxa"/>
            <w:tcBorders>
              <w:top w:val="nil"/>
              <w:left w:val="single" w:sz="4" w:space="0" w:color="auto"/>
              <w:bottom w:val="nil"/>
              <w:right w:val="single" w:sz="4" w:space="0" w:color="auto"/>
            </w:tcBorders>
            <w:vAlign w:val="bottom"/>
          </w:tcPr>
          <w:p w14:paraId="0848DAAB" w14:textId="77777777" w:rsidR="001340B1" w:rsidRPr="008659D8" w:rsidRDefault="001340B1" w:rsidP="002B72D0">
            <w:pPr>
              <w:rPr>
                <w:color w:val="000000"/>
                <w:szCs w:val="24"/>
              </w:rPr>
            </w:pPr>
            <w:proofErr w:type="gramStart"/>
            <w:r w:rsidRPr="008659D8">
              <w:rPr>
                <w:color w:val="000000"/>
                <w:szCs w:val="24"/>
              </w:rPr>
              <w:t>le</w:t>
            </w:r>
            <w:proofErr w:type="gramEnd"/>
            <w:r w:rsidRPr="008659D8">
              <w:rPr>
                <w:color w:val="000000"/>
                <w:szCs w:val="24"/>
              </w:rPr>
              <w:t xml:space="preserve"> ml le trimestre</w:t>
            </w:r>
          </w:p>
        </w:tc>
        <w:tc>
          <w:tcPr>
            <w:tcW w:w="1417" w:type="dxa"/>
            <w:tcBorders>
              <w:top w:val="nil"/>
              <w:left w:val="nil"/>
              <w:bottom w:val="nil"/>
              <w:right w:val="single" w:sz="4" w:space="0" w:color="auto"/>
            </w:tcBorders>
            <w:vAlign w:val="bottom"/>
          </w:tcPr>
          <w:p w14:paraId="6DF97496" w14:textId="77777777" w:rsidR="001340B1" w:rsidRPr="008659D8" w:rsidRDefault="001340B1" w:rsidP="002B72D0">
            <w:pPr>
              <w:jc w:val="right"/>
              <w:rPr>
                <w:b/>
                <w:i/>
                <w:szCs w:val="24"/>
              </w:rPr>
            </w:pPr>
            <w:r w:rsidRPr="008659D8">
              <w:rPr>
                <w:b/>
                <w:i/>
                <w:szCs w:val="24"/>
              </w:rPr>
              <w:t>4,00</w:t>
            </w:r>
          </w:p>
        </w:tc>
      </w:tr>
      <w:tr w:rsidR="001340B1" w:rsidRPr="008659D8" w14:paraId="5D74D87E" w14:textId="77777777" w:rsidTr="002B72D0">
        <w:trPr>
          <w:trHeight w:val="255"/>
        </w:trPr>
        <w:tc>
          <w:tcPr>
            <w:tcW w:w="7245" w:type="dxa"/>
            <w:tcBorders>
              <w:top w:val="nil"/>
              <w:left w:val="single" w:sz="4" w:space="0" w:color="auto"/>
              <w:bottom w:val="single" w:sz="4" w:space="0" w:color="auto"/>
              <w:right w:val="single" w:sz="4" w:space="0" w:color="auto"/>
            </w:tcBorders>
            <w:vAlign w:val="bottom"/>
          </w:tcPr>
          <w:p w14:paraId="481781E6" w14:textId="77777777" w:rsidR="001340B1" w:rsidRPr="008659D8" w:rsidRDefault="001340B1" w:rsidP="002B72D0">
            <w:pPr>
              <w:rPr>
                <w:color w:val="000000"/>
                <w:szCs w:val="24"/>
              </w:rPr>
            </w:pPr>
            <w:proofErr w:type="gramStart"/>
            <w:r w:rsidRPr="008659D8">
              <w:rPr>
                <w:color w:val="000000"/>
                <w:szCs w:val="24"/>
              </w:rPr>
              <w:t>le</w:t>
            </w:r>
            <w:proofErr w:type="gramEnd"/>
            <w:r w:rsidRPr="008659D8">
              <w:rPr>
                <w:color w:val="000000"/>
                <w:szCs w:val="24"/>
              </w:rPr>
              <w:t xml:space="preserve"> ml le semestre</w:t>
            </w:r>
          </w:p>
          <w:p w14:paraId="48DF216E" w14:textId="77777777" w:rsidR="001340B1" w:rsidRPr="008659D8" w:rsidRDefault="001340B1" w:rsidP="002B72D0">
            <w:pPr>
              <w:rPr>
                <w:color w:val="000000"/>
                <w:szCs w:val="24"/>
              </w:rPr>
            </w:pPr>
            <w:proofErr w:type="gramStart"/>
            <w:r w:rsidRPr="008659D8">
              <w:rPr>
                <w:color w:val="000000"/>
                <w:szCs w:val="24"/>
              </w:rPr>
              <w:t>le</w:t>
            </w:r>
            <w:proofErr w:type="gramEnd"/>
            <w:r w:rsidRPr="008659D8">
              <w:rPr>
                <w:color w:val="000000"/>
                <w:szCs w:val="24"/>
              </w:rPr>
              <w:t xml:space="preserve"> ml à l’année</w:t>
            </w:r>
          </w:p>
        </w:tc>
        <w:tc>
          <w:tcPr>
            <w:tcW w:w="1417" w:type="dxa"/>
            <w:tcBorders>
              <w:top w:val="nil"/>
              <w:left w:val="nil"/>
              <w:bottom w:val="single" w:sz="4" w:space="0" w:color="auto"/>
              <w:right w:val="single" w:sz="4" w:space="0" w:color="auto"/>
            </w:tcBorders>
            <w:vAlign w:val="bottom"/>
          </w:tcPr>
          <w:p w14:paraId="331260BD" w14:textId="77777777" w:rsidR="001340B1" w:rsidRPr="008659D8" w:rsidRDefault="001340B1" w:rsidP="002B72D0">
            <w:pPr>
              <w:jc w:val="right"/>
              <w:rPr>
                <w:b/>
                <w:i/>
                <w:szCs w:val="24"/>
              </w:rPr>
            </w:pPr>
            <w:r w:rsidRPr="008659D8">
              <w:rPr>
                <w:b/>
                <w:i/>
                <w:szCs w:val="24"/>
              </w:rPr>
              <w:t>6,50</w:t>
            </w:r>
          </w:p>
          <w:p w14:paraId="6315FC17" w14:textId="77777777" w:rsidR="001340B1" w:rsidRPr="008659D8" w:rsidRDefault="001340B1" w:rsidP="002B72D0">
            <w:pPr>
              <w:jc w:val="right"/>
              <w:rPr>
                <w:b/>
                <w:i/>
                <w:szCs w:val="24"/>
              </w:rPr>
            </w:pPr>
            <w:r w:rsidRPr="008659D8">
              <w:rPr>
                <w:b/>
                <w:i/>
                <w:szCs w:val="24"/>
              </w:rPr>
              <w:t>13,00</w:t>
            </w:r>
          </w:p>
        </w:tc>
      </w:tr>
      <w:tr w:rsidR="001340B1" w:rsidRPr="008659D8" w14:paraId="08C3C564" w14:textId="77777777" w:rsidTr="002B72D0">
        <w:trPr>
          <w:trHeight w:val="255"/>
        </w:trPr>
        <w:tc>
          <w:tcPr>
            <w:tcW w:w="7245" w:type="dxa"/>
            <w:tcBorders>
              <w:top w:val="single" w:sz="4" w:space="0" w:color="auto"/>
              <w:left w:val="single" w:sz="4" w:space="0" w:color="auto"/>
              <w:bottom w:val="nil"/>
              <w:right w:val="single" w:sz="4" w:space="0" w:color="auto"/>
            </w:tcBorders>
            <w:vAlign w:val="bottom"/>
          </w:tcPr>
          <w:p w14:paraId="66A24751" w14:textId="77777777" w:rsidR="001340B1" w:rsidRPr="008659D8" w:rsidRDefault="001340B1" w:rsidP="002B72D0">
            <w:pPr>
              <w:jc w:val="center"/>
              <w:rPr>
                <w:b/>
                <w:color w:val="000000"/>
                <w:szCs w:val="24"/>
              </w:rPr>
            </w:pPr>
            <w:r w:rsidRPr="008659D8">
              <w:rPr>
                <w:b/>
                <w:color w:val="000000"/>
                <w:szCs w:val="24"/>
              </w:rPr>
              <w:t>CAMIONS</w:t>
            </w:r>
          </w:p>
        </w:tc>
        <w:tc>
          <w:tcPr>
            <w:tcW w:w="1417" w:type="dxa"/>
            <w:tcBorders>
              <w:top w:val="single" w:sz="4" w:space="0" w:color="auto"/>
              <w:left w:val="nil"/>
              <w:bottom w:val="nil"/>
              <w:right w:val="single" w:sz="4" w:space="0" w:color="auto"/>
            </w:tcBorders>
            <w:vAlign w:val="bottom"/>
          </w:tcPr>
          <w:p w14:paraId="7A96DDB1" w14:textId="77777777" w:rsidR="001340B1" w:rsidRPr="008659D8" w:rsidRDefault="001340B1" w:rsidP="002B72D0">
            <w:pPr>
              <w:rPr>
                <w:b/>
                <w:i/>
                <w:szCs w:val="24"/>
              </w:rPr>
            </w:pPr>
            <w:r w:rsidRPr="008659D8">
              <w:rPr>
                <w:b/>
                <w:i/>
                <w:szCs w:val="24"/>
              </w:rPr>
              <w:t> </w:t>
            </w:r>
          </w:p>
        </w:tc>
      </w:tr>
      <w:tr w:rsidR="001340B1" w:rsidRPr="008659D8" w14:paraId="5231C5BF" w14:textId="77777777" w:rsidTr="002B72D0">
        <w:trPr>
          <w:trHeight w:val="255"/>
        </w:trPr>
        <w:tc>
          <w:tcPr>
            <w:tcW w:w="7245" w:type="dxa"/>
            <w:tcBorders>
              <w:top w:val="nil"/>
              <w:left w:val="single" w:sz="4" w:space="0" w:color="auto"/>
              <w:bottom w:val="nil"/>
              <w:right w:val="single" w:sz="4" w:space="0" w:color="auto"/>
            </w:tcBorders>
            <w:vAlign w:val="bottom"/>
          </w:tcPr>
          <w:p w14:paraId="59784AFE" w14:textId="77777777" w:rsidR="001340B1" w:rsidRPr="008659D8" w:rsidRDefault="001340B1" w:rsidP="002B72D0">
            <w:pPr>
              <w:rPr>
                <w:color w:val="000000"/>
                <w:szCs w:val="24"/>
              </w:rPr>
            </w:pPr>
            <w:r w:rsidRPr="008659D8">
              <w:rPr>
                <w:color w:val="000000"/>
                <w:szCs w:val="24"/>
              </w:rPr>
              <w:t>Par demi-journée</w:t>
            </w:r>
          </w:p>
        </w:tc>
        <w:tc>
          <w:tcPr>
            <w:tcW w:w="1417" w:type="dxa"/>
            <w:tcBorders>
              <w:top w:val="nil"/>
              <w:left w:val="nil"/>
              <w:bottom w:val="nil"/>
              <w:right w:val="single" w:sz="4" w:space="0" w:color="auto"/>
            </w:tcBorders>
            <w:vAlign w:val="bottom"/>
          </w:tcPr>
          <w:p w14:paraId="76E1DEEB" w14:textId="77777777" w:rsidR="001340B1" w:rsidRPr="008659D8" w:rsidRDefault="001340B1" w:rsidP="002B72D0">
            <w:pPr>
              <w:jc w:val="right"/>
              <w:rPr>
                <w:b/>
                <w:i/>
                <w:szCs w:val="24"/>
              </w:rPr>
            </w:pPr>
            <w:r w:rsidRPr="008659D8">
              <w:rPr>
                <w:b/>
                <w:i/>
                <w:szCs w:val="24"/>
              </w:rPr>
              <w:t>81,00</w:t>
            </w:r>
          </w:p>
        </w:tc>
      </w:tr>
      <w:tr w:rsidR="001340B1" w:rsidRPr="008659D8" w14:paraId="3FE530E2" w14:textId="77777777" w:rsidTr="002B72D0">
        <w:trPr>
          <w:trHeight w:val="255"/>
        </w:trPr>
        <w:tc>
          <w:tcPr>
            <w:tcW w:w="7245" w:type="dxa"/>
            <w:tcBorders>
              <w:top w:val="nil"/>
              <w:left w:val="single" w:sz="4" w:space="0" w:color="auto"/>
              <w:bottom w:val="single" w:sz="4" w:space="0" w:color="auto"/>
              <w:right w:val="single" w:sz="4" w:space="0" w:color="auto"/>
            </w:tcBorders>
            <w:vAlign w:val="bottom"/>
          </w:tcPr>
          <w:p w14:paraId="5A7C0B46" w14:textId="77777777" w:rsidR="001340B1" w:rsidRPr="008659D8" w:rsidRDefault="001340B1" w:rsidP="002B72D0">
            <w:pPr>
              <w:rPr>
                <w:color w:val="000000"/>
                <w:szCs w:val="24"/>
              </w:rPr>
            </w:pPr>
            <w:r w:rsidRPr="008659D8">
              <w:rPr>
                <w:color w:val="000000"/>
                <w:szCs w:val="24"/>
              </w:rPr>
              <w:t>(</w:t>
            </w:r>
            <w:proofErr w:type="gramStart"/>
            <w:r w:rsidRPr="008659D8">
              <w:rPr>
                <w:color w:val="000000"/>
                <w:szCs w:val="24"/>
              </w:rPr>
              <w:t>camions</w:t>
            </w:r>
            <w:proofErr w:type="gramEnd"/>
            <w:r w:rsidRPr="008659D8">
              <w:rPr>
                <w:color w:val="000000"/>
                <w:szCs w:val="24"/>
              </w:rPr>
              <w:t xml:space="preserve"> d'exposition vente : outillage vaisselle...)</w:t>
            </w:r>
          </w:p>
        </w:tc>
        <w:tc>
          <w:tcPr>
            <w:tcW w:w="1417" w:type="dxa"/>
            <w:tcBorders>
              <w:top w:val="nil"/>
              <w:left w:val="nil"/>
              <w:bottom w:val="single" w:sz="4" w:space="0" w:color="auto"/>
              <w:right w:val="single" w:sz="4" w:space="0" w:color="auto"/>
            </w:tcBorders>
            <w:vAlign w:val="bottom"/>
          </w:tcPr>
          <w:p w14:paraId="63C962EE" w14:textId="77777777" w:rsidR="001340B1" w:rsidRPr="008659D8" w:rsidRDefault="001340B1" w:rsidP="002B72D0">
            <w:pPr>
              <w:rPr>
                <w:b/>
                <w:i/>
                <w:szCs w:val="24"/>
              </w:rPr>
            </w:pPr>
            <w:r w:rsidRPr="008659D8">
              <w:rPr>
                <w:b/>
                <w:i/>
                <w:szCs w:val="24"/>
              </w:rPr>
              <w:t> </w:t>
            </w:r>
          </w:p>
        </w:tc>
      </w:tr>
      <w:tr w:rsidR="001340B1" w:rsidRPr="008659D8" w14:paraId="5CB7AD64" w14:textId="77777777" w:rsidTr="002B72D0">
        <w:trPr>
          <w:trHeight w:val="255"/>
        </w:trPr>
        <w:tc>
          <w:tcPr>
            <w:tcW w:w="7245" w:type="dxa"/>
            <w:tcBorders>
              <w:top w:val="single" w:sz="4" w:space="0" w:color="auto"/>
              <w:left w:val="single" w:sz="4" w:space="0" w:color="auto"/>
              <w:bottom w:val="nil"/>
              <w:right w:val="single" w:sz="4" w:space="0" w:color="auto"/>
            </w:tcBorders>
            <w:vAlign w:val="bottom"/>
          </w:tcPr>
          <w:p w14:paraId="56912192" w14:textId="77777777" w:rsidR="001340B1" w:rsidRPr="008659D8" w:rsidRDefault="001340B1" w:rsidP="002B72D0">
            <w:pPr>
              <w:jc w:val="center"/>
              <w:rPr>
                <w:b/>
                <w:color w:val="000000"/>
                <w:szCs w:val="24"/>
              </w:rPr>
            </w:pPr>
            <w:r w:rsidRPr="008659D8">
              <w:rPr>
                <w:b/>
                <w:color w:val="000000"/>
                <w:szCs w:val="24"/>
              </w:rPr>
              <w:lastRenderedPageBreak/>
              <w:t>TERRASSES</w:t>
            </w:r>
          </w:p>
        </w:tc>
        <w:tc>
          <w:tcPr>
            <w:tcW w:w="1417" w:type="dxa"/>
            <w:tcBorders>
              <w:top w:val="single" w:sz="4" w:space="0" w:color="auto"/>
              <w:left w:val="nil"/>
              <w:bottom w:val="nil"/>
              <w:right w:val="single" w:sz="4" w:space="0" w:color="auto"/>
            </w:tcBorders>
            <w:vAlign w:val="bottom"/>
          </w:tcPr>
          <w:p w14:paraId="18C1C538" w14:textId="77777777" w:rsidR="001340B1" w:rsidRPr="008659D8" w:rsidRDefault="001340B1" w:rsidP="002B72D0">
            <w:pPr>
              <w:rPr>
                <w:b/>
                <w:i/>
                <w:szCs w:val="24"/>
              </w:rPr>
            </w:pPr>
            <w:r w:rsidRPr="008659D8">
              <w:rPr>
                <w:b/>
                <w:i/>
                <w:szCs w:val="24"/>
              </w:rPr>
              <w:t> </w:t>
            </w:r>
          </w:p>
        </w:tc>
      </w:tr>
      <w:tr w:rsidR="001340B1" w:rsidRPr="008659D8" w14:paraId="67ECB411" w14:textId="77777777" w:rsidTr="002B72D0">
        <w:trPr>
          <w:trHeight w:val="255"/>
        </w:trPr>
        <w:tc>
          <w:tcPr>
            <w:tcW w:w="7245" w:type="dxa"/>
            <w:tcBorders>
              <w:top w:val="nil"/>
              <w:left w:val="single" w:sz="4" w:space="0" w:color="auto"/>
              <w:bottom w:val="single" w:sz="4" w:space="0" w:color="auto"/>
              <w:right w:val="single" w:sz="4" w:space="0" w:color="auto"/>
            </w:tcBorders>
            <w:vAlign w:val="bottom"/>
          </w:tcPr>
          <w:p w14:paraId="0D83AA13" w14:textId="77777777" w:rsidR="001340B1" w:rsidRPr="008659D8" w:rsidRDefault="001340B1" w:rsidP="002B72D0">
            <w:pPr>
              <w:rPr>
                <w:color w:val="000000"/>
                <w:szCs w:val="24"/>
              </w:rPr>
            </w:pPr>
            <w:proofErr w:type="gramStart"/>
            <w:r w:rsidRPr="008659D8">
              <w:rPr>
                <w:color w:val="000000"/>
                <w:szCs w:val="24"/>
              </w:rPr>
              <w:t>le</w:t>
            </w:r>
            <w:proofErr w:type="gramEnd"/>
            <w:r w:rsidRPr="008659D8">
              <w:rPr>
                <w:color w:val="000000"/>
                <w:szCs w:val="24"/>
              </w:rPr>
              <w:t xml:space="preserve"> m² à l'année</w:t>
            </w:r>
          </w:p>
        </w:tc>
        <w:tc>
          <w:tcPr>
            <w:tcW w:w="1417" w:type="dxa"/>
            <w:tcBorders>
              <w:top w:val="nil"/>
              <w:left w:val="nil"/>
              <w:bottom w:val="single" w:sz="4" w:space="0" w:color="auto"/>
              <w:right w:val="single" w:sz="4" w:space="0" w:color="auto"/>
            </w:tcBorders>
            <w:vAlign w:val="bottom"/>
          </w:tcPr>
          <w:p w14:paraId="0F205F17" w14:textId="77777777" w:rsidR="001340B1" w:rsidRPr="008659D8" w:rsidRDefault="001340B1" w:rsidP="002B72D0">
            <w:pPr>
              <w:jc w:val="right"/>
              <w:rPr>
                <w:b/>
                <w:i/>
                <w:szCs w:val="24"/>
              </w:rPr>
            </w:pPr>
            <w:r w:rsidRPr="008659D8">
              <w:rPr>
                <w:b/>
                <w:i/>
                <w:szCs w:val="24"/>
              </w:rPr>
              <w:t>6,00</w:t>
            </w:r>
          </w:p>
        </w:tc>
      </w:tr>
      <w:tr w:rsidR="001340B1" w:rsidRPr="008659D8" w14:paraId="53F8EE40" w14:textId="77777777" w:rsidTr="002B72D0">
        <w:trPr>
          <w:trHeight w:val="255"/>
        </w:trPr>
        <w:tc>
          <w:tcPr>
            <w:tcW w:w="7245" w:type="dxa"/>
            <w:tcBorders>
              <w:top w:val="single" w:sz="4" w:space="0" w:color="auto"/>
              <w:left w:val="single" w:sz="4" w:space="0" w:color="auto"/>
              <w:bottom w:val="nil"/>
              <w:right w:val="single" w:sz="4" w:space="0" w:color="auto"/>
            </w:tcBorders>
            <w:vAlign w:val="bottom"/>
          </w:tcPr>
          <w:p w14:paraId="7EC4F1A6" w14:textId="77777777" w:rsidR="001340B1" w:rsidRPr="008659D8" w:rsidRDefault="001340B1" w:rsidP="002B72D0">
            <w:pPr>
              <w:jc w:val="center"/>
              <w:rPr>
                <w:b/>
                <w:color w:val="000000"/>
                <w:szCs w:val="24"/>
              </w:rPr>
            </w:pPr>
            <w:r w:rsidRPr="008659D8">
              <w:rPr>
                <w:b/>
                <w:color w:val="000000"/>
                <w:szCs w:val="24"/>
              </w:rPr>
              <w:t>CIMETIERE</w:t>
            </w:r>
          </w:p>
        </w:tc>
        <w:tc>
          <w:tcPr>
            <w:tcW w:w="1417" w:type="dxa"/>
            <w:tcBorders>
              <w:top w:val="single" w:sz="4" w:space="0" w:color="auto"/>
              <w:left w:val="nil"/>
              <w:bottom w:val="nil"/>
              <w:right w:val="single" w:sz="4" w:space="0" w:color="auto"/>
            </w:tcBorders>
            <w:vAlign w:val="bottom"/>
          </w:tcPr>
          <w:p w14:paraId="647768B6" w14:textId="77777777" w:rsidR="001340B1" w:rsidRPr="008659D8" w:rsidRDefault="001340B1" w:rsidP="002B72D0">
            <w:pPr>
              <w:rPr>
                <w:b/>
                <w:i/>
                <w:szCs w:val="24"/>
              </w:rPr>
            </w:pPr>
            <w:r w:rsidRPr="008659D8">
              <w:rPr>
                <w:b/>
                <w:i/>
                <w:szCs w:val="24"/>
              </w:rPr>
              <w:t> </w:t>
            </w:r>
          </w:p>
        </w:tc>
      </w:tr>
      <w:tr w:rsidR="001340B1" w:rsidRPr="008659D8" w14:paraId="2F3A7C6B" w14:textId="77777777" w:rsidTr="002B72D0">
        <w:trPr>
          <w:trHeight w:val="255"/>
        </w:trPr>
        <w:tc>
          <w:tcPr>
            <w:tcW w:w="7245" w:type="dxa"/>
            <w:tcBorders>
              <w:top w:val="nil"/>
              <w:left w:val="single" w:sz="4" w:space="0" w:color="auto"/>
              <w:bottom w:val="nil"/>
              <w:right w:val="single" w:sz="4" w:space="0" w:color="auto"/>
            </w:tcBorders>
            <w:vAlign w:val="bottom"/>
          </w:tcPr>
          <w:p w14:paraId="0FD8E8D1" w14:textId="77777777" w:rsidR="001340B1" w:rsidRPr="008659D8" w:rsidRDefault="001340B1" w:rsidP="002B72D0">
            <w:pPr>
              <w:rPr>
                <w:color w:val="000000"/>
                <w:szCs w:val="24"/>
              </w:rPr>
            </w:pPr>
            <w:r w:rsidRPr="008659D8">
              <w:rPr>
                <w:color w:val="000000"/>
                <w:szCs w:val="24"/>
              </w:rPr>
              <w:t>Trente ans, le m²</w:t>
            </w:r>
          </w:p>
        </w:tc>
        <w:tc>
          <w:tcPr>
            <w:tcW w:w="1417" w:type="dxa"/>
            <w:tcBorders>
              <w:top w:val="nil"/>
              <w:left w:val="nil"/>
              <w:bottom w:val="nil"/>
              <w:right w:val="single" w:sz="4" w:space="0" w:color="auto"/>
            </w:tcBorders>
            <w:vAlign w:val="bottom"/>
          </w:tcPr>
          <w:p w14:paraId="0F684C0E" w14:textId="77777777" w:rsidR="001340B1" w:rsidRPr="008659D8" w:rsidRDefault="001340B1" w:rsidP="002B72D0">
            <w:pPr>
              <w:jc w:val="right"/>
              <w:rPr>
                <w:b/>
                <w:i/>
                <w:szCs w:val="24"/>
              </w:rPr>
            </w:pPr>
            <w:r w:rsidRPr="008659D8">
              <w:rPr>
                <w:b/>
                <w:i/>
                <w:szCs w:val="24"/>
              </w:rPr>
              <w:t>69,50</w:t>
            </w:r>
          </w:p>
        </w:tc>
      </w:tr>
      <w:tr w:rsidR="001340B1" w:rsidRPr="008659D8" w14:paraId="3CB0CC4C" w14:textId="77777777" w:rsidTr="002C2016">
        <w:trPr>
          <w:trHeight w:val="255"/>
        </w:trPr>
        <w:tc>
          <w:tcPr>
            <w:tcW w:w="7245" w:type="dxa"/>
            <w:tcBorders>
              <w:top w:val="nil"/>
              <w:left w:val="single" w:sz="4" w:space="0" w:color="auto"/>
              <w:bottom w:val="single" w:sz="4" w:space="0" w:color="auto"/>
              <w:right w:val="single" w:sz="4" w:space="0" w:color="auto"/>
            </w:tcBorders>
            <w:vAlign w:val="bottom"/>
          </w:tcPr>
          <w:p w14:paraId="71C3EBB6" w14:textId="77777777" w:rsidR="001340B1" w:rsidRPr="008659D8" w:rsidRDefault="001340B1" w:rsidP="002B72D0">
            <w:pPr>
              <w:rPr>
                <w:color w:val="000000"/>
                <w:szCs w:val="24"/>
              </w:rPr>
            </w:pPr>
            <w:proofErr w:type="gramStart"/>
            <w:r w:rsidRPr="008659D8">
              <w:rPr>
                <w:color w:val="000000"/>
                <w:szCs w:val="24"/>
              </w:rPr>
              <w:t>columbarium</w:t>
            </w:r>
            <w:proofErr w:type="gramEnd"/>
            <w:r w:rsidRPr="008659D8">
              <w:rPr>
                <w:color w:val="000000"/>
                <w:szCs w:val="24"/>
              </w:rPr>
              <w:t xml:space="preserve"> case 1 à 4 urnes 30 ans  </w:t>
            </w:r>
          </w:p>
        </w:tc>
        <w:tc>
          <w:tcPr>
            <w:tcW w:w="1417" w:type="dxa"/>
            <w:tcBorders>
              <w:top w:val="nil"/>
              <w:left w:val="nil"/>
              <w:bottom w:val="single" w:sz="4" w:space="0" w:color="auto"/>
              <w:right w:val="single" w:sz="4" w:space="0" w:color="auto"/>
            </w:tcBorders>
            <w:vAlign w:val="bottom"/>
          </w:tcPr>
          <w:p w14:paraId="043692F7" w14:textId="77777777" w:rsidR="001340B1" w:rsidRPr="008659D8" w:rsidRDefault="001340B1" w:rsidP="002B72D0">
            <w:pPr>
              <w:jc w:val="right"/>
              <w:rPr>
                <w:b/>
                <w:i/>
                <w:szCs w:val="24"/>
              </w:rPr>
            </w:pPr>
            <w:r w:rsidRPr="008659D8">
              <w:rPr>
                <w:b/>
                <w:i/>
                <w:szCs w:val="24"/>
              </w:rPr>
              <w:t>206,00</w:t>
            </w:r>
          </w:p>
        </w:tc>
      </w:tr>
      <w:tr w:rsidR="001340B1" w:rsidRPr="008659D8" w14:paraId="3F5FC7A5" w14:textId="77777777" w:rsidTr="002C2016">
        <w:trPr>
          <w:trHeight w:val="255"/>
        </w:trPr>
        <w:tc>
          <w:tcPr>
            <w:tcW w:w="7245" w:type="dxa"/>
            <w:tcBorders>
              <w:top w:val="single" w:sz="4" w:space="0" w:color="auto"/>
              <w:left w:val="single" w:sz="4" w:space="0" w:color="auto"/>
              <w:bottom w:val="nil"/>
              <w:right w:val="nil"/>
            </w:tcBorders>
            <w:vAlign w:val="bottom"/>
          </w:tcPr>
          <w:p w14:paraId="659A4CC9" w14:textId="77777777" w:rsidR="001340B1" w:rsidRPr="008659D8" w:rsidRDefault="001340B1" w:rsidP="002B72D0">
            <w:pPr>
              <w:jc w:val="center"/>
              <w:rPr>
                <w:b/>
                <w:color w:val="000000"/>
                <w:szCs w:val="24"/>
              </w:rPr>
            </w:pPr>
            <w:r w:rsidRPr="008659D8">
              <w:rPr>
                <w:b/>
                <w:color w:val="000000"/>
                <w:szCs w:val="24"/>
              </w:rPr>
              <w:t>TAXI</w:t>
            </w:r>
          </w:p>
        </w:tc>
        <w:tc>
          <w:tcPr>
            <w:tcW w:w="1417" w:type="dxa"/>
            <w:tcBorders>
              <w:top w:val="single" w:sz="4" w:space="0" w:color="auto"/>
              <w:left w:val="single" w:sz="4" w:space="0" w:color="auto"/>
              <w:bottom w:val="nil"/>
              <w:right w:val="single" w:sz="4" w:space="0" w:color="auto"/>
            </w:tcBorders>
            <w:vAlign w:val="bottom"/>
          </w:tcPr>
          <w:p w14:paraId="6B80984E" w14:textId="77777777" w:rsidR="001340B1" w:rsidRPr="008659D8" w:rsidRDefault="001340B1" w:rsidP="002B72D0">
            <w:pPr>
              <w:rPr>
                <w:b/>
                <w:i/>
                <w:szCs w:val="24"/>
              </w:rPr>
            </w:pPr>
            <w:r w:rsidRPr="008659D8">
              <w:rPr>
                <w:b/>
                <w:i/>
                <w:szCs w:val="24"/>
              </w:rPr>
              <w:t> </w:t>
            </w:r>
          </w:p>
        </w:tc>
      </w:tr>
      <w:tr w:rsidR="001340B1" w:rsidRPr="008659D8" w14:paraId="7A990D47" w14:textId="77777777" w:rsidTr="002B72D0">
        <w:trPr>
          <w:trHeight w:val="255"/>
        </w:trPr>
        <w:tc>
          <w:tcPr>
            <w:tcW w:w="7245" w:type="dxa"/>
            <w:tcBorders>
              <w:top w:val="nil"/>
              <w:left w:val="single" w:sz="4" w:space="0" w:color="auto"/>
              <w:bottom w:val="single" w:sz="4" w:space="0" w:color="auto"/>
              <w:right w:val="single" w:sz="4" w:space="0" w:color="auto"/>
            </w:tcBorders>
            <w:vAlign w:val="bottom"/>
          </w:tcPr>
          <w:p w14:paraId="587AE094" w14:textId="77777777" w:rsidR="001340B1" w:rsidRPr="008659D8" w:rsidRDefault="001340B1" w:rsidP="002B72D0">
            <w:pPr>
              <w:rPr>
                <w:color w:val="000000"/>
                <w:szCs w:val="24"/>
              </w:rPr>
            </w:pPr>
            <w:r w:rsidRPr="008659D8">
              <w:rPr>
                <w:color w:val="000000"/>
                <w:szCs w:val="24"/>
              </w:rPr>
              <w:t>Droit de voirie par emplacement et par an</w:t>
            </w:r>
          </w:p>
        </w:tc>
        <w:tc>
          <w:tcPr>
            <w:tcW w:w="1417" w:type="dxa"/>
            <w:tcBorders>
              <w:top w:val="nil"/>
              <w:left w:val="nil"/>
              <w:bottom w:val="single" w:sz="4" w:space="0" w:color="auto"/>
              <w:right w:val="single" w:sz="4" w:space="0" w:color="auto"/>
            </w:tcBorders>
            <w:vAlign w:val="bottom"/>
          </w:tcPr>
          <w:p w14:paraId="7D066D39" w14:textId="77777777" w:rsidR="001340B1" w:rsidRPr="008659D8" w:rsidRDefault="001340B1" w:rsidP="002B72D0">
            <w:pPr>
              <w:jc w:val="right"/>
              <w:rPr>
                <w:b/>
                <w:i/>
                <w:szCs w:val="24"/>
              </w:rPr>
            </w:pPr>
            <w:r w:rsidRPr="008659D8">
              <w:rPr>
                <w:b/>
                <w:i/>
                <w:szCs w:val="24"/>
              </w:rPr>
              <w:t>38,50</w:t>
            </w:r>
          </w:p>
        </w:tc>
      </w:tr>
      <w:tr w:rsidR="001340B1" w:rsidRPr="008659D8" w14:paraId="6E86A3AD" w14:textId="77777777" w:rsidTr="002B72D0">
        <w:trPr>
          <w:trHeight w:val="255"/>
        </w:trPr>
        <w:tc>
          <w:tcPr>
            <w:tcW w:w="7245" w:type="dxa"/>
            <w:tcBorders>
              <w:top w:val="nil"/>
              <w:left w:val="single" w:sz="4" w:space="0" w:color="auto"/>
              <w:bottom w:val="nil"/>
              <w:right w:val="single" w:sz="4" w:space="0" w:color="auto"/>
            </w:tcBorders>
            <w:vAlign w:val="bottom"/>
          </w:tcPr>
          <w:p w14:paraId="5C9F5A72" w14:textId="77777777" w:rsidR="001340B1" w:rsidRPr="008659D8" w:rsidRDefault="001340B1" w:rsidP="002B72D0">
            <w:pPr>
              <w:jc w:val="center"/>
              <w:rPr>
                <w:b/>
                <w:color w:val="000000"/>
                <w:szCs w:val="24"/>
              </w:rPr>
            </w:pPr>
            <w:r w:rsidRPr="008659D8">
              <w:rPr>
                <w:b/>
                <w:color w:val="000000"/>
                <w:szCs w:val="24"/>
              </w:rPr>
              <w:t xml:space="preserve">SALLES DE REUNION </w:t>
            </w:r>
          </w:p>
        </w:tc>
        <w:tc>
          <w:tcPr>
            <w:tcW w:w="1417" w:type="dxa"/>
            <w:tcBorders>
              <w:top w:val="nil"/>
              <w:left w:val="nil"/>
              <w:bottom w:val="nil"/>
              <w:right w:val="single" w:sz="4" w:space="0" w:color="auto"/>
            </w:tcBorders>
            <w:vAlign w:val="bottom"/>
          </w:tcPr>
          <w:p w14:paraId="685DB8C7" w14:textId="77777777" w:rsidR="001340B1" w:rsidRPr="008659D8" w:rsidRDefault="001340B1" w:rsidP="002B72D0">
            <w:pPr>
              <w:rPr>
                <w:szCs w:val="24"/>
              </w:rPr>
            </w:pPr>
            <w:r w:rsidRPr="008659D8">
              <w:rPr>
                <w:szCs w:val="24"/>
              </w:rPr>
              <w:t> </w:t>
            </w:r>
          </w:p>
        </w:tc>
      </w:tr>
      <w:tr w:rsidR="001340B1" w:rsidRPr="008659D8" w14:paraId="02912581" w14:textId="77777777" w:rsidTr="002B72D0">
        <w:trPr>
          <w:trHeight w:val="255"/>
        </w:trPr>
        <w:tc>
          <w:tcPr>
            <w:tcW w:w="7245" w:type="dxa"/>
            <w:tcBorders>
              <w:top w:val="nil"/>
              <w:left w:val="single" w:sz="4" w:space="0" w:color="auto"/>
              <w:bottom w:val="nil"/>
              <w:right w:val="single" w:sz="4" w:space="0" w:color="auto"/>
            </w:tcBorders>
            <w:vAlign w:val="bottom"/>
          </w:tcPr>
          <w:p w14:paraId="3E420794" w14:textId="77777777" w:rsidR="001340B1" w:rsidRPr="008659D8" w:rsidRDefault="001340B1" w:rsidP="002B72D0">
            <w:pPr>
              <w:jc w:val="center"/>
              <w:rPr>
                <w:b/>
                <w:color w:val="000000"/>
                <w:szCs w:val="24"/>
              </w:rPr>
            </w:pPr>
            <w:r w:rsidRPr="008659D8">
              <w:rPr>
                <w:b/>
                <w:color w:val="000000"/>
                <w:szCs w:val="24"/>
              </w:rPr>
              <w:t>RESIDENCE DES VIGNES</w:t>
            </w:r>
          </w:p>
        </w:tc>
        <w:tc>
          <w:tcPr>
            <w:tcW w:w="1417" w:type="dxa"/>
            <w:tcBorders>
              <w:top w:val="nil"/>
              <w:left w:val="nil"/>
              <w:bottom w:val="nil"/>
              <w:right w:val="single" w:sz="4" w:space="0" w:color="auto"/>
            </w:tcBorders>
            <w:vAlign w:val="bottom"/>
          </w:tcPr>
          <w:p w14:paraId="0629899E" w14:textId="77777777" w:rsidR="001340B1" w:rsidRPr="008659D8" w:rsidRDefault="001340B1" w:rsidP="002B72D0">
            <w:pPr>
              <w:rPr>
                <w:szCs w:val="24"/>
              </w:rPr>
            </w:pPr>
            <w:r w:rsidRPr="008659D8">
              <w:rPr>
                <w:szCs w:val="24"/>
              </w:rPr>
              <w:t> </w:t>
            </w:r>
          </w:p>
        </w:tc>
      </w:tr>
      <w:tr w:rsidR="001340B1" w:rsidRPr="008659D8" w14:paraId="6FBC7EF6" w14:textId="77777777" w:rsidTr="002B72D0">
        <w:trPr>
          <w:trHeight w:val="255"/>
        </w:trPr>
        <w:tc>
          <w:tcPr>
            <w:tcW w:w="7245" w:type="dxa"/>
            <w:tcBorders>
              <w:top w:val="nil"/>
              <w:left w:val="single" w:sz="4" w:space="0" w:color="auto"/>
              <w:bottom w:val="nil"/>
              <w:right w:val="single" w:sz="4" w:space="0" w:color="auto"/>
            </w:tcBorders>
            <w:vAlign w:val="bottom"/>
          </w:tcPr>
          <w:p w14:paraId="155874B2" w14:textId="77777777" w:rsidR="001340B1" w:rsidRPr="008659D8" w:rsidRDefault="001340B1" w:rsidP="002B72D0">
            <w:pPr>
              <w:rPr>
                <w:color w:val="000000"/>
                <w:szCs w:val="24"/>
              </w:rPr>
            </w:pPr>
            <w:proofErr w:type="gramStart"/>
            <w:r w:rsidRPr="008659D8">
              <w:rPr>
                <w:color w:val="000000"/>
                <w:szCs w:val="24"/>
              </w:rPr>
              <w:t>grande</w:t>
            </w:r>
            <w:proofErr w:type="gramEnd"/>
            <w:r w:rsidRPr="008659D8">
              <w:rPr>
                <w:color w:val="000000"/>
                <w:szCs w:val="24"/>
              </w:rPr>
              <w:t xml:space="preserve"> salle la journée</w:t>
            </w:r>
          </w:p>
        </w:tc>
        <w:tc>
          <w:tcPr>
            <w:tcW w:w="1417" w:type="dxa"/>
            <w:tcBorders>
              <w:top w:val="nil"/>
              <w:left w:val="nil"/>
              <w:bottom w:val="nil"/>
              <w:right w:val="single" w:sz="4" w:space="0" w:color="auto"/>
            </w:tcBorders>
            <w:vAlign w:val="bottom"/>
          </w:tcPr>
          <w:p w14:paraId="7D81984B" w14:textId="77777777" w:rsidR="001340B1" w:rsidRPr="008659D8" w:rsidRDefault="001340B1" w:rsidP="002B72D0">
            <w:pPr>
              <w:jc w:val="right"/>
              <w:rPr>
                <w:b/>
                <w:i/>
                <w:szCs w:val="24"/>
              </w:rPr>
            </w:pPr>
            <w:r w:rsidRPr="008659D8">
              <w:rPr>
                <w:b/>
                <w:i/>
                <w:szCs w:val="24"/>
              </w:rPr>
              <w:t>48,50</w:t>
            </w:r>
          </w:p>
        </w:tc>
      </w:tr>
      <w:tr w:rsidR="001340B1" w:rsidRPr="008659D8" w14:paraId="71D1DC3F" w14:textId="77777777" w:rsidTr="002B72D0">
        <w:trPr>
          <w:trHeight w:val="255"/>
        </w:trPr>
        <w:tc>
          <w:tcPr>
            <w:tcW w:w="7245" w:type="dxa"/>
            <w:tcBorders>
              <w:top w:val="nil"/>
              <w:left w:val="single" w:sz="4" w:space="0" w:color="auto"/>
              <w:bottom w:val="nil"/>
              <w:right w:val="single" w:sz="4" w:space="0" w:color="auto"/>
            </w:tcBorders>
            <w:vAlign w:val="bottom"/>
          </w:tcPr>
          <w:p w14:paraId="2D5F9E2D" w14:textId="77777777" w:rsidR="001340B1" w:rsidRPr="008659D8" w:rsidRDefault="001340B1" w:rsidP="002B72D0">
            <w:pPr>
              <w:rPr>
                <w:color w:val="000000"/>
                <w:szCs w:val="24"/>
              </w:rPr>
            </w:pPr>
            <w:proofErr w:type="gramStart"/>
            <w:r w:rsidRPr="008659D8">
              <w:rPr>
                <w:color w:val="000000"/>
                <w:szCs w:val="24"/>
              </w:rPr>
              <w:t>grande</w:t>
            </w:r>
            <w:proofErr w:type="gramEnd"/>
            <w:r w:rsidRPr="008659D8">
              <w:rPr>
                <w:color w:val="000000"/>
                <w:szCs w:val="24"/>
              </w:rPr>
              <w:t xml:space="preserve"> salle la demi-journée</w:t>
            </w:r>
          </w:p>
        </w:tc>
        <w:tc>
          <w:tcPr>
            <w:tcW w:w="1417" w:type="dxa"/>
            <w:tcBorders>
              <w:top w:val="nil"/>
              <w:left w:val="nil"/>
              <w:bottom w:val="nil"/>
              <w:right w:val="single" w:sz="4" w:space="0" w:color="auto"/>
            </w:tcBorders>
            <w:vAlign w:val="bottom"/>
          </w:tcPr>
          <w:p w14:paraId="4843F319" w14:textId="77777777" w:rsidR="001340B1" w:rsidRPr="008659D8" w:rsidRDefault="001340B1" w:rsidP="002B72D0">
            <w:pPr>
              <w:jc w:val="right"/>
              <w:rPr>
                <w:b/>
                <w:i/>
                <w:szCs w:val="24"/>
              </w:rPr>
            </w:pPr>
            <w:r w:rsidRPr="008659D8">
              <w:rPr>
                <w:b/>
                <w:i/>
                <w:szCs w:val="24"/>
              </w:rPr>
              <w:t>32,50</w:t>
            </w:r>
          </w:p>
        </w:tc>
      </w:tr>
      <w:tr w:rsidR="001340B1" w:rsidRPr="008659D8" w14:paraId="04228126" w14:textId="77777777" w:rsidTr="002B72D0">
        <w:trPr>
          <w:trHeight w:val="255"/>
        </w:trPr>
        <w:tc>
          <w:tcPr>
            <w:tcW w:w="7245" w:type="dxa"/>
            <w:tcBorders>
              <w:top w:val="nil"/>
              <w:left w:val="single" w:sz="4" w:space="0" w:color="auto"/>
              <w:bottom w:val="nil"/>
              <w:right w:val="single" w:sz="4" w:space="0" w:color="auto"/>
            </w:tcBorders>
            <w:vAlign w:val="bottom"/>
          </w:tcPr>
          <w:p w14:paraId="1AFB58BF" w14:textId="77777777" w:rsidR="001340B1" w:rsidRPr="008659D8" w:rsidRDefault="001340B1" w:rsidP="002B72D0">
            <w:pPr>
              <w:rPr>
                <w:color w:val="000000"/>
                <w:szCs w:val="24"/>
              </w:rPr>
            </w:pPr>
            <w:proofErr w:type="gramStart"/>
            <w:r w:rsidRPr="008659D8">
              <w:rPr>
                <w:color w:val="000000"/>
                <w:szCs w:val="24"/>
              </w:rPr>
              <w:t>petite</w:t>
            </w:r>
            <w:proofErr w:type="gramEnd"/>
            <w:r w:rsidRPr="008659D8">
              <w:rPr>
                <w:color w:val="000000"/>
                <w:szCs w:val="24"/>
              </w:rPr>
              <w:t xml:space="preserve"> salle la journée</w:t>
            </w:r>
          </w:p>
        </w:tc>
        <w:tc>
          <w:tcPr>
            <w:tcW w:w="1417" w:type="dxa"/>
            <w:tcBorders>
              <w:top w:val="nil"/>
              <w:left w:val="nil"/>
              <w:bottom w:val="nil"/>
              <w:right w:val="single" w:sz="4" w:space="0" w:color="auto"/>
            </w:tcBorders>
            <w:vAlign w:val="bottom"/>
          </w:tcPr>
          <w:p w14:paraId="3788549B" w14:textId="77777777" w:rsidR="001340B1" w:rsidRPr="008659D8" w:rsidRDefault="001340B1" w:rsidP="002B72D0">
            <w:pPr>
              <w:jc w:val="right"/>
              <w:rPr>
                <w:b/>
                <w:i/>
                <w:szCs w:val="24"/>
              </w:rPr>
            </w:pPr>
            <w:r w:rsidRPr="008659D8">
              <w:rPr>
                <w:b/>
                <w:i/>
                <w:szCs w:val="24"/>
              </w:rPr>
              <w:t>32,50</w:t>
            </w:r>
          </w:p>
        </w:tc>
      </w:tr>
      <w:tr w:rsidR="001340B1" w:rsidRPr="008659D8" w14:paraId="2C85B618" w14:textId="77777777" w:rsidTr="002B72D0">
        <w:trPr>
          <w:trHeight w:val="255"/>
        </w:trPr>
        <w:tc>
          <w:tcPr>
            <w:tcW w:w="7245" w:type="dxa"/>
            <w:tcBorders>
              <w:top w:val="nil"/>
              <w:left w:val="single" w:sz="4" w:space="0" w:color="auto"/>
              <w:bottom w:val="nil"/>
              <w:right w:val="single" w:sz="4" w:space="0" w:color="auto"/>
            </w:tcBorders>
            <w:vAlign w:val="bottom"/>
          </w:tcPr>
          <w:p w14:paraId="3AC1432E" w14:textId="77777777" w:rsidR="001340B1" w:rsidRPr="008659D8" w:rsidRDefault="001340B1" w:rsidP="002B72D0">
            <w:pPr>
              <w:rPr>
                <w:color w:val="000000"/>
                <w:szCs w:val="24"/>
              </w:rPr>
            </w:pPr>
            <w:proofErr w:type="gramStart"/>
            <w:r w:rsidRPr="008659D8">
              <w:rPr>
                <w:color w:val="000000"/>
                <w:szCs w:val="24"/>
              </w:rPr>
              <w:t>petite</w:t>
            </w:r>
            <w:proofErr w:type="gramEnd"/>
            <w:r w:rsidRPr="008659D8">
              <w:rPr>
                <w:color w:val="000000"/>
                <w:szCs w:val="24"/>
              </w:rPr>
              <w:t xml:space="preserve"> salle la demi-journée</w:t>
            </w:r>
          </w:p>
        </w:tc>
        <w:tc>
          <w:tcPr>
            <w:tcW w:w="1417" w:type="dxa"/>
            <w:tcBorders>
              <w:top w:val="nil"/>
              <w:left w:val="nil"/>
              <w:bottom w:val="nil"/>
              <w:right w:val="single" w:sz="4" w:space="0" w:color="auto"/>
            </w:tcBorders>
            <w:vAlign w:val="bottom"/>
          </w:tcPr>
          <w:p w14:paraId="233B1447" w14:textId="77777777" w:rsidR="001340B1" w:rsidRPr="008659D8" w:rsidRDefault="001340B1" w:rsidP="002B72D0">
            <w:pPr>
              <w:jc w:val="right"/>
              <w:rPr>
                <w:b/>
                <w:i/>
                <w:szCs w:val="24"/>
              </w:rPr>
            </w:pPr>
            <w:r w:rsidRPr="008659D8">
              <w:rPr>
                <w:b/>
                <w:i/>
                <w:szCs w:val="24"/>
              </w:rPr>
              <w:t>22,50</w:t>
            </w:r>
          </w:p>
        </w:tc>
      </w:tr>
      <w:tr w:rsidR="001340B1" w:rsidRPr="008659D8" w14:paraId="68AE5489" w14:textId="77777777" w:rsidTr="002B72D0">
        <w:trPr>
          <w:trHeight w:val="255"/>
        </w:trPr>
        <w:tc>
          <w:tcPr>
            <w:tcW w:w="7245" w:type="dxa"/>
            <w:tcBorders>
              <w:top w:val="nil"/>
              <w:left w:val="single" w:sz="4" w:space="0" w:color="auto"/>
              <w:bottom w:val="nil"/>
              <w:right w:val="single" w:sz="4" w:space="0" w:color="auto"/>
            </w:tcBorders>
            <w:vAlign w:val="bottom"/>
          </w:tcPr>
          <w:p w14:paraId="20A78971" w14:textId="77777777" w:rsidR="001340B1" w:rsidRPr="008659D8" w:rsidRDefault="001340B1" w:rsidP="002B72D0">
            <w:pPr>
              <w:rPr>
                <w:color w:val="000000"/>
                <w:szCs w:val="24"/>
              </w:rPr>
            </w:pPr>
            <w:r w:rsidRPr="008659D8">
              <w:rPr>
                <w:color w:val="000000"/>
                <w:szCs w:val="24"/>
              </w:rPr>
              <w:t> </w:t>
            </w:r>
          </w:p>
        </w:tc>
        <w:tc>
          <w:tcPr>
            <w:tcW w:w="1417" w:type="dxa"/>
            <w:tcBorders>
              <w:top w:val="nil"/>
              <w:left w:val="nil"/>
              <w:bottom w:val="nil"/>
              <w:right w:val="single" w:sz="4" w:space="0" w:color="auto"/>
            </w:tcBorders>
            <w:vAlign w:val="bottom"/>
          </w:tcPr>
          <w:p w14:paraId="56507BE8" w14:textId="77777777" w:rsidR="001340B1" w:rsidRPr="008659D8" w:rsidRDefault="001340B1" w:rsidP="002B72D0">
            <w:pPr>
              <w:rPr>
                <w:b/>
                <w:i/>
                <w:szCs w:val="24"/>
              </w:rPr>
            </w:pPr>
            <w:r w:rsidRPr="008659D8">
              <w:rPr>
                <w:b/>
                <w:i/>
                <w:szCs w:val="24"/>
              </w:rPr>
              <w:t> </w:t>
            </w:r>
          </w:p>
        </w:tc>
      </w:tr>
      <w:tr w:rsidR="001340B1" w:rsidRPr="008659D8" w14:paraId="58E4F948" w14:textId="77777777" w:rsidTr="002B72D0">
        <w:trPr>
          <w:trHeight w:val="255"/>
        </w:trPr>
        <w:tc>
          <w:tcPr>
            <w:tcW w:w="7245" w:type="dxa"/>
            <w:tcBorders>
              <w:top w:val="nil"/>
              <w:left w:val="single" w:sz="4" w:space="0" w:color="auto"/>
              <w:bottom w:val="nil"/>
              <w:right w:val="single" w:sz="4" w:space="0" w:color="auto"/>
            </w:tcBorders>
            <w:vAlign w:val="bottom"/>
          </w:tcPr>
          <w:p w14:paraId="02EE0322" w14:textId="77777777" w:rsidR="001340B1" w:rsidRPr="008659D8" w:rsidRDefault="001340B1" w:rsidP="002B72D0">
            <w:pPr>
              <w:rPr>
                <w:color w:val="000000"/>
                <w:szCs w:val="24"/>
              </w:rPr>
            </w:pPr>
            <w:r w:rsidRPr="008659D8">
              <w:rPr>
                <w:color w:val="000000"/>
                <w:szCs w:val="24"/>
              </w:rPr>
              <w:t>En cas de location de petites salles en complément</w:t>
            </w:r>
          </w:p>
        </w:tc>
        <w:tc>
          <w:tcPr>
            <w:tcW w:w="1417" w:type="dxa"/>
            <w:tcBorders>
              <w:top w:val="nil"/>
              <w:left w:val="nil"/>
              <w:bottom w:val="nil"/>
              <w:right w:val="single" w:sz="4" w:space="0" w:color="auto"/>
            </w:tcBorders>
            <w:vAlign w:val="bottom"/>
          </w:tcPr>
          <w:p w14:paraId="7FFAF063" w14:textId="77777777" w:rsidR="001340B1" w:rsidRPr="008659D8" w:rsidRDefault="001340B1" w:rsidP="002B72D0">
            <w:pPr>
              <w:rPr>
                <w:b/>
                <w:i/>
                <w:szCs w:val="24"/>
              </w:rPr>
            </w:pPr>
            <w:r w:rsidRPr="008659D8">
              <w:rPr>
                <w:b/>
                <w:i/>
                <w:szCs w:val="24"/>
              </w:rPr>
              <w:t> </w:t>
            </w:r>
          </w:p>
        </w:tc>
      </w:tr>
      <w:tr w:rsidR="001340B1" w:rsidRPr="008659D8" w14:paraId="20140C00" w14:textId="77777777" w:rsidTr="002B72D0">
        <w:trPr>
          <w:trHeight w:val="255"/>
        </w:trPr>
        <w:tc>
          <w:tcPr>
            <w:tcW w:w="7245" w:type="dxa"/>
            <w:tcBorders>
              <w:top w:val="nil"/>
              <w:left w:val="single" w:sz="4" w:space="0" w:color="auto"/>
              <w:bottom w:val="nil"/>
              <w:right w:val="single" w:sz="4" w:space="0" w:color="auto"/>
            </w:tcBorders>
            <w:vAlign w:val="bottom"/>
          </w:tcPr>
          <w:p w14:paraId="633C1E8A" w14:textId="77777777" w:rsidR="001340B1" w:rsidRPr="008659D8" w:rsidRDefault="001340B1" w:rsidP="002B72D0">
            <w:pPr>
              <w:rPr>
                <w:color w:val="000000"/>
                <w:szCs w:val="24"/>
              </w:rPr>
            </w:pPr>
            <w:proofErr w:type="gramStart"/>
            <w:r w:rsidRPr="008659D8">
              <w:rPr>
                <w:color w:val="000000"/>
                <w:szCs w:val="24"/>
              </w:rPr>
              <w:t>de</w:t>
            </w:r>
            <w:proofErr w:type="gramEnd"/>
            <w:r w:rsidRPr="008659D8">
              <w:rPr>
                <w:color w:val="000000"/>
                <w:szCs w:val="24"/>
              </w:rPr>
              <w:t xml:space="preserve"> la grande:</w:t>
            </w:r>
          </w:p>
        </w:tc>
        <w:tc>
          <w:tcPr>
            <w:tcW w:w="1417" w:type="dxa"/>
            <w:tcBorders>
              <w:top w:val="nil"/>
              <w:left w:val="nil"/>
              <w:bottom w:val="nil"/>
              <w:right w:val="single" w:sz="4" w:space="0" w:color="auto"/>
            </w:tcBorders>
            <w:vAlign w:val="bottom"/>
          </w:tcPr>
          <w:p w14:paraId="146C76BE" w14:textId="77777777" w:rsidR="001340B1" w:rsidRPr="008659D8" w:rsidRDefault="001340B1" w:rsidP="002B72D0">
            <w:pPr>
              <w:rPr>
                <w:b/>
                <w:i/>
                <w:szCs w:val="24"/>
              </w:rPr>
            </w:pPr>
            <w:r w:rsidRPr="008659D8">
              <w:rPr>
                <w:b/>
                <w:i/>
                <w:szCs w:val="24"/>
              </w:rPr>
              <w:t> </w:t>
            </w:r>
          </w:p>
        </w:tc>
      </w:tr>
      <w:tr w:rsidR="001340B1" w:rsidRPr="008659D8" w14:paraId="083BB429" w14:textId="77777777" w:rsidTr="002B72D0">
        <w:trPr>
          <w:trHeight w:val="255"/>
        </w:trPr>
        <w:tc>
          <w:tcPr>
            <w:tcW w:w="7245" w:type="dxa"/>
            <w:tcBorders>
              <w:top w:val="nil"/>
              <w:left w:val="single" w:sz="4" w:space="0" w:color="auto"/>
              <w:bottom w:val="nil"/>
              <w:right w:val="single" w:sz="4" w:space="0" w:color="auto"/>
            </w:tcBorders>
            <w:vAlign w:val="bottom"/>
          </w:tcPr>
          <w:p w14:paraId="3C1D1F96" w14:textId="77777777" w:rsidR="001340B1" w:rsidRPr="008659D8" w:rsidRDefault="001340B1" w:rsidP="002B72D0">
            <w:pPr>
              <w:rPr>
                <w:color w:val="000000"/>
                <w:szCs w:val="24"/>
              </w:rPr>
            </w:pPr>
            <w:r w:rsidRPr="008659D8">
              <w:rPr>
                <w:color w:val="000000"/>
                <w:szCs w:val="24"/>
              </w:rPr>
              <w:t>1ère petite salle la journée</w:t>
            </w:r>
          </w:p>
        </w:tc>
        <w:tc>
          <w:tcPr>
            <w:tcW w:w="1417" w:type="dxa"/>
            <w:tcBorders>
              <w:top w:val="nil"/>
              <w:left w:val="nil"/>
              <w:bottom w:val="nil"/>
              <w:right w:val="single" w:sz="4" w:space="0" w:color="auto"/>
            </w:tcBorders>
            <w:vAlign w:val="bottom"/>
          </w:tcPr>
          <w:p w14:paraId="44519130" w14:textId="77777777" w:rsidR="001340B1" w:rsidRPr="008659D8" w:rsidRDefault="001340B1" w:rsidP="002B72D0">
            <w:pPr>
              <w:jc w:val="right"/>
              <w:rPr>
                <w:b/>
                <w:i/>
                <w:szCs w:val="24"/>
              </w:rPr>
            </w:pPr>
            <w:r w:rsidRPr="008659D8">
              <w:rPr>
                <w:b/>
                <w:i/>
                <w:szCs w:val="24"/>
              </w:rPr>
              <w:t>22,50</w:t>
            </w:r>
          </w:p>
        </w:tc>
      </w:tr>
      <w:tr w:rsidR="001340B1" w:rsidRPr="008659D8" w14:paraId="286F11FC" w14:textId="77777777" w:rsidTr="002B72D0">
        <w:trPr>
          <w:trHeight w:val="315"/>
        </w:trPr>
        <w:tc>
          <w:tcPr>
            <w:tcW w:w="7245" w:type="dxa"/>
            <w:tcBorders>
              <w:top w:val="nil"/>
              <w:left w:val="single" w:sz="4" w:space="0" w:color="auto"/>
              <w:bottom w:val="nil"/>
              <w:right w:val="single" w:sz="4" w:space="0" w:color="auto"/>
            </w:tcBorders>
            <w:vAlign w:val="bottom"/>
          </w:tcPr>
          <w:p w14:paraId="757B3493" w14:textId="77777777" w:rsidR="001340B1" w:rsidRPr="008659D8" w:rsidRDefault="001340B1" w:rsidP="002B72D0">
            <w:pPr>
              <w:rPr>
                <w:color w:val="000000"/>
                <w:szCs w:val="24"/>
              </w:rPr>
            </w:pPr>
            <w:r w:rsidRPr="008659D8">
              <w:rPr>
                <w:color w:val="000000"/>
                <w:szCs w:val="24"/>
              </w:rPr>
              <w:t>1ère petite salle la demi-journée</w:t>
            </w:r>
          </w:p>
        </w:tc>
        <w:tc>
          <w:tcPr>
            <w:tcW w:w="1417" w:type="dxa"/>
            <w:tcBorders>
              <w:top w:val="nil"/>
              <w:left w:val="nil"/>
              <w:bottom w:val="nil"/>
              <w:right w:val="single" w:sz="4" w:space="0" w:color="auto"/>
            </w:tcBorders>
            <w:vAlign w:val="bottom"/>
          </w:tcPr>
          <w:p w14:paraId="129CE7A3" w14:textId="77777777" w:rsidR="001340B1" w:rsidRPr="008659D8" w:rsidRDefault="001340B1" w:rsidP="002B72D0">
            <w:pPr>
              <w:jc w:val="right"/>
              <w:rPr>
                <w:b/>
                <w:i/>
                <w:szCs w:val="24"/>
              </w:rPr>
            </w:pPr>
            <w:r w:rsidRPr="008659D8">
              <w:rPr>
                <w:b/>
                <w:i/>
                <w:szCs w:val="24"/>
              </w:rPr>
              <w:t>12,50</w:t>
            </w:r>
          </w:p>
        </w:tc>
      </w:tr>
      <w:tr w:rsidR="001340B1" w:rsidRPr="008659D8" w14:paraId="65680F16" w14:textId="77777777" w:rsidTr="002B72D0">
        <w:trPr>
          <w:trHeight w:val="315"/>
        </w:trPr>
        <w:tc>
          <w:tcPr>
            <w:tcW w:w="7245" w:type="dxa"/>
            <w:tcBorders>
              <w:top w:val="nil"/>
              <w:left w:val="single" w:sz="4" w:space="0" w:color="auto"/>
              <w:bottom w:val="nil"/>
              <w:right w:val="single" w:sz="4" w:space="0" w:color="auto"/>
            </w:tcBorders>
            <w:vAlign w:val="bottom"/>
          </w:tcPr>
          <w:p w14:paraId="4811CC1C" w14:textId="77777777" w:rsidR="001340B1" w:rsidRPr="008659D8" w:rsidRDefault="001340B1" w:rsidP="002B72D0">
            <w:pPr>
              <w:rPr>
                <w:color w:val="000000"/>
                <w:szCs w:val="24"/>
              </w:rPr>
            </w:pPr>
            <w:proofErr w:type="gramStart"/>
            <w:r w:rsidRPr="008659D8">
              <w:rPr>
                <w:color w:val="000000"/>
                <w:szCs w:val="24"/>
              </w:rPr>
              <w:t>petite</w:t>
            </w:r>
            <w:proofErr w:type="gramEnd"/>
            <w:r w:rsidRPr="008659D8">
              <w:rPr>
                <w:color w:val="000000"/>
                <w:szCs w:val="24"/>
              </w:rPr>
              <w:t xml:space="preserve"> salle supplémentaire, journée ou demi-journée</w:t>
            </w:r>
          </w:p>
        </w:tc>
        <w:tc>
          <w:tcPr>
            <w:tcW w:w="1417" w:type="dxa"/>
            <w:tcBorders>
              <w:top w:val="nil"/>
              <w:left w:val="nil"/>
              <w:bottom w:val="nil"/>
              <w:right w:val="single" w:sz="4" w:space="0" w:color="auto"/>
            </w:tcBorders>
            <w:vAlign w:val="bottom"/>
          </w:tcPr>
          <w:p w14:paraId="6DD026A9" w14:textId="77777777" w:rsidR="001340B1" w:rsidRPr="008659D8" w:rsidRDefault="001340B1" w:rsidP="002B72D0">
            <w:pPr>
              <w:jc w:val="right"/>
              <w:rPr>
                <w:b/>
                <w:i/>
                <w:szCs w:val="24"/>
              </w:rPr>
            </w:pPr>
            <w:r w:rsidRPr="008659D8">
              <w:rPr>
                <w:b/>
                <w:i/>
                <w:szCs w:val="24"/>
              </w:rPr>
              <w:t>12,50</w:t>
            </w:r>
          </w:p>
        </w:tc>
      </w:tr>
      <w:tr w:rsidR="001340B1" w:rsidRPr="008659D8" w14:paraId="59EF0981" w14:textId="77777777" w:rsidTr="002B72D0">
        <w:trPr>
          <w:trHeight w:val="315"/>
        </w:trPr>
        <w:tc>
          <w:tcPr>
            <w:tcW w:w="7245" w:type="dxa"/>
            <w:tcBorders>
              <w:top w:val="nil"/>
              <w:left w:val="single" w:sz="4" w:space="0" w:color="auto"/>
              <w:bottom w:val="nil"/>
              <w:right w:val="single" w:sz="4" w:space="0" w:color="auto"/>
            </w:tcBorders>
            <w:vAlign w:val="bottom"/>
          </w:tcPr>
          <w:p w14:paraId="6417BC32" w14:textId="77777777" w:rsidR="001340B1" w:rsidRPr="008659D8" w:rsidRDefault="001340B1" w:rsidP="002B72D0">
            <w:pPr>
              <w:rPr>
                <w:color w:val="000000"/>
                <w:szCs w:val="24"/>
              </w:rPr>
            </w:pPr>
            <w:r w:rsidRPr="008659D8">
              <w:rPr>
                <w:color w:val="000000"/>
                <w:szCs w:val="24"/>
              </w:rPr>
              <w:t> </w:t>
            </w:r>
          </w:p>
        </w:tc>
        <w:tc>
          <w:tcPr>
            <w:tcW w:w="1417" w:type="dxa"/>
            <w:tcBorders>
              <w:top w:val="nil"/>
              <w:left w:val="nil"/>
              <w:bottom w:val="nil"/>
              <w:right w:val="single" w:sz="4" w:space="0" w:color="auto"/>
            </w:tcBorders>
            <w:vAlign w:val="bottom"/>
          </w:tcPr>
          <w:p w14:paraId="7D9BB801" w14:textId="77777777" w:rsidR="001340B1" w:rsidRPr="008659D8" w:rsidRDefault="001340B1" w:rsidP="002B72D0">
            <w:pPr>
              <w:rPr>
                <w:b/>
                <w:i/>
                <w:szCs w:val="24"/>
              </w:rPr>
            </w:pPr>
            <w:r w:rsidRPr="008659D8">
              <w:rPr>
                <w:b/>
                <w:i/>
                <w:szCs w:val="24"/>
              </w:rPr>
              <w:t> </w:t>
            </w:r>
          </w:p>
        </w:tc>
      </w:tr>
      <w:tr w:rsidR="001340B1" w:rsidRPr="008659D8" w14:paraId="3C08A3ED" w14:textId="77777777" w:rsidTr="002B72D0">
        <w:trPr>
          <w:trHeight w:val="315"/>
        </w:trPr>
        <w:tc>
          <w:tcPr>
            <w:tcW w:w="7245" w:type="dxa"/>
            <w:tcBorders>
              <w:top w:val="nil"/>
              <w:left w:val="single" w:sz="4" w:space="0" w:color="auto"/>
              <w:bottom w:val="single" w:sz="4" w:space="0" w:color="auto"/>
              <w:right w:val="single" w:sz="4" w:space="0" w:color="auto"/>
            </w:tcBorders>
            <w:vAlign w:val="bottom"/>
          </w:tcPr>
          <w:p w14:paraId="424C7F8B" w14:textId="77777777" w:rsidR="001340B1" w:rsidRPr="008659D8" w:rsidRDefault="001340B1" w:rsidP="002B72D0">
            <w:pPr>
              <w:rPr>
                <w:color w:val="000000"/>
                <w:szCs w:val="24"/>
              </w:rPr>
            </w:pPr>
            <w:proofErr w:type="gramStart"/>
            <w:r w:rsidRPr="008659D8">
              <w:rPr>
                <w:color w:val="000000"/>
                <w:szCs w:val="24"/>
              </w:rPr>
              <w:t>les</w:t>
            </w:r>
            <w:proofErr w:type="gramEnd"/>
            <w:r w:rsidRPr="008659D8">
              <w:rPr>
                <w:color w:val="000000"/>
                <w:szCs w:val="24"/>
              </w:rPr>
              <w:t xml:space="preserve"> salles des Vignes sont gratuites pour les associations muzolaises.</w:t>
            </w:r>
          </w:p>
        </w:tc>
        <w:tc>
          <w:tcPr>
            <w:tcW w:w="1417" w:type="dxa"/>
            <w:tcBorders>
              <w:top w:val="nil"/>
              <w:left w:val="nil"/>
              <w:bottom w:val="single" w:sz="4" w:space="0" w:color="auto"/>
              <w:right w:val="single" w:sz="4" w:space="0" w:color="auto"/>
            </w:tcBorders>
            <w:vAlign w:val="bottom"/>
          </w:tcPr>
          <w:p w14:paraId="0BC5BDA2" w14:textId="77777777" w:rsidR="001340B1" w:rsidRPr="008659D8" w:rsidRDefault="001340B1" w:rsidP="002B72D0">
            <w:pPr>
              <w:rPr>
                <w:b/>
                <w:i/>
                <w:szCs w:val="24"/>
              </w:rPr>
            </w:pPr>
            <w:r w:rsidRPr="008659D8">
              <w:rPr>
                <w:b/>
                <w:i/>
                <w:szCs w:val="24"/>
              </w:rPr>
              <w:t> </w:t>
            </w:r>
          </w:p>
        </w:tc>
      </w:tr>
      <w:tr w:rsidR="001340B1" w:rsidRPr="008659D8" w14:paraId="6A908DDC" w14:textId="77777777" w:rsidTr="002B72D0">
        <w:trPr>
          <w:trHeight w:val="315"/>
        </w:trPr>
        <w:tc>
          <w:tcPr>
            <w:tcW w:w="7245" w:type="dxa"/>
            <w:tcBorders>
              <w:top w:val="nil"/>
              <w:left w:val="single" w:sz="4" w:space="0" w:color="auto"/>
              <w:bottom w:val="nil"/>
              <w:right w:val="single" w:sz="4" w:space="0" w:color="auto"/>
            </w:tcBorders>
            <w:vAlign w:val="bottom"/>
          </w:tcPr>
          <w:p w14:paraId="32859E27" w14:textId="77777777" w:rsidR="001340B1" w:rsidRPr="008659D8" w:rsidRDefault="001340B1" w:rsidP="002B72D0">
            <w:pPr>
              <w:jc w:val="center"/>
              <w:rPr>
                <w:b/>
                <w:color w:val="000000"/>
                <w:szCs w:val="24"/>
              </w:rPr>
            </w:pPr>
            <w:r w:rsidRPr="008659D8">
              <w:rPr>
                <w:b/>
                <w:color w:val="000000"/>
                <w:szCs w:val="24"/>
              </w:rPr>
              <w:t>GYMNASE ET HALLE MULTI-SPORTS</w:t>
            </w:r>
          </w:p>
        </w:tc>
        <w:tc>
          <w:tcPr>
            <w:tcW w:w="1417" w:type="dxa"/>
            <w:tcBorders>
              <w:top w:val="nil"/>
              <w:left w:val="nil"/>
              <w:bottom w:val="nil"/>
              <w:right w:val="single" w:sz="4" w:space="0" w:color="auto"/>
            </w:tcBorders>
            <w:vAlign w:val="bottom"/>
          </w:tcPr>
          <w:p w14:paraId="4B111CF4" w14:textId="77777777" w:rsidR="001340B1" w:rsidRPr="008659D8" w:rsidRDefault="001340B1" w:rsidP="002B72D0">
            <w:pPr>
              <w:rPr>
                <w:b/>
                <w:i/>
                <w:szCs w:val="24"/>
              </w:rPr>
            </w:pPr>
            <w:r w:rsidRPr="008659D8">
              <w:rPr>
                <w:b/>
                <w:i/>
                <w:szCs w:val="24"/>
              </w:rPr>
              <w:t> </w:t>
            </w:r>
          </w:p>
        </w:tc>
      </w:tr>
      <w:tr w:rsidR="001340B1" w:rsidRPr="008659D8" w14:paraId="30A93CB0" w14:textId="77777777" w:rsidTr="002B72D0">
        <w:trPr>
          <w:trHeight w:val="315"/>
        </w:trPr>
        <w:tc>
          <w:tcPr>
            <w:tcW w:w="7245" w:type="dxa"/>
            <w:tcBorders>
              <w:top w:val="nil"/>
              <w:left w:val="single" w:sz="4" w:space="0" w:color="auto"/>
              <w:bottom w:val="nil"/>
              <w:right w:val="single" w:sz="4" w:space="0" w:color="auto"/>
            </w:tcBorders>
            <w:vAlign w:val="bottom"/>
          </w:tcPr>
          <w:p w14:paraId="469F2D3A" w14:textId="77777777" w:rsidR="001340B1" w:rsidRPr="008659D8" w:rsidRDefault="001340B1" w:rsidP="002B72D0">
            <w:pPr>
              <w:rPr>
                <w:color w:val="000000"/>
                <w:szCs w:val="24"/>
              </w:rPr>
            </w:pPr>
            <w:proofErr w:type="gramStart"/>
            <w:r w:rsidRPr="008659D8">
              <w:rPr>
                <w:color w:val="000000"/>
                <w:szCs w:val="24"/>
              </w:rPr>
              <w:t>tarif</w:t>
            </w:r>
            <w:proofErr w:type="gramEnd"/>
            <w:r w:rsidRPr="008659D8">
              <w:rPr>
                <w:color w:val="000000"/>
                <w:szCs w:val="24"/>
              </w:rPr>
              <w:t xml:space="preserve"> horaire location</w:t>
            </w:r>
          </w:p>
        </w:tc>
        <w:tc>
          <w:tcPr>
            <w:tcW w:w="1417" w:type="dxa"/>
            <w:tcBorders>
              <w:top w:val="nil"/>
              <w:left w:val="nil"/>
              <w:bottom w:val="nil"/>
              <w:right w:val="single" w:sz="4" w:space="0" w:color="auto"/>
            </w:tcBorders>
            <w:vAlign w:val="bottom"/>
          </w:tcPr>
          <w:p w14:paraId="6396F105" w14:textId="77777777" w:rsidR="001340B1" w:rsidRPr="008659D8" w:rsidRDefault="001340B1" w:rsidP="002B72D0">
            <w:pPr>
              <w:jc w:val="right"/>
              <w:rPr>
                <w:b/>
                <w:i/>
                <w:szCs w:val="24"/>
              </w:rPr>
            </w:pPr>
            <w:r w:rsidRPr="008659D8">
              <w:rPr>
                <w:b/>
                <w:i/>
                <w:szCs w:val="24"/>
              </w:rPr>
              <w:t>24,50</w:t>
            </w:r>
          </w:p>
        </w:tc>
      </w:tr>
      <w:tr w:rsidR="001340B1" w:rsidRPr="008659D8" w14:paraId="75CA587E" w14:textId="77777777" w:rsidTr="002B72D0">
        <w:trPr>
          <w:trHeight w:val="315"/>
        </w:trPr>
        <w:tc>
          <w:tcPr>
            <w:tcW w:w="7245" w:type="dxa"/>
            <w:tcBorders>
              <w:top w:val="nil"/>
              <w:left w:val="single" w:sz="4" w:space="0" w:color="auto"/>
              <w:bottom w:val="nil"/>
              <w:right w:val="single" w:sz="4" w:space="0" w:color="auto"/>
            </w:tcBorders>
            <w:vAlign w:val="bottom"/>
          </w:tcPr>
          <w:p w14:paraId="6789E6AE" w14:textId="77777777" w:rsidR="001340B1" w:rsidRPr="008659D8" w:rsidRDefault="001340B1" w:rsidP="002B72D0">
            <w:pPr>
              <w:rPr>
                <w:color w:val="000000"/>
                <w:szCs w:val="24"/>
              </w:rPr>
            </w:pPr>
            <w:proofErr w:type="gramStart"/>
            <w:r w:rsidRPr="008659D8">
              <w:rPr>
                <w:color w:val="000000"/>
                <w:szCs w:val="24"/>
              </w:rPr>
              <w:t>minimum</w:t>
            </w:r>
            <w:proofErr w:type="gramEnd"/>
            <w:r w:rsidRPr="008659D8">
              <w:rPr>
                <w:color w:val="000000"/>
                <w:szCs w:val="24"/>
              </w:rPr>
              <w:t xml:space="preserve"> de perception: 2 heures</w:t>
            </w:r>
          </w:p>
        </w:tc>
        <w:tc>
          <w:tcPr>
            <w:tcW w:w="1417" w:type="dxa"/>
            <w:tcBorders>
              <w:top w:val="nil"/>
              <w:left w:val="nil"/>
              <w:bottom w:val="nil"/>
              <w:right w:val="single" w:sz="4" w:space="0" w:color="auto"/>
            </w:tcBorders>
            <w:vAlign w:val="bottom"/>
          </w:tcPr>
          <w:p w14:paraId="30638AA3" w14:textId="77777777" w:rsidR="001340B1" w:rsidRPr="008659D8" w:rsidRDefault="001340B1" w:rsidP="002B72D0">
            <w:pPr>
              <w:rPr>
                <w:b/>
                <w:i/>
                <w:szCs w:val="24"/>
              </w:rPr>
            </w:pPr>
            <w:r w:rsidRPr="008659D8">
              <w:rPr>
                <w:b/>
                <w:i/>
                <w:szCs w:val="24"/>
              </w:rPr>
              <w:t> </w:t>
            </w:r>
          </w:p>
        </w:tc>
      </w:tr>
      <w:tr w:rsidR="001340B1" w:rsidRPr="008659D8" w14:paraId="2ADFDC02" w14:textId="77777777" w:rsidTr="002B72D0">
        <w:trPr>
          <w:trHeight w:val="315"/>
        </w:trPr>
        <w:tc>
          <w:tcPr>
            <w:tcW w:w="7245" w:type="dxa"/>
            <w:tcBorders>
              <w:top w:val="nil"/>
              <w:left w:val="single" w:sz="4" w:space="0" w:color="auto"/>
              <w:bottom w:val="nil"/>
              <w:right w:val="single" w:sz="4" w:space="0" w:color="auto"/>
            </w:tcBorders>
            <w:vAlign w:val="bottom"/>
          </w:tcPr>
          <w:p w14:paraId="6EB1CC56" w14:textId="77777777" w:rsidR="001340B1" w:rsidRPr="008659D8" w:rsidRDefault="001340B1" w:rsidP="002B72D0">
            <w:pPr>
              <w:rPr>
                <w:color w:val="000000"/>
                <w:szCs w:val="24"/>
              </w:rPr>
            </w:pPr>
            <w:proofErr w:type="gramStart"/>
            <w:r w:rsidRPr="008659D8">
              <w:rPr>
                <w:color w:val="000000"/>
                <w:szCs w:val="24"/>
              </w:rPr>
              <w:t>collèges</w:t>
            </w:r>
            <w:proofErr w:type="gramEnd"/>
            <w:r w:rsidRPr="008659D8">
              <w:rPr>
                <w:color w:val="000000"/>
                <w:szCs w:val="24"/>
              </w:rPr>
              <w:t xml:space="preserve"> et lycées convention particulière</w:t>
            </w:r>
          </w:p>
        </w:tc>
        <w:tc>
          <w:tcPr>
            <w:tcW w:w="1417" w:type="dxa"/>
            <w:tcBorders>
              <w:top w:val="nil"/>
              <w:left w:val="nil"/>
              <w:bottom w:val="nil"/>
              <w:right w:val="single" w:sz="4" w:space="0" w:color="auto"/>
            </w:tcBorders>
            <w:vAlign w:val="bottom"/>
          </w:tcPr>
          <w:p w14:paraId="35F8F51B" w14:textId="77777777" w:rsidR="001340B1" w:rsidRPr="008659D8" w:rsidRDefault="001340B1" w:rsidP="002B72D0">
            <w:pPr>
              <w:rPr>
                <w:b/>
                <w:i/>
                <w:szCs w:val="24"/>
              </w:rPr>
            </w:pPr>
            <w:r w:rsidRPr="008659D8">
              <w:rPr>
                <w:b/>
                <w:i/>
                <w:szCs w:val="24"/>
              </w:rPr>
              <w:t> </w:t>
            </w:r>
          </w:p>
        </w:tc>
      </w:tr>
      <w:tr w:rsidR="001340B1" w:rsidRPr="008659D8" w14:paraId="273BF00D" w14:textId="77777777" w:rsidTr="002B72D0">
        <w:trPr>
          <w:trHeight w:val="315"/>
        </w:trPr>
        <w:tc>
          <w:tcPr>
            <w:tcW w:w="7245" w:type="dxa"/>
            <w:tcBorders>
              <w:top w:val="nil"/>
              <w:left w:val="single" w:sz="4" w:space="0" w:color="auto"/>
              <w:right w:val="single" w:sz="4" w:space="0" w:color="auto"/>
            </w:tcBorders>
            <w:vAlign w:val="bottom"/>
          </w:tcPr>
          <w:p w14:paraId="69081257" w14:textId="77777777" w:rsidR="001340B1" w:rsidRPr="008659D8" w:rsidRDefault="001340B1" w:rsidP="002B72D0">
            <w:pPr>
              <w:rPr>
                <w:color w:val="000000"/>
                <w:szCs w:val="24"/>
              </w:rPr>
            </w:pPr>
            <w:r w:rsidRPr="008659D8">
              <w:rPr>
                <w:color w:val="000000"/>
                <w:szCs w:val="24"/>
              </w:rPr>
              <w:t>Nettoyage</w:t>
            </w:r>
          </w:p>
        </w:tc>
        <w:tc>
          <w:tcPr>
            <w:tcW w:w="1417" w:type="dxa"/>
            <w:tcBorders>
              <w:top w:val="nil"/>
              <w:left w:val="nil"/>
              <w:right w:val="single" w:sz="4" w:space="0" w:color="auto"/>
            </w:tcBorders>
            <w:vAlign w:val="bottom"/>
          </w:tcPr>
          <w:p w14:paraId="75B476BC" w14:textId="77777777" w:rsidR="001340B1" w:rsidRPr="008659D8" w:rsidRDefault="001340B1" w:rsidP="002B72D0">
            <w:pPr>
              <w:jc w:val="right"/>
              <w:rPr>
                <w:b/>
                <w:i/>
                <w:szCs w:val="24"/>
              </w:rPr>
            </w:pPr>
            <w:r w:rsidRPr="008659D8">
              <w:rPr>
                <w:b/>
                <w:i/>
                <w:szCs w:val="24"/>
              </w:rPr>
              <w:t>207,00</w:t>
            </w:r>
          </w:p>
        </w:tc>
      </w:tr>
      <w:tr w:rsidR="001340B1" w:rsidRPr="008659D8" w14:paraId="43620859" w14:textId="77777777" w:rsidTr="002B72D0">
        <w:trPr>
          <w:trHeight w:val="315"/>
        </w:trPr>
        <w:tc>
          <w:tcPr>
            <w:tcW w:w="7245" w:type="dxa"/>
            <w:tcBorders>
              <w:top w:val="nil"/>
              <w:left w:val="single" w:sz="4" w:space="0" w:color="auto"/>
              <w:right w:val="single" w:sz="4" w:space="0" w:color="auto"/>
            </w:tcBorders>
            <w:vAlign w:val="bottom"/>
          </w:tcPr>
          <w:p w14:paraId="4174EFF9" w14:textId="77777777" w:rsidR="001340B1" w:rsidRPr="008659D8" w:rsidRDefault="001340B1" w:rsidP="002B72D0">
            <w:pPr>
              <w:jc w:val="center"/>
              <w:rPr>
                <w:b/>
                <w:color w:val="000000"/>
                <w:szCs w:val="24"/>
              </w:rPr>
            </w:pPr>
          </w:p>
          <w:p w14:paraId="3E2707B6" w14:textId="77777777" w:rsidR="001340B1" w:rsidRPr="008659D8" w:rsidRDefault="001340B1" w:rsidP="002B72D0">
            <w:pPr>
              <w:jc w:val="center"/>
              <w:rPr>
                <w:b/>
                <w:color w:val="000000"/>
                <w:szCs w:val="24"/>
              </w:rPr>
            </w:pPr>
            <w:r w:rsidRPr="008659D8">
              <w:rPr>
                <w:b/>
                <w:color w:val="000000"/>
                <w:szCs w:val="24"/>
              </w:rPr>
              <w:t>HALLE MULTI-SPORTS</w:t>
            </w:r>
          </w:p>
        </w:tc>
        <w:tc>
          <w:tcPr>
            <w:tcW w:w="1417" w:type="dxa"/>
            <w:tcBorders>
              <w:top w:val="nil"/>
              <w:left w:val="nil"/>
              <w:right w:val="single" w:sz="4" w:space="0" w:color="auto"/>
            </w:tcBorders>
            <w:vAlign w:val="bottom"/>
          </w:tcPr>
          <w:p w14:paraId="7A5FAC4D" w14:textId="77777777" w:rsidR="001340B1" w:rsidRPr="008659D8" w:rsidRDefault="001340B1" w:rsidP="002B72D0">
            <w:pPr>
              <w:rPr>
                <w:i/>
                <w:szCs w:val="24"/>
              </w:rPr>
            </w:pPr>
            <w:r w:rsidRPr="008659D8">
              <w:rPr>
                <w:i/>
                <w:szCs w:val="24"/>
              </w:rPr>
              <w:t> </w:t>
            </w:r>
          </w:p>
        </w:tc>
      </w:tr>
      <w:tr w:rsidR="001340B1" w:rsidRPr="008659D8" w14:paraId="4EA6985C" w14:textId="77777777" w:rsidTr="002B72D0">
        <w:trPr>
          <w:trHeight w:val="80"/>
        </w:trPr>
        <w:tc>
          <w:tcPr>
            <w:tcW w:w="7245" w:type="dxa"/>
            <w:tcBorders>
              <w:top w:val="nil"/>
              <w:left w:val="single" w:sz="4" w:space="0" w:color="auto"/>
              <w:bottom w:val="single" w:sz="4" w:space="0" w:color="auto"/>
              <w:right w:val="single" w:sz="4" w:space="0" w:color="auto"/>
            </w:tcBorders>
            <w:vAlign w:val="bottom"/>
          </w:tcPr>
          <w:p w14:paraId="22E71A45" w14:textId="77777777" w:rsidR="001340B1" w:rsidRPr="008659D8" w:rsidRDefault="001340B1" w:rsidP="002B72D0">
            <w:pPr>
              <w:rPr>
                <w:color w:val="000000"/>
                <w:szCs w:val="24"/>
              </w:rPr>
            </w:pPr>
            <w:proofErr w:type="gramStart"/>
            <w:r w:rsidRPr="008659D8">
              <w:rPr>
                <w:color w:val="000000"/>
                <w:szCs w:val="24"/>
              </w:rPr>
              <w:t>salle</w:t>
            </w:r>
            <w:proofErr w:type="gramEnd"/>
            <w:r w:rsidRPr="008659D8">
              <w:rPr>
                <w:color w:val="000000"/>
                <w:szCs w:val="24"/>
              </w:rPr>
              <w:t xml:space="preserve"> de réunions et sanitaires</w:t>
            </w:r>
          </w:p>
        </w:tc>
        <w:tc>
          <w:tcPr>
            <w:tcW w:w="1417" w:type="dxa"/>
            <w:tcBorders>
              <w:top w:val="nil"/>
              <w:left w:val="nil"/>
              <w:bottom w:val="single" w:sz="4" w:space="0" w:color="auto"/>
              <w:right w:val="single" w:sz="4" w:space="0" w:color="auto"/>
            </w:tcBorders>
            <w:vAlign w:val="bottom"/>
          </w:tcPr>
          <w:p w14:paraId="16E79E0A" w14:textId="77777777" w:rsidR="001340B1" w:rsidRPr="008659D8" w:rsidRDefault="001340B1" w:rsidP="002B72D0">
            <w:pPr>
              <w:jc w:val="right"/>
              <w:rPr>
                <w:b/>
                <w:i/>
                <w:szCs w:val="24"/>
              </w:rPr>
            </w:pPr>
            <w:r w:rsidRPr="008659D8">
              <w:rPr>
                <w:b/>
                <w:i/>
                <w:szCs w:val="24"/>
              </w:rPr>
              <w:t>53,50</w:t>
            </w:r>
          </w:p>
        </w:tc>
      </w:tr>
    </w:tbl>
    <w:p w14:paraId="682FDA23" w14:textId="77777777" w:rsidR="001340B1" w:rsidRPr="008659D8" w:rsidRDefault="001340B1" w:rsidP="001340B1">
      <w:pPr>
        <w:jc w:val="both"/>
        <w:rPr>
          <w:szCs w:val="24"/>
          <w:lang w:val="fr-CA"/>
        </w:rPr>
      </w:pPr>
    </w:p>
    <w:p w14:paraId="0ED04CF4" w14:textId="77777777" w:rsidR="001340B1" w:rsidRPr="008659D8" w:rsidRDefault="001340B1" w:rsidP="001340B1">
      <w:pPr>
        <w:jc w:val="both"/>
        <w:rPr>
          <w:szCs w:val="24"/>
          <w:lang w:val="fr-CA"/>
        </w:rPr>
      </w:pPr>
    </w:p>
    <w:p w14:paraId="6824F71E" w14:textId="77777777" w:rsidR="001340B1" w:rsidRPr="008659D8" w:rsidRDefault="001340B1" w:rsidP="001340B1">
      <w:pPr>
        <w:jc w:val="both"/>
        <w:rPr>
          <w:szCs w:val="24"/>
          <w:lang w:val="fr-CA"/>
        </w:rPr>
      </w:pPr>
    </w:p>
    <w:p w14:paraId="6D2928DD" w14:textId="77777777" w:rsidR="001340B1" w:rsidRPr="008659D8" w:rsidRDefault="001340B1" w:rsidP="001340B1">
      <w:pPr>
        <w:jc w:val="both"/>
        <w:rPr>
          <w:szCs w:val="24"/>
          <w:lang w:val="fr-CA"/>
        </w:rPr>
      </w:pPr>
    </w:p>
    <w:p w14:paraId="5F11A6DC" w14:textId="77777777" w:rsidR="001340B1" w:rsidRPr="008659D8" w:rsidRDefault="001340B1" w:rsidP="001340B1">
      <w:pPr>
        <w:jc w:val="both"/>
        <w:rPr>
          <w:szCs w:val="24"/>
          <w:lang w:val="fr-CA"/>
        </w:rPr>
      </w:pPr>
    </w:p>
    <w:tbl>
      <w:tblPr>
        <w:tblW w:w="0" w:type="auto"/>
        <w:tblInd w:w="637" w:type="dxa"/>
        <w:tblLayout w:type="fixed"/>
        <w:tblCellMar>
          <w:left w:w="70" w:type="dxa"/>
          <w:right w:w="70" w:type="dxa"/>
        </w:tblCellMar>
        <w:tblLook w:val="04A0" w:firstRow="1" w:lastRow="0" w:firstColumn="1" w:lastColumn="0" w:noHBand="0" w:noVBand="1"/>
      </w:tblPr>
      <w:tblGrid>
        <w:gridCol w:w="7245"/>
        <w:gridCol w:w="1417"/>
      </w:tblGrid>
      <w:tr w:rsidR="001340B1" w:rsidRPr="008659D8" w14:paraId="211BB50F" w14:textId="77777777" w:rsidTr="002B72D0">
        <w:trPr>
          <w:trHeight w:val="315"/>
        </w:trPr>
        <w:tc>
          <w:tcPr>
            <w:tcW w:w="7245" w:type="dxa"/>
            <w:tcBorders>
              <w:top w:val="single" w:sz="4" w:space="0" w:color="auto"/>
              <w:left w:val="single" w:sz="4" w:space="0" w:color="auto"/>
              <w:bottom w:val="single" w:sz="4" w:space="0" w:color="auto"/>
              <w:right w:val="single" w:sz="4" w:space="0" w:color="auto"/>
            </w:tcBorders>
            <w:vAlign w:val="bottom"/>
          </w:tcPr>
          <w:p w14:paraId="433B3A6F" w14:textId="77777777" w:rsidR="001340B1" w:rsidRPr="008659D8" w:rsidRDefault="001340B1" w:rsidP="002B72D0">
            <w:pPr>
              <w:jc w:val="center"/>
              <w:rPr>
                <w:b/>
                <w:color w:val="000000"/>
                <w:szCs w:val="24"/>
              </w:rPr>
            </w:pPr>
            <w:r w:rsidRPr="008659D8">
              <w:rPr>
                <w:b/>
                <w:color w:val="000000"/>
                <w:szCs w:val="24"/>
              </w:rPr>
              <w:t>MEDIATHEQUE</w:t>
            </w:r>
          </w:p>
        </w:tc>
        <w:tc>
          <w:tcPr>
            <w:tcW w:w="1417" w:type="dxa"/>
            <w:tcBorders>
              <w:top w:val="single" w:sz="4" w:space="0" w:color="auto"/>
              <w:left w:val="nil"/>
              <w:bottom w:val="single" w:sz="4" w:space="0" w:color="auto"/>
              <w:right w:val="single" w:sz="4" w:space="0" w:color="auto"/>
            </w:tcBorders>
            <w:vAlign w:val="bottom"/>
          </w:tcPr>
          <w:p w14:paraId="523D9F79" w14:textId="77777777" w:rsidR="001340B1" w:rsidRPr="008659D8" w:rsidRDefault="001340B1" w:rsidP="002B72D0">
            <w:pPr>
              <w:rPr>
                <w:szCs w:val="24"/>
              </w:rPr>
            </w:pPr>
            <w:r w:rsidRPr="008659D8">
              <w:rPr>
                <w:szCs w:val="24"/>
              </w:rPr>
              <w:t> </w:t>
            </w:r>
          </w:p>
        </w:tc>
      </w:tr>
      <w:tr w:rsidR="001340B1" w:rsidRPr="008659D8" w14:paraId="4E2A9B39" w14:textId="77777777" w:rsidTr="002B72D0">
        <w:trPr>
          <w:trHeight w:val="315"/>
        </w:trPr>
        <w:tc>
          <w:tcPr>
            <w:tcW w:w="7245" w:type="dxa"/>
            <w:tcBorders>
              <w:top w:val="single" w:sz="4" w:space="0" w:color="auto"/>
              <w:left w:val="single" w:sz="4" w:space="0" w:color="auto"/>
              <w:right w:val="single" w:sz="4" w:space="0" w:color="auto"/>
            </w:tcBorders>
            <w:vAlign w:val="bottom"/>
          </w:tcPr>
          <w:p w14:paraId="3EFDBA98" w14:textId="77777777" w:rsidR="001340B1" w:rsidRPr="008659D8" w:rsidRDefault="001340B1" w:rsidP="002B72D0">
            <w:pPr>
              <w:rPr>
                <w:color w:val="000000"/>
                <w:szCs w:val="24"/>
              </w:rPr>
            </w:pPr>
            <w:proofErr w:type="gramStart"/>
            <w:r w:rsidRPr="008659D8">
              <w:rPr>
                <w:color w:val="000000"/>
                <w:szCs w:val="24"/>
              </w:rPr>
              <w:t>abonnement</w:t>
            </w:r>
            <w:proofErr w:type="gramEnd"/>
            <w:r w:rsidRPr="008659D8">
              <w:rPr>
                <w:color w:val="000000"/>
                <w:szCs w:val="24"/>
              </w:rPr>
              <w:t xml:space="preserve"> annuel familial</w:t>
            </w:r>
          </w:p>
        </w:tc>
        <w:tc>
          <w:tcPr>
            <w:tcW w:w="1417" w:type="dxa"/>
            <w:tcBorders>
              <w:top w:val="single" w:sz="4" w:space="0" w:color="auto"/>
              <w:left w:val="nil"/>
              <w:right w:val="single" w:sz="4" w:space="0" w:color="auto"/>
            </w:tcBorders>
            <w:vAlign w:val="bottom"/>
          </w:tcPr>
          <w:p w14:paraId="26EC3143" w14:textId="77777777" w:rsidR="001340B1" w:rsidRPr="008659D8" w:rsidRDefault="001340B1" w:rsidP="002B72D0">
            <w:pPr>
              <w:jc w:val="right"/>
              <w:rPr>
                <w:b/>
                <w:i/>
                <w:szCs w:val="24"/>
              </w:rPr>
            </w:pPr>
            <w:r w:rsidRPr="008659D8">
              <w:rPr>
                <w:b/>
                <w:i/>
                <w:szCs w:val="24"/>
              </w:rPr>
              <w:t>11,00</w:t>
            </w:r>
          </w:p>
        </w:tc>
      </w:tr>
      <w:tr w:rsidR="001340B1" w:rsidRPr="008659D8" w14:paraId="2200D617" w14:textId="77777777" w:rsidTr="002B72D0">
        <w:trPr>
          <w:trHeight w:val="315"/>
        </w:trPr>
        <w:tc>
          <w:tcPr>
            <w:tcW w:w="7245" w:type="dxa"/>
            <w:tcBorders>
              <w:left w:val="single" w:sz="4" w:space="0" w:color="auto"/>
              <w:right w:val="single" w:sz="4" w:space="0" w:color="auto"/>
            </w:tcBorders>
            <w:vAlign w:val="bottom"/>
          </w:tcPr>
          <w:p w14:paraId="5391C946" w14:textId="77777777" w:rsidR="001340B1" w:rsidRPr="008659D8" w:rsidRDefault="001340B1" w:rsidP="002B72D0">
            <w:pPr>
              <w:rPr>
                <w:color w:val="000000"/>
                <w:szCs w:val="24"/>
              </w:rPr>
            </w:pPr>
          </w:p>
        </w:tc>
        <w:tc>
          <w:tcPr>
            <w:tcW w:w="1417" w:type="dxa"/>
            <w:tcBorders>
              <w:left w:val="nil"/>
              <w:right w:val="single" w:sz="4" w:space="0" w:color="auto"/>
            </w:tcBorders>
            <w:vAlign w:val="bottom"/>
          </w:tcPr>
          <w:p w14:paraId="1AE36E08" w14:textId="77777777" w:rsidR="001340B1" w:rsidRPr="008659D8" w:rsidRDefault="001340B1" w:rsidP="002B72D0">
            <w:pPr>
              <w:jc w:val="right"/>
              <w:rPr>
                <w:b/>
                <w:i/>
                <w:szCs w:val="24"/>
              </w:rPr>
            </w:pPr>
          </w:p>
        </w:tc>
      </w:tr>
      <w:tr w:rsidR="001340B1" w:rsidRPr="008659D8" w14:paraId="5419C87B" w14:textId="77777777" w:rsidTr="002B72D0">
        <w:trPr>
          <w:trHeight w:val="315"/>
        </w:trPr>
        <w:tc>
          <w:tcPr>
            <w:tcW w:w="7245" w:type="dxa"/>
            <w:tcBorders>
              <w:left w:val="single" w:sz="4" w:space="0" w:color="auto"/>
              <w:bottom w:val="single" w:sz="4" w:space="0" w:color="auto"/>
              <w:right w:val="single" w:sz="4" w:space="0" w:color="auto"/>
            </w:tcBorders>
            <w:vAlign w:val="bottom"/>
          </w:tcPr>
          <w:p w14:paraId="1521F824" w14:textId="77777777" w:rsidR="001340B1" w:rsidRPr="008659D8" w:rsidRDefault="001340B1" w:rsidP="002B72D0">
            <w:pPr>
              <w:rPr>
                <w:color w:val="000000"/>
                <w:szCs w:val="24"/>
              </w:rPr>
            </w:pPr>
            <w:r w:rsidRPr="008659D8">
              <w:rPr>
                <w:color w:val="000000"/>
                <w:szCs w:val="24"/>
              </w:rPr>
              <w:t>En cas de perte ou détérioration de document, facturation au coût de rachat</w:t>
            </w:r>
          </w:p>
        </w:tc>
        <w:tc>
          <w:tcPr>
            <w:tcW w:w="1417" w:type="dxa"/>
            <w:tcBorders>
              <w:left w:val="nil"/>
              <w:bottom w:val="single" w:sz="4" w:space="0" w:color="auto"/>
              <w:right w:val="single" w:sz="4" w:space="0" w:color="auto"/>
            </w:tcBorders>
            <w:vAlign w:val="bottom"/>
          </w:tcPr>
          <w:p w14:paraId="53393101" w14:textId="77777777" w:rsidR="001340B1" w:rsidRPr="008659D8" w:rsidRDefault="001340B1" w:rsidP="002B72D0">
            <w:pPr>
              <w:jc w:val="right"/>
              <w:rPr>
                <w:b/>
                <w:i/>
                <w:szCs w:val="24"/>
              </w:rPr>
            </w:pPr>
          </w:p>
        </w:tc>
      </w:tr>
    </w:tbl>
    <w:p w14:paraId="7C2CFDB5" w14:textId="77777777" w:rsidR="001340B1" w:rsidRPr="008659D8" w:rsidRDefault="001340B1" w:rsidP="001340B1">
      <w:pPr>
        <w:ind w:right="-2"/>
        <w:jc w:val="both"/>
        <w:rPr>
          <w:szCs w:val="24"/>
        </w:rPr>
      </w:pPr>
    </w:p>
    <w:tbl>
      <w:tblPr>
        <w:tblW w:w="0" w:type="auto"/>
        <w:tblLayout w:type="fixed"/>
        <w:tblCellMar>
          <w:left w:w="70" w:type="dxa"/>
          <w:right w:w="70" w:type="dxa"/>
        </w:tblCellMar>
        <w:tblLook w:val="04A0" w:firstRow="1" w:lastRow="0" w:firstColumn="1" w:lastColumn="0" w:noHBand="0" w:noVBand="1"/>
      </w:tblPr>
      <w:tblGrid>
        <w:gridCol w:w="2083"/>
        <w:gridCol w:w="6320"/>
        <w:gridCol w:w="314"/>
      </w:tblGrid>
      <w:tr w:rsidR="001340B1" w:rsidRPr="008659D8" w14:paraId="651320FD" w14:textId="77777777" w:rsidTr="002B72D0">
        <w:trPr>
          <w:gridAfter w:val="1"/>
          <w:wAfter w:w="314" w:type="dxa"/>
          <w:trHeight w:val="460"/>
        </w:trPr>
        <w:tc>
          <w:tcPr>
            <w:tcW w:w="8403" w:type="dxa"/>
            <w:gridSpan w:val="2"/>
            <w:tcBorders>
              <w:top w:val="nil"/>
              <w:left w:val="nil"/>
              <w:bottom w:val="nil"/>
              <w:right w:val="nil"/>
            </w:tcBorders>
            <w:vAlign w:val="center"/>
          </w:tcPr>
          <w:p w14:paraId="650DFF97" w14:textId="77777777" w:rsidR="001340B1" w:rsidRPr="008659D8" w:rsidRDefault="001340B1" w:rsidP="002B72D0">
            <w:pPr>
              <w:framePr w:hSpace="141" w:wrap="around" w:vAnchor="text" w:hAnchor="margin" w:x="637" w:y="122"/>
              <w:jc w:val="center"/>
              <w:rPr>
                <w:b/>
                <w:szCs w:val="24"/>
              </w:rPr>
            </w:pPr>
            <w:r w:rsidRPr="008659D8">
              <w:rPr>
                <w:b/>
                <w:szCs w:val="24"/>
              </w:rPr>
              <w:lastRenderedPageBreak/>
              <w:t>BULLETIN MUNICIPAL</w:t>
            </w:r>
          </w:p>
        </w:tc>
      </w:tr>
      <w:tr w:rsidR="001340B1" w:rsidRPr="008659D8" w14:paraId="64AB7AD2" w14:textId="77777777" w:rsidTr="002B72D0">
        <w:trPr>
          <w:gridAfter w:val="1"/>
          <w:wAfter w:w="314" w:type="dxa"/>
          <w:trHeight w:val="424"/>
        </w:trPr>
        <w:tc>
          <w:tcPr>
            <w:tcW w:w="8403" w:type="dxa"/>
            <w:gridSpan w:val="2"/>
            <w:tcBorders>
              <w:top w:val="nil"/>
              <w:left w:val="nil"/>
              <w:bottom w:val="nil"/>
              <w:right w:val="nil"/>
            </w:tcBorders>
            <w:vAlign w:val="center"/>
          </w:tcPr>
          <w:p w14:paraId="29E581A6" w14:textId="77777777" w:rsidR="001340B1" w:rsidRPr="008659D8" w:rsidRDefault="001340B1" w:rsidP="002B72D0">
            <w:pPr>
              <w:framePr w:hSpace="141" w:wrap="around" w:vAnchor="text" w:hAnchor="margin" w:x="637" w:y="122"/>
              <w:jc w:val="center"/>
              <w:rPr>
                <w:b/>
                <w:szCs w:val="24"/>
              </w:rPr>
            </w:pPr>
            <w:r w:rsidRPr="008659D8">
              <w:rPr>
                <w:b/>
                <w:szCs w:val="24"/>
              </w:rPr>
              <w:t>Encarts Publicitaires</w:t>
            </w:r>
          </w:p>
        </w:tc>
      </w:tr>
      <w:tr w:rsidR="001340B1" w:rsidRPr="008659D8" w14:paraId="4C6CAAAD" w14:textId="77777777" w:rsidTr="002B72D0">
        <w:trPr>
          <w:trHeight w:val="615"/>
        </w:trPr>
        <w:tc>
          <w:tcPr>
            <w:tcW w:w="2083" w:type="dxa"/>
            <w:tcBorders>
              <w:top w:val="nil"/>
              <w:left w:val="nil"/>
              <w:bottom w:val="nil"/>
              <w:right w:val="nil"/>
            </w:tcBorders>
          </w:tcPr>
          <w:p w14:paraId="2193A900" w14:textId="77777777" w:rsidR="001340B1" w:rsidRPr="008659D8" w:rsidRDefault="001340B1" w:rsidP="004B43FC">
            <w:pPr>
              <w:framePr w:hSpace="141" w:wrap="around" w:vAnchor="text" w:hAnchor="margin" w:x="637" w:y="122"/>
              <w:jc w:val="center"/>
              <w:rPr>
                <w:b/>
                <w:szCs w:val="24"/>
              </w:rPr>
            </w:pPr>
          </w:p>
        </w:tc>
        <w:tc>
          <w:tcPr>
            <w:tcW w:w="6634" w:type="dxa"/>
            <w:gridSpan w:val="2"/>
            <w:tcBorders>
              <w:top w:val="single" w:sz="8" w:space="0" w:color="auto"/>
              <w:left w:val="single" w:sz="8" w:space="0" w:color="auto"/>
              <w:bottom w:val="single" w:sz="8" w:space="0" w:color="auto"/>
              <w:right w:val="single" w:sz="8" w:space="0" w:color="000000"/>
            </w:tcBorders>
          </w:tcPr>
          <w:p w14:paraId="38C72F41" w14:textId="77777777" w:rsidR="001340B1" w:rsidRPr="008659D8" w:rsidRDefault="001340B1" w:rsidP="004B43FC">
            <w:pPr>
              <w:framePr w:hSpace="141" w:wrap="around" w:vAnchor="text" w:hAnchor="margin" w:x="637" w:y="122"/>
              <w:jc w:val="center"/>
              <w:rPr>
                <w:b/>
                <w:szCs w:val="24"/>
              </w:rPr>
            </w:pPr>
            <w:r w:rsidRPr="008659D8">
              <w:rPr>
                <w:b/>
                <w:szCs w:val="24"/>
              </w:rPr>
              <w:t>Pages intérieures</w:t>
            </w:r>
          </w:p>
        </w:tc>
      </w:tr>
      <w:tr w:rsidR="001340B1" w:rsidRPr="008659D8" w14:paraId="30F8207A" w14:textId="77777777" w:rsidTr="002B72D0">
        <w:trPr>
          <w:trHeight w:val="600"/>
        </w:trPr>
        <w:tc>
          <w:tcPr>
            <w:tcW w:w="2083" w:type="dxa"/>
            <w:tcBorders>
              <w:top w:val="single" w:sz="8" w:space="0" w:color="auto"/>
              <w:left w:val="single" w:sz="8" w:space="0" w:color="auto"/>
              <w:bottom w:val="single" w:sz="8" w:space="0" w:color="auto"/>
              <w:right w:val="single" w:sz="8" w:space="0" w:color="auto"/>
            </w:tcBorders>
          </w:tcPr>
          <w:p w14:paraId="7FDC956C" w14:textId="77777777" w:rsidR="001340B1" w:rsidRPr="008659D8" w:rsidRDefault="001340B1" w:rsidP="004B43FC">
            <w:pPr>
              <w:framePr w:hSpace="141" w:wrap="around" w:vAnchor="text" w:hAnchor="margin" w:x="637" w:y="122"/>
              <w:jc w:val="center"/>
              <w:rPr>
                <w:b/>
                <w:szCs w:val="24"/>
              </w:rPr>
            </w:pPr>
            <w:r w:rsidRPr="008659D8">
              <w:rPr>
                <w:b/>
                <w:szCs w:val="24"/>
              </w:rPr>
              <w:t>Dimension</w:t>
            </w:r>
          </w:p>
        </w:tc>
        <w:tc>
          <w:tcPr>
            <w:tcW w:w="6634" w:type="dxa"/>
            <w:gridSpan w:val="2"/>
            <w:tcBorders>
              <w:top w:val="nil"/>
              <w:left w:val="nil"/>
              <w:bottom w:val="single" w:sz="8" w:space="0" w:color="auto"/>
              <w:right w:val="single" w:sz="8" w:space="0" w:color="auto"/>
            </w:tcBorders>
          </w:tcPr>
          <w:p w14:paraId="4C5D43A0" w14:textId="77777777" w:rsidR="001340B1" w:rsidRPr="008659D8" w:rsidRDefault="001340B1" w:rsidP="004B43FC">
            <w:pPr>
              <w:framePr w:hSpace="141" w:wrap="around" w:vAnchor="text" w:hAnchor="margin" w:x="637" w:y="122"/>
              <w:jc w:val="center"/>
              <w:rPr>
                <w:szCs w:val="24"/>
              </w:rPr>
            </w:pPr>
            <w:r w:rsidRPr="008659D8">
              <w:rPr>
                <w:szCs w:val="24"/>
              </w:rPr>
              <w:t>Couleur</w:t>
            </w:r>
          </w:p>
        </w:tc>
      </w:tr>
      <w:tr w:rsidR="001340B1" w:rsidRPr="008659D8" w14:paraId="5C702E09" w14:textId="77777777" w:rsidTr="002B72D0">
        <w:trPr>
          <w:trHeight w:val="600"/>
        </w:trPr>
        <w:tc>
          <w:tcPr>
            <w:tcW w:w="2083" w:type="dxa"/>
            <w:tcBorders>
              <w:top w:val="nil"/>
              <w:left w:val="single" w:sz="8" w:space="0" w:color="auto"/>
              <w:bottom w:val="single" w:sz="8" w:space="0" w:color="auto"/>
              <w:right w:val="single" w:sz="8" w:space="0" w:color="auto"/>
            </w:tcBorders>
          </w:tcPr>
          <w:p w14:paraId="3A02A982" w14:textId="77777777" w:rsidR="001340B1" w:rsidRPr="008659D8" w:rsidRDefault="001340B1" w:rsidP="004B43FC">
            <w:pPr>
              <w:framePr w:hSpace="141" w:wrap="around" w:vAnchor="text" w:hAnchor="margin" w:x="637" w:y="122"/>
              <w:jc w:val="center"/>
              <w:rPr>
                <w:b/>
                <w:szCs w:val="24"/>
              </w:rPr>
            </w:pPr>
            <w:r w:rsidRPr="008659D8">
              <w:rPr>
                <w:b/>
                <w:szCs w:val="24"/>
              </w:rPr>
              <w:t>1/12 de page</w:t>
            </w:r>
          </w:p>
        </w:tc>
        <w:tc>
          <w:tcPr>
            <w:tcW w:w="6634" w:type="dxa"/>
            <w:gridSpan w:val="2"/>
            <w:tcBorders>
              <w:top w:val="nil"/>
              <w:left w:val="nil"/>
              <w:bottom w:val="single" w:sz="8" w:space="0" w:color="auto"/>
              <w:right w:val="single" w:sz="8" w:space="0" w:color="auto"/>
            </w:tcBorders>
          </w:tcPr>
          <w:p w14:paraId="132DBB1E" w14:textId="77777777" w:rsidR="001340B1" w:rsidRPr="008659D8" w:rsidRDefault="001340B1" w:rsidP="004B43FC">
            <w:pPr>
              <w:framePr w:hSpace="141" w:wrap="around" w:vAnchor="text" w:hAnchor="margin" w:x="637" w:y="122"/>
              <w:jc w:val="center"/>
              <w:rPr>
                <w:szCs w:val="24"/>
              </w:rPr>
            </w:pPr>
            <w:r w:rsidRPr="008659D8">
              <w:rPr>
                <w:szCs w:val="24"/>
              </w:rPr>
              <w:t>115 €</w:t>
            </w:r>
          </w:p>
        </w:tc>
      </w:tr>
      <w:tr w:rsidR="001340B1" w:rsidRPr="008659D8" w14:paraId="6DF1D4BD" w14:textId="77777777" w:rsidTr="002B72D0">
        <w:trPr>
          <w:trHeight w:val="600"/>
        </w:trPr>
        <w:tc>
          <w:tcPr>
            <w:tcW w:w="2083" w:type="dxa"/>
            <w:tcBorders>
              <w:top w:val="nil"/>
              <w:left w:val="single" w:sz="8" w:space="0" w:color="auto"/>
              <w:bottom w:val="single" w:sz="8" w:space="0" w:color="auto"/>
              <w:right w:val="single" w:sz="8" w:space="0" w:color="auto"/>
            </w:tcBorders>
          </w:tcPr>
          <w:p w14:paraId="56A2FBB1" w14:textId="77777777" w:rsidR="001340B1" w:rsidRPr="008659D8" w:rsidRDefault="001340B1" w:rsidP="004B43FC">
            <w:pPr>
              <w:framePr w:hSpace="141" w:wrap="around" w:vAnchor="text" w:hAnchor="margin" w:x="637" w:y="122"/>
              <w:jc w:val="center"/>
              <w:rPr>
                <w:b/>
                <w:szCs w:val="24"/>
              </w:rPr>
            </w:pPr>
            <w:r w:rsidRPr="008659D8">
              <w:rPr>
                <w:b/>
                <w:szCs w:val="24"/>
              </w:rPr>
              <w:t>1/6 de page</w:t>
            </w:r>
          </w:p>
        </w:tc>
        <w:tc>
          <w:tcPr>
            <w:tcW w:w="6634" w:type="dxa"/>
            <w:gridSpan w:val="2"/>
            <w:tcBorders>
              <w:top w:val="nil"/>
              <w:left w:val="nil"/>
              <w:bottom w:val="single" w:sz="8" w:space="0" w:color="auto"/>
              <w:right w:val="single" w:sz="8" w:space="0" w:color="auto"/>
            </w:tcBorders>
          </w:tcPr>
          <w:p w14:paraId="459E88C5" w14:textId="77777777" w:rsidR="001340B1" w:rsidRPr="008659D8" w:rsidRDefault="001340B1" w:rsidP="004B43FC">
            <w:pPr>
              <w:framePr w:hSpace="141" w:wrap="around" w:vAnchor="text" w:hAnchor="margin" w:x="637" w:y="122"/>
              <w:jc w:val="center"/>
              <w:rPr>
                <w:szCs w:val="24"/>
              </w:rPr>
            </w:pPr>
            <w:r w:rsidRPr="008659D8">
              <w:rPr>
                <w:szCs w:val="24"/>
              </w:rPr>
              <w:t>225 €</w:t>
            </w:r>
          </w:p>
        </w:tc>
      </w:tr>
      <w:tr w:rsidR="001340B1" w:rsidRPr="008659D8" w14:paraId="657724CC" w14:textId="77777777" w:rsidTr="002B72D0">
        <w:trPr>
          <w:trHeight w:val="600"/>
        </w:trPr>
        <w:tc>
          <w:tcPr>
            <w:tcW w:w="2083" w:type="dxa"/>
            <w:tcBorders>
              <w:top w:val="nil"/>
              <w:left w:val="single" w:sz="8" w:space="0" w:color="auto"/>
              <w:bottom w:val="single" w:sz="8" w:space="0" w:color="auto"/>
              <w:right w:val="single" w:sz="8" w:space="0" w:color="auto"/>
            </w:tcBorders>
          </w:tcPr>
          <w:p w14:paraId="717B5B6E" w14:textId="77777777" w:rsidR="001340B1" w:rsidRPr="008659D8" w:rsidRDefault="001340B1" w:rsidP="004B43FC">
            <w:pPr>
              <w:framePr w:hSpace="141" w:wrap="around" w:vAnchor="text" w:hAnchor="margin" w:x="637" w:y="122"/>
              <w:jc w:val="center"/>
              <w:rPr>
                <w:b/>
                <w:szCs w:val="24"/>
              </w:rPr>
            </w:pPr>
            <w:r w:rsidRPr="008659D8">
              <w:rPr>
                <w:b/>
                <w:szCs w:val="24"/>
              </w:rPr>
              <w:t>1/3 de page</w:t>
            </w:r>
          </w:p>
        </w:tc>
        <w:tc>
          <w:tcPr>
            <w:tcW w:w="6634" w:type="dxa"/>
            <w:gridSpan w:val="2"/>
            <w:tcBorders>
              <w:top w:val="nil"/>
              <w:left w:val="nil"/>
              <w:bottom w:val="single" w:sz="8" w:space="0" w:color="auto"/>
              <w:right w:val="single" w:sz="8" w:space="0" w:color="auto"/>
            </w:tcBorders>
          </w:tcPr>
          <w:p w14:paraId="246F8612" w14:textId="77777777" w:rsidR="001340B1" w:rsidRPr="008659D8" w:rsidRDefault="001340B1" w:rsidP="004B43FC">
            <w:pPr>
              <w:framePr w:hSpace="141" w:wrap="around" w:vAnchor="text" w:hAnchor="margin" w:x="637" w:y="122"/>
              <w:jc w:val="center"/>
              <w:rPr>
                <w:szCs w:val="24"/>
              </w:rPr>
            </w:pPr>
            <w:r w:rsidRPr="008659D8">
              <w:rPr>
                <w:szCs w:val="24"/>
              </w:rPr>
              <w:t>275 €</w:t>
            </w:r>
          </w:p>
        </w:tc>
      </w:tr>
      <w:tr w:rsidR="001340B1" w:rsidRPr="008659D8" w14:paraId="6B35ED18" w14:textId="77777777" w:rsidTr="002B72D0">
        <w:trPr>
          <w:trHeight w:val="600"/>
        </w:trPr>
        <w:tc>
          <w:tcPr>
            <w:tcW w:w="2083" w:type="dxa"/>
            <w:tcBorders>
              <w:top w:val="nil"/>
              <w:left w:val="single" w:sz="8" w:space="0" w:color="auto"/>
              <w:bottom w:val="single" w:sz="8" w:space="0" w:color="auto"/>
              <w:right w:val="single" w:sz="8" w:space="0" w:color="auto"/>
            </w:tcBorders>
          </w:tcPr>
          <w:p w14:paraId="26CB9228" w14:textId="77777777" w:rsidR="001340B1" w:rsidRPr="008659D8" w:rsidRDefault="001340B1" w:rsidP="004B43FC">
            <w:pPr>
              <w:framePr w:hSpace="141" w:wrap="around" w:vAnchor="text" w:hAnchor="margin" w:x="637" w:y="122"/>
              <w:jc w:val="center"/>
              <w:rPr>
                <w:b/>
                <w:szCs w:val="24"/>
              </w:rPr>
            </w:pPr>
            <w:proofErr w:type="gramStart"/>
            <w:r w:rsidRPr="008659D8">
              <w:rPr>
                <w:b/>
                <w:szCs w:val="24"/>
              </w:rPr>
              <w:t>½</w:t>
            </w:r>
            <w:proofErr w:type="gramEnd"/>
            <w:r w:rsidRPr="008659D8">
              <w:rPr>
                <w:b/>
                <w:szCs w:val="24"/>
              </w:rPr>
              <w:t xml:space="preserve"> page</w:t>
            </w:r>
          </w:p>
        </w:tc>
        <w:tc>
          <w:tcPr>
            <w:tcW w:w="6634" w:type="dxa"/>
            <w:gridSpan w:val="2"/>
            <w:tcBorders>
              <w:top w:val="nil"/>
              <w:left w:val="nil"/>
              <w:bottom w:val="single" w:sz="8" w:space="0" w:color="auto"/>
              <w:right w:val="single" w:sz="8" w:space="0" w:color="auto"/>
            </w:tcBorders>
          </w:tcPr>
          <w:p w14:paraId="6AB2DF85" w14:textId="77777777" w:rsidR="001340B1" w:rsidRPr="008659D8" w:rsidRDefault="001340B1" w:rsidP="004B43FC">
            <w:pPr>
              <w:framePr w:hSpace="141" w:wrap="around" w:vAnchor="text" w:hAnchor="margin" w:x="637" w:y="122"/>
              <w:jc w:val="center"/>
              <w:rPr>
                <w:szCs w:val="24"/>
              </w:rPr>
            </w:pPr>
            <w:r w:rsidRPr="008659D8">
              <w:rPr>
                <w:szCs w:val="24"/>
              </w:rPr>
              <w:t>375 €</w:t>
            </w:r>
          </w:p>
        </w:tc>
      </w:tr>
      <w:tr w:rsidR="001340B1" w:rsidRPr="008659D8" w14:paraId="1CF63F1C" w14:textId="77777777" w:rsidTr="002B72D0">
        <w:trPr>
          <w:trHeight w:val="600"/>
        </w:trPr>
        <w:tc>
          <w:tcPr>
            <w:tcW w:w="2083" w:type="dxa"/>
            <w:tcBorders>
              <w:top w:val="nil"/>
              <w:left w:val="single" w:sz="8" w:space="0" w:color="auto"/>
              <w:bottom w:val="single" w:sz="8" w:space="0" w:color="auto"/>
              <w:right w:val="single" w:sz="8" w:space="0" w:color="auto"/>
            </w:tcBorders>
          </w:tcPr>
          <w:p w14:paraId="0ED5B49F" w14:textId="77777777" w:rsidR="001340B1" w:rsidRPr="008659D8" w:rsidRDefault="001340B1" w:rsidP="004B43FC">
            <w:pPr>
              <w:framePr w:hSpace="141" w:wrap="around" w:vAnchor="text" w:hAnchor="margin" w:x="637" w:y="122"/>
              <w:jc w:val="center"/>
              <w:rPr>
                <w:b/>
                <w:szCs w:val="24"/>
              </w:rPr>
            </w:pPr>
            <w:r w:rsidRPr="008659D8">
              <w:rPr>
                <w:b/>
                <w:szCs w:val="24"/>
              </w:rPr>
              <w:t>1 page</w:t>
            </w:r>
          </w:p>
        </w:tc>
        <w:tc>
          <w:tcPr>
            <w:tcW w:w="6634" w:type="dxa"/>
            <w:gridSpan w:val="2"/>
            <w:tcBorders>
              <w:top w:val="nil"/>
              <w:left w:val="nil"/>
              <w:bottom w:val="single" w:sz="8" w:space="0" w:color="auto"/>
              <w:right w:val="single" w:sz="8" w:space="0" w:color="auto"/>
            </w:tcBorders>
          </w:tcPr>
          <w:p w14:paraId="377EF7D4" w14:textId="77777777" w:rsidR="001340B1" w:rsidRPr="008659D8" w:rsidRDefault="001340B1" w:rsidP="004B43FC">
            <w:pPr>
              <w:framePr w:hSpace="141" w:wrap="around" w:vAnchor="text" w:hAnchor="margin" w:x="637" w:y="122"/>
              <w:jc w:val="center"/>
              <w:rPr>
                <w:szCs w:val="24"/>
              </w:rPr>
            </w:pPr>
            <w:r w:rsidRPr="008659D8">
              <w:rPr>
                <w:szCs w:val="24"/>
              </w:rPr>
              <w:t>600 €</w:t>
            </w:r>
          </w:p>
        </w:tc>
      </w:tr>
    </w:tbl>
    <w:p w14:paraId="2DDFC667" w14:textId="77777777" w:rsidR="001340B1" w:rsidRPr="008659D8" w:rsidRDefault="001340B1" w:rsidP="001340B1">
      <w:pPr>
        <w:ind w:right="-2"/>
        <w:jc w:val="both"/>
        <w:rPr>
          <w:szCs w:val="24"/>
        </w:rPr>
      </w:pPr>
    </w:p>
    <w:p w14:paraId="7CCB1DDA" w14:textId="77777777" w:rsidR="001340B1" w:rsidRPr="008659D8" w:rsidRDefault="001340B1" w:rsidP="001340B1">
      <w:pPr>
        <w:ind w:right="-2"/>
        <w:jc w:val="both"/>
        <w:rPr>
          <w:szCs w:val="24"/>
        </w:rPr>
        <w:sectPr w:rsidR="001340B1" w:rsidRPr="008659D8" w:rsidSect="005D6F0F">
          <w:footerReference w:type="default" r:id="rId8"/>
          <w:footerReference w:type="first" r:id="rId9"/>
          <w:pgSz w:w="11907" w:h="16840" w:code="9"/>
          <w:pgMar w:top="680" w:right="964" w:bottom="737" w:left="1134" w:header="0" w:footer="567" w:gutter="0"/>
          <w:paperSrc w:first="1" w:other="1"/>
          <w:cols w:space="720"/>
          <w:noEndnote/>
          <w:docGrid w:linePitch="326"/>
        </w:sectPr>
      </w:pPr>
    </w:p>
    <w:p w14:paraId="17453C7E" w14:textId="77777777" w:rsidR="001340B1" w:rsidRPr="008659D8" w:rsidRDefault="001340B1" w:rsidP="001340B1">
      <w:pPr>
        <w:ind w:right="-2"/>
        <w:jc w:val="center"/>
        <w:rPr>
          <w:b/>
          <w:szCs w:val="24"/>
        </w:rPr>
      </w:pPr>
      <w:r w:rsidRPr="008659D8">
        <w:rPr>
          <w:b/>
          <w:szCs w:val="24"/>
        </w:rPr>
        <w:lastRenderedPageBreak/>
        <w:t>ESPACE NOEL PASSAS</w:t>
      </w:r>
    </w:p>
    <w:p w14:paraId="562E70D5" w14:textId="77777777" w:rsidR="001340B1" w:rsidRPr="008659D8" w:rsidRDefault="001340B1" w:rsidP="001340B1">
      <w:pPr>
        <w:ind w:right="-2"/>
        <w:jc w:val="both"/>
        <w:rPr>
          <w:szCs w:val="24"/>
        </w:rPr>
      </w:pPr>
    </w:p>
    <w:tbl>
      <w:tblPr>
        <w:tblpPr w:leftFromText="141" w:rightFromText="141" w:vertAnchor="text" w:horzAnchor="page" w:tblpXSpec="center" w:tblpY="224"/>
        <w:tblW w:w="14550" w:type="dxa"/>
        <w:tblLayout w:type="fixed"/>
        <w:tblCellMar>
          <w:left w:w="0" w:type="dxa"/>
          <w:right w:w="0" w:type="dxa"/>
        </w:tblCellMar>
        <w:tblLook w:val="04A0" w:firstRow="1" w:lastRow="0" w:firstColumn="1" w:lastColumn="0" w:noHBand="0" w:noVBand="1"/>
      </w:tblPr>
      <w:tblGrid>
        <w:gridCol w:w="2842"/>
        <w:gridCol w:w="872"/>
        <w:gridCol w:w="1218"/>
        <w:gridCol w:w="1218"/>
        <w:gridCol w:w="1200"/>
        <w:gridCol w:w="1200"/>
        <w:gridCol w:w="1200"/>
        <w:gridCol w:w="1200"/>
        <w:gridCol w:w="1200"/>
        <w:gridCol w:w="1200"/>
        <w:gridCol w:w="1200"/>
      </w:tblGrid>
      <w:tr w:rsidR="001340B1" w:rsidRPr="008659D8" w14:paraId="4B5AAE55" w14:textId="77777777" w:rsidTr="002B72D0">
        <w:trPr>
          <w:trHeight w:val="255"/>
        </w:trPr>
        <w:tc>
          <w:tcPr>
            <w:tcW w:w="2842" w:type="dxa"/>
            <w:tcBorders>
              <w:top w:val="nil"/>
              <w:left w:val="nil"/>
              <w:bottom w:val="nil"/>
              <w:right w:val="nil"/>
            </w:tcBorders>
            <w:vAlign w:val="bottom"/>
          </w:tcPr>
          <w:p w14:paraId="4EAB8B06" w14:textId="77777777" w:rsidR="001340B1" w:rsidRPr="008659D8" w:rsidRDefault="001340B1" w:rsidP="002B72D0">
            <w:pPr>
              <w:rPr>
                <w:b/>
                <w:szCs w:val="24"/>
              </w:rPr>
            </w:pPr>
          </w:p>
          <w:p w14:paraId="26013162" w14:textId="77777777" w:rsidR="001340B1" w:rsidRPr="008659D8" w:rsidRDefault="001340B1" w:rsidP="002B72D0">
            <w:pPr>
              <w:rPr>
                <w:b/>
                <w:szCs w:val="24"/>
              </w:rPr>
            </w:pPr>
          </w:p>
        </w:tc>
        <w:tc>
          <w:tcPr>
            <w:tcW w:w="872" w:type="dxa"/>
            <w:tcBorders>
              <w:top w:val="nil"/>
              <w:left w:val="nil"/>
              <w:bottom w:val="nil"/>
              <w:right w:val="nil"/>
            </w:tcBorders>
            <w:vAlign w:val="bottom"/>
          </w:tcPr>
          <w:p w14:paraId="16D04C07" w14:textId="77777777" w:rsidR="001340B1" w:rsidRPr="008659D8" w:rsidRDefault="001340B1" w:rsidP="002B72D0">
            <w:pPr>
              <w:rPr>
                <w:szCs w:val="24"/>
              </w:rPr>
            </w:pPr>
          </w:p>
        </w:tc>
        <w:tc>
          <w:tcPr>
            <w:tcW w:w="1218" w:type="dxa"/>
            <w:tcBorders>
              <w:top w:val="nil"/>
              <w:left w:val="nil"/>
              <w:bottom w:val="nil"/>
              <w:right w:val="nil"/>
            </w:tcBorders>
            <w:vAlign w:val="bottom"/>
          </w:tcPr>
          <w:p w14:paraId="500170B3" w14:textId="77777777" w:rsidR="001340B1" w:rsidRPr="008659D8" w:rsidRDefault="001340B1" w:rsidP="002B72D0">
            <w:pPr>
              <w:rPr>
                <w:szCs w:val="24"/>
              </w:rPr>
            </w:pPr>
          </w:p>
        </w:tc>
        <w:tc>
          <w:tcPr>
            <w:tcW w:w="1218" w:type="dxa"/>
            <w:tcBorders>
              <w:top w:val="nil"/>
              <w:left w:val="nil"/>
              <w:bottom w:val="nil"/>
              <w:right w:val="nil"/>
            </w:tcBorders>
            <w:vAlign w:val="bottom"/>
          </w:tcPr>
          <w:p w14:paraId="624D59CB" w14:textId="77777777" w:rsidR="001340B1" w:rsidRPr="008659D8" w:rsidRDefault="001340B1" w:rsidP="002B72D0">
            <w:pPr>
              <w:rPr>
                <w:szCs w:val="24"/>
              </w:rPr>
            </w:pPr>
          </w:p>
        </w:tc>
        <w:tc>
          <w:tcPr>
            <w:tcW w:w="1200" w:type="dxa"/>
            <w:tcBorders>
              <w:top w:val="nil"/>
              <w:left w:val="nil"/>
              <w:bottom w:val="nil"/>
              <w:right w:val="nil"/>
            </w:tcBorders>
            <w:vAlign w:val="bottom"/>
          </w:tcPr>
          <w:p w14:paraId="4C7AA79F" w14:textId="77777777" w:rsidR="001340B1" w:rsidRPr="008659D8" w:rsidRDefault="001340B1" w:rsidP="002B72D0">
            <w:pPr>
              <w:rPr>
                <w:szCs w:val="24"/>
              </w:rPr>
            </w:pPr>
          </w:p>
        </w:tc>
        <w:tc>
          <w:tcPr>
            <w:tcW w:w="1200" w:type="dxa"/>
            <w:tcBorders>
              <w:top w:val="nil"/>
              <w:left w:val="nil"/>
              <w:bottom w:val="nil"/>
              <w:right w:val="nil"/>
            </w:tcBorders>
            <w:vAlign w:val="bottom"/>
          </w:tcPr>
          <w:p w14:paraId="187D67AA" w14:textId="77777777" w:rsidR="001340B1" w:rsidRPr="008659D8" w:rsidRDefault="001340B1" w:rsidP="002B72D0">
            <w:pPr>
              <w:rPr>
                <w:szCs w:val="24"/>
              </w:rPr>
            </w:pPr>
          </w:p>
        </w:tc>
        <w:tc>
          <w:tcPr>
            <w:tcW w:w="1200" w:type="dxa"/>
            <w:tcBorders>
              <w:top w:val="nil"/>
              <w:left w:val="nil"/>
              <w:bottom w:val="nil"/>
              <w:right w:val="nil"/>
            </w:tcBorders>
            <w:vAlign w:val="bottom"/>
          </w:tcPr>
          <w:p w14:paraId="1DFEA3A0" w14:textId="77777777" w:rsidR="001340B1" w:rsidRPr="008659D8" w:rsidRDefault="001340B1" w:rsidP="002B72D0">
            <w:pPr>
              <w:rPr>
                <w:szCs w:val="24"/>
              </w:rPr>
            </w:pPr>
          </w:p>
        </w:tc>
        <w:tc>
          <w:tcPr>
            <w:tcW w:w="1200" w:type="dxa"/>
            <w:tcBorders>
              <w:top w:val="nil"/>
              <w:left w:val="nil"/>
              <w:bottom w:val="nil"/>
              <w:right w:val="nil"/>
            </w:tcBorders>
            <w:vAlign w:val="bottom"/>
          </w:tcPr>
          <w:p w14:paraId="4CD7F3D0" w14:textId="77777777" w:rsidR="001340B1" w:rsidRPr="008659D8" w:rsidRDefault="001340B1" w:rsidP="002B72D0">
            <w:pPr>
              <w:rPr>
                <w:szCs w:val="24"/>
              </w:rPr>
            </w:pPr>
          </w:p>
        </w:tc>
        <w:tc>
          <w:tcPr>
            <w:tcW w:w="1200" w:type="dxa"/>
            <w:tcBorders>
              <w:top w:val="nil"/>
              <w:left w:val="nil"/>
              <w:bottom w:val="nil"/>
              <w:right w:val="nil"/>
            </w:tcBorders>
            <w:vAlign w:val="bottom"/>
          </w:tcPr>
          <w:p w14:paraId="13B13F5E" w14:textId="77777777" w:rsidR="001340B1" w:rsidRPr="008659D8" w:rsidRDefault="001340B1" w:rsidP="002B72D0">
            <w:pPr>
              <w:rPr>
                <w:szCs w:val="24"/>
              </w:rPr>
            </w:pPr>
          </w:p>
        </w:tc>
        <w:tc>
          <w:tcPr>
            <w:tcW w:w="1200" w:type="dxa"/>
            <w:tcBorders>
              <w:top w:val="nil"/>
              <w:left w:val="nil"/>
              <w:bottom w:val="nil"/>
              <w:right w:val="nil"/>
            </w:tcBorders>
            <w:vAlign w:val="bottom"/>
          </w:tcPr>
          <w:p w14:paraId="11D8B398" w14:textId="77777777" w:rsidR="001340B1" w:rsidRPr="008659D8" w:rsidRDefault="001340B1" w:rsidP="002B72D0">
            <w:pPr>
              <w:rPr>
                <w:szCs w:val="24"/>
              </w:rPr>
            </w:pPr>
          </w:p>
        </w:tc>
        <w:tc>
          <w:tcPr>
            <w:tcW w:w="1200" w:type="dxa"/>
            <w:tcBorders>
              <w:top w:val="nil"/>
              <w:left w:val="nil"/>
              <w:bottom w:val="nil"/>
              <w:right w:val="nil"/>
            </w:tcBorders>
            <w:vAlign w:val="bottom"/>
          </w:tcPr>
          <w:p w14:paraId="416E9BC5" w14:textId="77777777" w:rsidR="001340B1" w:rsidRPr="008659D8" w:rsidRDefault="001340B1" w:rsidP="002B72D0">
            <w:pPr>
              <w:rPr>
                <w:szCs w:val="24"/>
              </w:rPr>
            </w:pPr>
          </w:p>
        </w:tc>
      </w:tr>
      <w:tr w:rsidR="001340B1" w:rsidRPr="008659D8" w14:paraId="1522E704" w14:textId="77777777" w:rsidTr="002B72D0">
        <w:trPr>
          <w:cantSplit/>
          <w:trHeight w:val="510"/>
        </w:trPr>
        <w:tc>
          <w:tcPr>
            <w:tcW w:w="2842" w:type="dxa"/>
            <w:vMerge w:val="restart"/>
            <w:tcBorders>
              <w:top w:val="single" w:sz="4" w:space="0" w:color="auto"/>
              <w:left w:val="single" w:sz="4" w:space="0" w:color="auto"/>
              <w:bottom w:val="single" w:sz="4" w:space="0" w:color="auto"/>
              <w:right w:val="single" w:sz="4" w:space="0" w:color="auto"/>
            </w:tcBorders>
            <w:vAlign w:val="center"/>
          </w:tcPr>
          <w:p w14:paraId="70DEBD94" w14:textId="77777777" w:rsidR="001340B1" w:rsidRPr="008659D8" w:rsidRDefault="001340B1" w:rsidP="002B72D0">
            <w:pPr>
              <w:jc w:val="center"/>
              <w:rPr>
                <w:szCs w:val="24"/>
              </w:rPr>
            </w:pPr>
            <w:r w:rsidRPr="008659D8">
              <w:rPr>
                <w:szCs w:val="24"/>
              </w:rPr>
              <w:t>Utilisateurs</w:t>
            </w:r>
          </w:p>
        </w:tc>
        <w:tc>
          <w:tcPr>
            <w:tcW w:w="2090" w:type="dxa"/>
            <w:gridSpan w:val="2"/>
            <w:tcBorders>
              <w:top w:val="single" w:sz="4" w:space="0" w:color="auto"/>
              <w:left w:val="nil"/>
              <w:bottom w:val="single" w:sz="4" w:space="0" w:color="auto"/>
              <w:right w:val="single" w:sz="4" w:space="0" w:color="auto"/>
            </w:tcBorders>
            <w:vAlign w:val="bottom"/>
          </w:tcPr>
          <w:p w14:paraId="2C1BDAA4" w14:textId="77777777" w:rsidR="001340B1" w:rsidRPr="008659D8" w:rsidRDefault="001340B1" w:rsidP="001B14C7">
            <w:pPr>
              <w:jc w:val="center"/>
              <w:rPr>
                <w:szCs w:val="24"/>
                <w:lang w:val="en-US"/>
              </w:rPr>
            </w:pPr>
            <w:r w:rsidRPr="008659D8">
              <w:rPr>
                <w:szCs w:val="24"/>
                <w:lang w:val="en-US"/>
              </w:rPr>
              <w:t>salle A + Hall + Bar + Cuisine</w:t>
            </w:r>
          </w:p>
        </w:tc>
        <w:tc>
          <w:tcPr>
            <w:tcW w:w="2418" w:type="dxa"/>
            <w:gridSpan w:val="2"/>
            <w:tcBorders>
              <w:top w:val="single" w:sz="4" w:space="0" w:color="auto"/>
              <w:left w:val="nil"/>
              <w:bottom w:val="single" w:sz="4" w:space="0" w:color="auto"/>
              <w:right w:val="single" w:sz="4" w:space="0" w:color="auto"/>
            </w:tcBorders>
            <w:vAlign w:val="bottom"/>
          </w:tcPr>
          <w:p w14:paraId="439F936E" w14:textId="77777777" w:rsidR="001340B1" w:rsidRPr="008659D8" w:rsidRDefault="001340B1" w:rsidP="001B14C7">
            <w:pPr>
              <w:jc w:val="center"/>
              <w:rPr>
                <w:szCs w:val="24"/>
                <w:lang w:val="en-US"/>
              </w:rPr>
            </w:pPr>
            <w:r w:rsidRPr="008659D8">
              <w:rPr>
                <w:szCs w:val="24"/>
                <w:lang w:val="en-US"/>
              </w:rPr>
              <w:t>salle B + Hall + Bar + Cuisine</w:t>
            </w:r>
          </w:p>
        </w:tc>
        <w:tc>
          <w:tcPr>
            <w:tcW w:w="2400" w:type="dxa"/>
            <w:gridSpan w:val="2"/>
            <w:tcBorders>
              <w:top w:val="single" w:sz="4" w:space="0" w:color="auto"/>
              <w:left w:val="nil"/>
              <w:bottom w:val="single" w:sz="4" w:space="0" w:color="auto"/>
              <w:right w:val="single" w:sz="4" w:space="0" w:color="auto"/>
            </w:tcBorders>
            <w:vAlign w:val="bottom"/>
          </w:tcPr>
          <w:p w14:paraId="5BE7B23C" w14:textId="77777777" w:rsidR="001340B1" w:rsidRPr="008659D8" w:rsidRDefault="001340B1" w:rsidP="001B14C7">
            <w:pPr>
              <w:jc w:val="center"/>
              <w:rPr>
                <w:szCs w:val="24"/>
              </w:rPr>
            </w:pPr>
            <w:r w:rsidRPr="008659D8">
              <w:rPr>
                <w:szCs w:val="24"/>
              </w:rPr>
              <w:t>Hall + Bar + Cuisine</w:t>
            </w:r>
          </w:p>
        </w:tc>
        <w:tc>
          <w:tcPr>
            <w:tcW w:w="2400" w:type="dxa"/>
            <w:gridSpan w:val="2"/>
            <w:tcBorders>
              <w:top w:val="single" w:sz="4" w:space="0" w:color="auto"/>
              <w:left w:val="nil"/>
              <w:bottom w:val="single" w:sz="4" w:space="0" w:color="auto"/>
              <w:right w:val="single" w:sz="4" w:space="0" w:color="auto"/>
            </w:tcBorders>
            <w:vAlign w:val="bottom"/>
          </w:tcPr>
          <w:p w14:paraId="62AD8861" w14:textId="77777777" w:rsidR="001340B1" w:rsidRPr="008659D8" w:rsidRDefault="001340B1" w:rsidP="001B14C7">
            <w:pPr>
              <w:jc w:val="center"/>
              <w:rPr>
                <w:szCs w:val="24"/>
              </w:rPr>
            </w:pPr>
            <w:r w:rsidRPr="008659D8">
              <w:rPr>
                <w:szCs w:val="24"/>
              </w:rPr>
              <w:t>B + Office accès extérieur</w:t>
            </w:r>
          </w:p>
        </w:tc>
        <w:tc>
          <w:tcPr>
            <w:tcW w:w="2400" w:type="dxa"/>
            <w:gridSpan w:val="2"/>
            <w:tcBorders>
              <w:top w:val="single" w:sz="4" w:space="0" w:color="auto"/>
              <w:left w:val="nil"/>
              <w:bottom w:val="single" w:sz="4" w:space="0" w:color="auto"/>
              <w:right w:val="single" w:sz="4" w:space="0" w:color="auto"/>
            </w:tcBorders>
            <w:vAlign w:val="bottom"/>
          </w:tcPr>
          <w:p w14:paraId="3655D040" w14:textId="77777777" w:rsidR="001340B1" w:rsidRPr="008659D8" w:rsidRDefault="001340B1" w:rsidP="001B14C7">
            <w:pPr>
              <w:jc w:val="center"/>
              <w:rPr>
                <w:szCs w:val="24"/>
              </w:rPr>
            </w:pPr>
            <w:r w:rsidRPr="008659D8">
              <w:rPr>
                <w:szCs w:val="24"/>
              </w:rPr>
              <w:t>C + Office accès extérieur</w:t>
            </w:r>
          </w:p>
        </w:tc>
      </w:tr>
      <w:tr w:rsidR="001340B1" w:rsidRPr="008659D8" w14:paraId="218DFF49" w14:textId="77777777" w:rsidTr="002B72D0">
        <w:trPr>
          <w:cantSplit/>
          <w:trHeight w:val="255"/>
        </w:trPr>
        <w:tc>
          <w:tcPr>
            <w:tcW w:w="2842" w:type="dxa"/>
            <w:vMerge/>
            <w:tcBorders>
              <w:top w:val="single" w:sz="4" w:space="0" w:color="auto"/>
              <w:left w:val="single" w:sz="4" w:space="0" w:color="auto"/>
              <w:bottom w:val="single" w:sz="4" w:space="0" w:color="auto"/>
              <w:right w:val="single" w:sz="4" w:space="0" w:color="auto"/>
            </w:tcBorders>
            <w:vAlign w:val="center"/>
          </w:tcPr>
          <w:p w14:paraId="77054E08" w14:textId="77777777" w:rsidR="001340B1" w:rsidRPr="008659D8" w:rsidRDefault="001340B1" w:rsidP="002B72D0">
            <w:pPr>
              <w:rPr>
                <w:szCs w:val="24"/>
              </w:rPr>
            </w:pPr>
          </w:p>
        </w:tc>
        <w:tc>
          <w:tcPr>
            <w:tcW w:w="872" w:type="dxa"/>
            <w:tcBorders>
              <w:top w:val="nil"/>
              <w:left w:val="nil"/>
              <w:bottom w:val="single" w:sz="4" w:space="0" w:color="auto"/>
              <w:right w:val="single" w:sz="4" w:space="0" w:color="auto"/>
            </w:tcBorders>
            <w:vAlign w:val="bottom"/>
          </w:tcPr>
          <w:p w14:paraId="218F70FC" w14:textId="77777777" w:rsidR="001340B1" w:rsidRPr="008659D8" w:rsidRDefault="001340B1" w:rsidP="002B72D0">
            <w:pPr>
              <w:rPr>
                <w:szCs w:val="24"/>
              </w:rPr>
            </w:pPr>
            <w:r w:rsidRPr="008659D8">
              <w:rPr>
                <w:szCs w:val="24"/>
              </w:rPr>
              <w:t>J ou Soir</w:t>
            </w:r>
          </w:p>
        </w:tc>
        <w:tc>
          <w:tcPr>
            <w:tcW w:w="1218" w:type="dxa"/>
            <w:tcBorders>
              <w:top w:val="nil"/>
              <w:left w:val="nil"/>
              <w:bottom w:val="single" w:sz="4" w:space="0" w:color="auto"/>
              <w:right w:val="single" w:sz="4" w:space="0" w:color="auto"/>
            </w:tcBorders>
            <w:vAlign w:val="bottom"/>
          </w:tcPr>
          <w:p w14:paraId="16EE3290" w14:textId="77777777" w:rsidR="001340B1" w:rsidRPr="008659D8" w:rsidRDefault="001340B1" w:rsidP="002B72D0">
            <w:pPr>
              <w:rPr>
                <w:szCs w:val="24"/>
              </w:rPr>
            </w:pPr>
            <w:r w:rsidRPr="008659D8">
              <w:rPr>
                <w:szCs w:val="24"/>
              </w:rPr>
              <w:t>J + Soir</w:t>
            </w:r>
          </w:p>
        </w:tc>
        <w:tc>
          <w:tcPr>
            <w:tcW w:w="1218" w:type="dxa"/>
            <w:tcBorders>
              <w:top w:val="nil"/>
              <w:left w:val="nil"/>
              <w:bottom w:val="single" w:sz="4" w:space="0" w:color="auto"/>
              <w:right w:val="single" w:sz="4" w:space="0" w:color="auto"/>
            </w:tcBorders>
            <w:vAlign w:val="bottom"/>
          </w:tcPr>
          <w:p w14:paraId="4B168EEF" w14:textId="77777777" w:rsidR="001340B1" w:rsidRPr="008659D8" w:rsidRDefault="001340B1" w:rsidP="002B72D0">
            <w:pPr>
              <w:rPr>
                <w:szCs w:val="24"/>
              </w:rPr>
            </w:pPr>
            <w:r w:rsidRPr="008659D8">
              <w:rPr>
                <w:szCs w:val="24"/>
              </w:rPr>
              <w:t>J ou Soir</w:t>
            </w:r>
          </w:p>
        </w:tc>
        <w:tc>
          <w:tcPr>
            <w:tcW w:w="1200" w:type="dxa"/>
            <w:tcBorders>
              <w:top w:val="nil"/>
              <w:left w:val="nil"/>
              <w:bottom w:val="single" w:sz="4" w:space="0" w:color="auto"/>
              <w:right w:val="single" w:sz="4" w:space="0" w:color="auto"/>
            </w:tcBorders>
            <w:vAlign w:val="bottom"/>
          </w:tcPr>
          <w:p w14:paraId="3B7651BF" w14:textId="77777777" w:rsidR="001340B1" w:rsidRPr="008659D8" w:rsidRDefault="001340B1" w:rsidP="002B72D0">
            <w:pPr>
              <w:rPr>
                <w:szCs w:val="24"/>
              </w:rPr>
            </w:pPr>
            <w:r w:rsidRPr="008659D8">
              <w:rPr>
                <w:szCs w:val="24"/>
              </w:rPr>
              <w:t>J + Soir</w:t>
            </w:r>
          </w:p>
        </w:tc>
        <w:tc>
          <w:tcPr>
            <w:tcW w:w="1200" w:type="dxa"/>
            <w:tcBorders>
              <w:top w:val="nil"/>
              <w:left w:val="nil"/>
              <w:bottom w:val="single" w:sz="4" w:space="0" w:color="auto"/>
              <w:right w:val="single" w:sz="4" w:space="0" w:color="auto"/>
            </w:tcBorders>
            <w:vAlign w:val="bottom"/>
          </w:tcPr>
          <w:p w14:paraId="452AEDF2" w14:textId="77777777" w:rsidR="001340B1" w:rsidRPr="008659D8" w:rsidRDefault="001340B1" w:rsidP="002B72D0">
            <w:pPr>
              <w:rPr>
                <w:szCs w:val="24"/>
              </w:rPr>
            </w:pPr>
            <w:r w:rsidRPr="008659D8">
              <w:rPr>
                <w:szCs w:val="24"/>
              </w:rPr>
              <w:t>J ou Soir</w:t>
            </w:r>
          </w:p>
        </w:tc>
        <w:tc>
          <w:tcPr>
            <w:tcW w:w="1200" w:type="dxa"/>
            <w:tcBorders>
              <w:top w:val="nil"/>
              <w:left w:val="nil"/>
              <w:bottom w:val="single" w:sz="4" w:space="0" w:color="auto"/>
              <w:right w:val="single" w:sz="4" w:space="0" w:color="auto"/>
            </w:tcBorders>
            <w:vAlign w:val="bottom"/>
          </w:tcPr>
          <w:p w14:paraId="1AF7236D" w14:textId="77777777" w:rsidR="001340B1" w:rsidRPr="008659D8" w:rsidRDefault="001340B1" w:rsidP="002B72D0">
            <w:pPr>
              <w:rPr>
                <w:szCs w:val="24"/>
              </w:rPr>
            </w:pPr>
            <w:r w:rsidRPr="008659D8">
              <w:rPr>
                <w:szCs w:val="24"/>
              </w:rPr>
              <w:t>J + Soir</w:t>
            </w:r>
          </w:p>
        </w:tc>
        <w:tc>
          <w:tcPr>
            <w:tcW w:w="1200" w:type="dxa"/>
            <w:tcBorders>
              <w:top w:val="nil"/>
              <w:left w:val="nil"/>
              <w:bottom w:val="single" w:sz="4" w:space="0" w:color="auto"/>
              <w:right w:val="single" w:sz="4" w:space="0" w:color="auto"/>
            </w:tcBorders>
            <w:vAlign w:val="bottom"/>
          </w:tcPr>
          <w:p w14:paraId="1616BD27" w14:textId="77777777" w:rsidR="001340B1" w:rsidRPr="008659D8" w:rsidRDefault="001340B1" w:rsidP="002B72D0">
            <w:pPr>
              <w:rPr>
                <w:szCs w:val="24"/>
              </w:rPr>
            </w:pPr>
            <w:r w:rsidRPr="008659D8">
              <w:rPr>
                <w:szCs w:val="24"/>
              </w:rPr>
              <w:t>J ou Soir</w:t>
            </w:r>
          </w:p>
        </w:tc>
        <w:tc>
          <w:tcPr>
            <w:tcW w:w="1200" w:type="dxa"/>
            <w:tcBorders>
              <w:top w:val="nil"/>
              <w:left w:val="nil"/>
              <w:bottom w:val="single" w:sz="4" w:space="0" w:color="auto"/>
              <w:right w:val="single" w:sz="4" w:space="0" w:color="auto"/>
            </w:tcBorders>
            <w:vAlign w:val="bottom"/>
          </w:tcPr>
          <w:p w14:paraId="01634F9F" w14:textId="77777777" w:rsidR="001340B1" w:rsidRPr="008659D8" w:rsidRDefault="001340B1" w:rsidP="002B72D0">
            <w:pPr>
              <w:rPr>
                <w:szCs w:val="24"/>
              </w:rPr>
            </w:pPr>
            <w:r w:rsidRPr="008659D8">
              <w:rPr>
                <w:szCs w:val="24"/>
              </w:rPr>
              <w:t>J + Soir</w:t>
            </w:r>
          </w:p>
        </w:tc>
        <w:tc>
          <w:tcPr>
            <w:tcW w:w="1200" w:type="dxa"/>
            <w:tcBorders>
              <w:top w:val="nil"/>
              <w:left w:val="nil"/>
              <w:bottom w:val="single" w:sz="4" w:space="0" w:color="auto"/>
              <w:right w:val="single" w:sz="4" w:space="0" w:color="auto"/>
            </w:tcBorders>
            <w:vAlign w:val="bottom"/>
          </w:tcPr>
          <w:p w14:paraId="59F2410E" w14:textId="77777777" w:rsidR="001340B1" w:rsidRPr="008659D8" w:rsidRDefault="001340B1" w:rsidP="002B72D0">
            <w:pPr>
              <w:rPr>
                <w:szCs w:val="24"/>
              </w:rPr>
            </w:pPr>
            <w:r w:rsidRPr="008659D8">
              <w:rPr>
                <w:szCs w:val="24"/>
              </w:rPr>
              <w:t>J ou Soir</w:t>
            </w:r>
          </w:p>
        </w:tc>
        <w:tc>
          <w:tcPr>
            <w:tcW w:w="1200" w:type="dxa"/>
            <w:tcBorders>
              <w:top w:val="nil"/>
              <w:left w:val="nil"/>
              <w:bottom w:val="single" w:sz="4" w:space="0" w:color="auto"/>
              <w:right w:val="single" w:sz="4" w:space="0" w:color="auto"/>
            </w:tcBorders>
            <w:vAlign w:val="bottom"/>
          </w:tcPr>
          <w:p w14:paraId="3DB69C11" w14:textId="77777777" w:rsidR="001340B1" w:rsidRPr="008659D8" w:rsidRDefault="001340B1" w:rsidP="002B72D0">
            <w:pPr>
              <w:rPr>
                <w:szCs w:val="24"/>
              </w:rPr>
            </w:pPr>
            <w:r w:rsidRPr="008659D8">
              <w:rPr>
                <w:szCs w:val="24"/>
              </w:rPr>
              <w:t>J + Soir</w:t>
            </w:r>
          </w:p>
        </w:tc>
      </w:tr>
      <w:tr w:rsidR="001340B1" w:rsidRPr="008659D8" w14:paraId="5E35A170"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5F875574" w14:textId="77777777" w:rsidR="001340B1" w:rsidRPr="008659D8" w:rsidRDefault="001340B1" w:rsidP="002B72D0">
            <w:pPr>
              <w:rPr>
                <w:szCs w:val="24"/>
              </w:rPr>
            </w:pPr>
            <w:r w:rsidRPr="008659D8">
              <w:rPr>
                <w:szCs w:val="24"/>
              </w:rPr>
              <w:t>Muzolais</w:t>
            </w:r>
          </w:p>
        </w:tc>
        <w:tc>
          <w:tcPr>
            <w:tcW w:w="872" w:type="dxa"/>
            <w:tcBorders>
              <w:top w:val="nil"/>
              <w:left w:val="nil"/>
              <w:bottom w:val="single" w:sz="4" w:space="0" w:color="auto"/>
              <w:right w:val="single" w:sz="4" w:space="0" w:color="auto"/>
            </w:tcBorders>
            <w:vAlign w:val="bottom"/>
          </w:tcPr>
          <w:p w14:paraId="65E63D59" w14:textId="77777777" w:rsidR="001340B1" w:rsidRPr="008659D8" w:rsidRDefault="001340B1" w:rsidP="002B72D0">
            <w:pPr>
              <w:jc w:val="right"/>
              <w:rPr>
                <w:szCs w:val="24"/>
              </w:rPr>
            </w:pPr>
            <w:r w:rsidRPr="008659D8">
              <w:rPr>
                <w:szCs w:val="24"/>
              </w:rPr>
              <w:t>277</w:t>
            </w:r>
          </w:p>
        </w:tc>
        <w:tc>
          <w:tcPr>
            <w:tcW w:w="1218" w:type="dxa"/>
            <w:tcBorders>
              <w:top w:val="nil"/>
              <w:left w:val="nil"/>
              <w:bottom w:val="single" w:sz="4" w:space="0" w:color="auto"/>
              <w:right w:val="single" w:sz="4" w:space="0" w:color="auto"/>
            </w:tcBorders>
            <w:vAlign w:val="bottom"/>
          </w:tcPr>
          <w:p w14:paraId="4CCC62FC" w14:textId="77777777" w:rsidR="001340B1" w:rsidRPr="008659D8" w:rsidRDefault="001340B1" w:rsidP="002B72D0">
            <w:pPr>
              <w:jc w:val="right"/>
              <w:rPr>
                <w:szCs w:val="24"/>
              </w:rPr>
            </w:pPr>
            <w:r w:rsidRPr="008659D8">
              <w:rPr>
                <w:szCs w:val="24"/>
              </w:rPr>
              <w:t>325</w:t>
            </w:r>
          </w:p>
        </w:tc>
        <w:tc>
          <w:tcPr>
            <w:tcW w:w="1218" w:type="dxa"/>
            <w:tcBorders>
              <w:top w:val="nil"/>
              <w:left w:val="nil"/>
              <w:bottom w:val="single" w:sz="4" w:space="0" w:color="auto"/>
              <w:right w:val="single" w:sz="4" w:space="0" w:color="auto"/>
            </w:tcBorders>
            <w:vAlign w:val="bottom"/>
          </w:tcPr>
          <w:p w14:paraId="57FE4DB7" w14:textId="77777777" w:rsidR="001340B1" w:rsidRPr="008659D8" w:rsidRDefault="001340B1" w:rsidP="002B72D0">
            <w:pPr>
              <w:jc w:val="right"/>
              <w:rPr>
                <w:szCs w:val="24"/>
              </w:rPr>
            </w:pPr>
            <w:r w:rsidRPr="008659D8">
              <w:rPr>
                <w:szCs w:val="24"/>
              </w:rPr>
              <w:t>182</w:t>
            </w:r>
          </w:p>
        </w:tc>
        <w:tc>
          <w:tcPr>
            <w:tcW w:w="1200" w:type="dxa"/>
            <w:tcBorders>
              <w:top w:val="nil"/>
              <w:left w:val="nil"/>
              <w:bottom w:val="single" w:sz="4" w:space="0" w:color="auto"/>
              <w:right w:val="single" w:sz="4" w:space="0" w:color="auto"/>
            </w:tcBorders>
            <w:vAlign w:val="bottom"/>
          </w:tcPr>
          <w:p w14:paraId="51F83C19" w14:textId="77777777" w:rsidR="001340B1" w:rsidRPr="008659D8" w:rsidRDefault="001340B1" w:rsidP="002B72D0">
            <w:pPr>
              <w:jc w:val="right"/>
              <w:rPr>
                <w:szCs w:val="24"/>
              </w:rPr>
            </w:pPr>
            <w:r w:rsidRPr="008659D8">
              <w:rPr>
                <w:szCs w:val="24"/>
              </w:rPr>
              <w:t>233</w:t>
            </w:r>
          </w:p>
        </w:tc>
        <w:tc>
          <w:tcPr>
            <w:tcW w:w="1200" w:type="dxa"/>
            <w:tcBorders>
              <w:top w:val="nil"/>
              <w:left w:val="nil"/>
              <w:bottom w:val="single" w:sz="4" w:space="0" w:color="auto"/>
              <w:right w:val="single" w:sz="4" w:space="0" w:color="auto"/>
            </w:tcBorders>
            <w:vAlign w:val="bottom"/>
          </w:tcPr>
          <w:p w14:paraId="3B266406" w14:textId="77777777" w:rsidR="001340B1" w:rsidRPr="008659D8" w:rsidRDefault="001340B1" w:rsidP="002B72D0">
            <w:pPr>
              <w:jc w:val="right"/>
              <w:rPr>
                <w:szCs w:val="24"/>
              </w:rPr>
            </w:pPr>
            <w:r w:rsidRPr="008659D8">
              <w:rPr>
                <w:szCs w:val="24"/>
              </w:rPr>
              <w:t>86</w:t>
            </w:r>
          </w:p>
        </w:tc>
        <w:tc>
          <w:tcPr>
            <w:tcW w:w="1200" w:type="dxa"/>
            <w:tcBorders>
              <w:top w:val="nil"/>
              <w:left w:val="nil"/>
              <w:bottom w:val="single" w:sz="4" w:space="0" w:color="auto"/>
              <w:right w:val="single" w:sz="4" w:space="0" w:color="auto"/>
            </w:tcBorders>
            <w:vAlign w:val="bottom"/>
          </w:tcPr>
          <w:p w14:paraId="4AD804F5" w14:textId="77777777" w:rsidR="001340B1" w:rsidRPr="008659D8" w:rsidRDefault="001340B1" w:rsidP="002B72D0">
            <w:pPr>
              <w:jc w:val="right"/>
              <w:rPr>
                <w:szCs w:val="24"/>
              </w:rPr>
            </w:pPr>
            <w:r w:rsidRPr="008659D8">
              <w:rPr>
                <w:szCs w:val="24"/>
              </w:rPr>
              <w:t>116</w:t>
            </w:r>
          </w:p>
        </w:tc>
        <w:tc>
          <w:tcPr>
            <w:tcW w:w="1200" w:type="dxa"/>
            <w:tcBorders>
              <w:top w:val="nil"/>
              <w:left w:val="nil"/>
              <w:bottom w:val="single" w:sz="4" w:space="0" w:color="auto"/>
              <w:right w:val="single" w:sz="4" w:space="0" w:color="auto"/>
            </w:tcBorders>
            <w:vAlign w:val="bottom"/>
          </w:tcPr>
          <w:p w14:paraId="5C430F7B" w14:textId="77777777" w:rsidR="001340B1" w:rsidRPr="008659D8" w:rsidRDefault="001340B1" w:rsidP="002B72D0">
            <w:pPr>
              <w:jc w:val="right"/>
              <w:rPr>
                <w:szCs w:val="24"/>
              </w:rPr>
            </w:pPr>
            <w:r w:rsidRPr="008659D8">
              <w:rPr>
                <w:szCs w:val="24"/>
              </w:rPr>
              <w:t>157</w:t>
            </w:r>
          </w:p>
        </w:tc>
        <w:tc>
          <w:tcPr>
            <w:tcW w:w="1200" w:type="dxa"/>
            <w:tcBorders>
              <w:top w:val="nil"/>
              <w:left w:val="nil"/>
              <w:bottom w:val="single" w:sz="4" w:space="0" w:color="auto"/>
              <w:right w:val="single" w:sz="4" w:space="0" w:color="auto"/>
            </w:tcBorders>
            <w:vAlign w:val="bottom"/>
          </w:tcPr>
          <w:p w14:paraId="13B5D1C8" w14:textId="77777777" w:rsidR="001340B1" w:rsidRPr="008659D8" w:rsidRDefault="001340B1" w:rsidP="002B72D0">
            <w:pPr>
              <w:jc w:val="right"/>
              <w:rPr>
                <w:szCs w:val="24"/>
              </w:rPr>
            </w:pPr>
            <w:r w:rsidRPr="008659D8">
              <w:rPr>
                <w:szCs w:val="24"/>
              </w:rPr>
              <w:t>198</w:t>
            </w:r>
          </w:p>
        </w:tc>
        <w:tc>
          <w:tcPr>
            <w:tcW w:w="1200" w:type="dxa"/>
            <w:tcBorders>
              <w:top w:val="nil"/>
              <w:left w:val="nil"/>
              <w:bottom w:val="single" w:sz="4" w:space="0" w:color="auto"/>
              <w:right w:val="single" w:sz="4" w:space="0" w:color="auto"/>
            </w:tcBorders>
            <w:vAlign w:val="bottom"/>
          </w:tcPr>
          <w:p w14:paraId="413D8EF1" w14:textId="77777777" w:rsidR="001340B1" w:rsidRPr="008659D8" w:rsidRDefault="001340B1" w:rsidP="002B72D0">
            <w:pPr>
              <w:jc w:val="right"/>
              <w:rPr>
                <w:szCs w:val="24"/>
              </w:rPr>
            </w:pPr>
            <w:r w:rsidRPr="008659D8">
              <w:rPr>
                <w:szCs w:val="24"/>
              </w:rPr>
              <w:t>86</w:t>
            </w:r>
          </w:p>
        </w:tc>
        <w:tc>
          <w:tcPr>
            <w:tcW w:w="1200" w:type="dxa"/>
            <w:tcBorders>
              <w:top w:val="nil"/>
              <w:left w:val="nil"/>
              <w:bottom w:val="single" w:sz="4" w:space="0" w:color="auto"/>
              <w:right w:val="single" w:sz="4" w:space="0" w:color="auto"/>
            </w:tcBorders>
            <w:vAlign w:val="bottom"/>
          </w:tcPr>
          <w:p w14:paraId="71A1909C" w14:textId="77777777" w:rsidR="001340B1" w:rsidRPr="008659D8" w:rsidRDefault="001340B1" w:rsidP="002B72D0">
            <w:pPr>
              <w:jc w:val="right"/>
              <w:rPr>
                <w:szCs w:val="24"/>
              </w:rPr>
            </w:pPr>
            <w:r w:rsidRPr="008659D8">
              <w:rPr>
                <w:szCs w:val="24"/>
              </w:rPr>
              <w:t>117</w:t>
            </w:r>
          </w:p>
        </w:tc>
      </w:tr>
      <w:tr w:rsidR="001340B1" w:rsidRPr="008659D8" w14:paraId="6388D124" w14:textId="77777777" w:rsidTr="002B72D0">
        <w:trPr>
          <w:trHeight w:val="765"/>
        </w:trPr>
        <w:tc>
          <w:tcPr>
            <w:tcW w:w="2842" w:type="dxa"/>
            <w:tcBorders>
              <w:top w:val="nil"/>
              <w:left w:val="single" w:sz="4" w:space="0" w:color="auto"/>
              <w:bottom w:val="single" w:sz="4" w:space="0" w:color="auto"/>
              <w:right w:val="single" w:sz="4" w:space="0" w:color="auto"/>
            </w:tcBorders>
            <w:vAlign w:val="bottom"/>
          </w:tcPr>
          <w:p w14:paraId="4A7F2DC3" w14:textId="77777777" w:rsidR="001340B1" w:rsidRPr="008659D8" w:rsidRDefault="001340B1" w:rsidP="002B72D0">
            <w:pPr>
              <w:rPr>
                <w:szCs w:val="24"/>
              </w:rPr>
            </w:pPr>
            <w:r w:rsidRPr="008659D8">
              <w:rPr>
                <w:szCs w:val="24"/>
              </w:rPr>
              <w:t>Réunions familiales suite à des obsèques à Saint Jean (durée limitée à 4</w:t>
            </w:r>
            <w:proofErr w:type="gramStart"/>
            <w:r w:rsidRPr="008659D8">
              <w:rPr>
                <w:szCs w:val="24"/>
              </w:rPr>
              <w:t>h)  Location</w:t>
            </w:r>
            <w:proofErr w:type="gramEnd"/>
          </w:p>
        </w:tc>
        <w:tc>
          <w:tcPr>
            <w:tcW w:w="872" w:type="dxa"/>
            <w:tcBorders>
              <w:top w:val="nil"/>
              <w:left w:val="nil"/>
              <w:bottom w:val="single" w:sz="4" w:space="0" w:color="auto"/>
              <w:right w:val="single" w:sz="4" w:space="0" w:color="auto"/>
            </w:tcBorders>
            <w:vAlign w:val="bottom"/>
          </w:tcPr>
          <w:p w14:paraId="0C0B7725"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2EE69019"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5E32D7C3"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5F8C3505"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20DAF136"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0A6469C8"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493AC3DF"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6E790DE9"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3517A3EC" w14:textId="77777777" w:rsidR="001340B1" w:rsidRPr="008659D8" w:rsidRDefault="001340B1" w:rsidP="002B72D0">
            <w:pPr>
              <w:jc w:val="right"/>
              <w:rPr>
                <w:szCs w:val="24"/>
              </w:rPr>
            </w:pPr>
            <w:r w:rsidRPr="008659D8">
              <w:rPr>
                <w:szCs w:val="24"/>
              </w:rPr>
              <w:t>39</w:t>
            </w:r>
          </w:p>
        </w:tc>
        <w:tc>
          <w:tcPr>
            <w:tcW w:w="1200" w:type="dxa"/>
            <w:tcBorders>
              <w:top w:val="nil"/>
              <w:left w:val="nil"/>
              <w:bottom w:val="single" w:sz="4" w:space="0" w:color="auto"/>
              <w:right w:val="single" w:sz="4" w:space="0" w:color="auto"/>
            </w:tcBorders>
            <w:vAlign w:val="bottom"/>
          </w:tcPr>
          <w:p w14:paraId="66F86D5F" w14:textId="77777777" w:rsidR="001340B1" w:rsidRPr="008659D8" w:rsidRDefault="001340B1" w:rsidP="002B72D0">
            <w:pPr>
              <w:rPr>
                <w:szCs w:val="24"/>
              </w:rPr>
            </w:pPr>
            <w:r w:rsidRPr="008659D8">
              <w:rPr>
                <w:szCs w:val="24"/>
              </w:rPr>
              <w:t> </w:t>
            </w:r>
          </w:p>
        </w:tc>
      </w:tr>
      <w:tr w:rsidR="001340B1" w:rsidRPr="008659D8" w14:paraId="7A96A097" w14:textId="77777777" w:rsidTr="002B72D0">
        <w:trPr>
          <w:trHeight w:val="765"/>
        </w:trPr>
        <w:tc>
          <w:tcPr>
            <w:tcW w:w="2842" w:type="dxa"/>
            <w:tcBorders>
              <w:top w:val="nil"/>
              <w:left w:val="single" w:sz="4" w:space="0" w:color="auto"/>
              <w:bottom w:val="single" w:sz="4" w:space="0" w:color="auto"/>
              <w:right w:val="single" w:sz="4" w:space="0" w:color="auto"/>
            </w:tcBorders>
            <w:vAlign w:val="bottom"/>
          </w:tcPr>
          <w:p w14:paraId="12CC470B" w14:textId="77777777" w:rsidR="001340B1" w:rsidRPr="008659D8" w:rsidRDefault="001340B1" w:rsidP="002B72D0">
            <w:pPr>
              <w:rPr>
                <w:szCs w:val="24"/>
              </w:rPr>
            </w:pPr>
            <w:r w:rsidRPr="008659D8">
              <w:rPr>
                <w:szCs w:val="24"/>
              </w:rPr>
              <w:t>Réunions familiales suite à des obsèques à Saint Jean Nettoyage</w:t>
            </w:r>
          </w:p>
        </w:tc>
        <w:tc>
          <w:tcPr>
            <w:tcW w:w="872" w:type="dxa"/>
            <w:tcBorders>
              <w:top w:val="nil"/>
              <w:left w:val="nil"/>
              <w:bottom w:val="single" w:sz="4" w:space="0" w:color="auto"/>
              <w:right w:val="single" w:sz="4" w:space="0" w:color="auto"/>
            </w:tcBorders>
            <w:vAlign w:val="bottom"/>
          </w:tcPr>
          <w:p w14:paraId="41CE393A"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1F7643CF"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17141898"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9004220"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19F5CDB3"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05E0FA1D"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22E7D2D9"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32909E08"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10B7285" w14:textId="77777777" w:rsidR="001340B1" w:rsidRPr="008659D8" w:rsidRDefault="001340B1" w:rsidP="002B72D0">
            <w:pPr>
              <w:jc w:val="right"/>
              <w:rPr>
                <w:szCs w:val="24"/>
              </w:rPr>
            </w:pPr>
            <w:r w:rsidRPr="008659D8">
              <w:rPr>
                <w:szCs w:val="24"/>
              </w:rPr>
              <w:t>26</w:t>
            </w:r>
          </w:p>
          <w:p w14:paraId="5F353B72" w14:textId="77777777" w:rsidR="001340B1" w:rsidRPr="008659D8" w:rsidRDefault="001340B1" w:rsidP="002B72D0">
            <w:pPr>
              <w:jc w:val="right"/>
              <w:rPr>
                <w:szCs w:val="24"/>
              </w:rPr>
            </w:pPr>
          </w:p>
        </w:tc>
        <w:tc>
          <w:tcPr>
            <w:tcW w:w="1200" w:type="dxa"/>
            <w:tcBorders>
              <w:top w:val="nil"/>
              <w:left w:val="nil"/>
              <w:bottom w:val="single" w:sz="4" w:space="0" w:color="auto"/>
              <w:right w:val="single" w:sz="4" w:space="0" w:color="auto"/>
            </w:tcBorders>
            <w:vAlign w:val="bottom"/>
          </w:tcPr>
          <w:p w14:paraId="18366A3F" w14:textId="77777777" w:rsidR="001340B1" w:rsidRPr="008659D8" w:rsidRDefault="001340B1" w:rsidP="002B72D0">
            <w:pPr>
              <w:rPr>
                <w:szCs w:val="24"/>
              </w:rPr>
            </w:pPr>
            <w:r w:rsidRPr="008659D8">
              <w:rPr>
                <w:szCs w:val="24"/>
              </w:rPr>
              <w:t> </w:t>
            </w:r>
          </w:p>
        </w:tc>
      </w:tr>
      <w:tr w:rsidR="001340B1" w:rsidRPr="008659D8" w14:paraId="408AE6CB"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7F9BB969" w14:textId="77777777" w:rsidR="001340B1" w:rsidRPr="008659D8" w:rsidRDefault="001340B1" w:rsidP="002B72D0">
            <w:pPr>
              <w:rPr>
                <w:szCs w:val="24"/>
              </w:rPr>
            </w:pPr>
            <w:r w:rsidRPr="008659D8">
              <w:rPr>
                <w:szCs w:val="24"/>
              </w:rPr>
              <w:t>Extérieurs</w:t>
            </w:r>
          </w:p>
        </w:tc>
        <w:tc>
          <w:tcPr>
            <w:tcW w:w="872" w:type="dxa"/>
            <w:tcBorders>
              <w:top w:val="nil"/>
              <w:left w:val="nil"/>
              <w:bottom w:val="single" w:sz="4" w:space="0" w:color="auto"/>
              <w:right w:val="single" w:sz="4" w:space="0" w:color="auto"/>
            </w:tcBorders>
            <w:vAlign w:val="bottom"/>
          </w:tcPr>
          <w:p w14:paraId="1424FB64" w14:textId="77777777" w:rsidR="001340B1" w:rsidRPr="008659D8" w:rsidRDefault="001340B1" w:rsidP="002B72D0">
            <w:pPr>
              <w:jc w:val="right"/>
              <w:rPr>
                <w:szCs w:val="24"/>
              </w:rPr>
            </w:pPr>
            <w:r w:rsidRPr="008659D8">
              <w:rPr>
                <w:szCs w:val="24"/>
              </w:rPr>
              <w:t>498</w:t>
            </w:r>
          </w:p>
        </w:tc>
        <w:tc>
          <w:tcPr>
            <w:tcW w:w="1218" w:type="dxa"/>
            <w:tcBorders>
              <w:top w:val="nil"/>
              <w:left w:val="nil"/>
              <w:bottom w:val="single" w:sz="4" w:space="0" w:color="auto"/>
              <w:right w:val="single" w:sz="4" w:space="0" w:color="auto"/>
            </w:tcBorders>
            <w:vAlign w:val="bottom"/>
          </w:tcPr>
          <w:p w14:paraId="69CCE3BF" w14:textId="77777777" w:rsidR="001340B1" w:rsidRPr="008659D8" w:rsidRDefault="001340B1" w:rsidP="002B72D0">
            <w:pPr>
              <w:jc w:val="right"/>
              <w:rPr>
                <w:szCs w:val="24"/>
              </w:rPr>
            </w:pPr>
            <w:r w:rsidRPr="008659D8">
              <w:rPr>
                <w:szCs w:val="24"/>
              </w:rPr>
              <w:t>587</w:t>
            </w:r>
          </w:p>
        </w:tc>
        <w:tc>
          <w:tcPr>
            <w:tcW w:w="1218" w:type="dxa"/>
            <w:tcBorders>
              <w:top w:val="nil"/>
              <w:left w:val="nil"/>
              <w:bottom w:val="single" w:sz="4" w:space="0" w:color="auto"/>
              <w:right w:val="single" w:sz="4" w:space="0" w:color="auto"/>
            </w:tcBorders>
            <w:vAlign w:val="bottom"/>
          </w:tcPr>
          <w:p w14:paraId="744A0DF8" w14:textId="77777777" w:rsidR="001340B1" w:rsidRPr="008659D8" w:rsidRDefault="001340B1" w:rsidP="002B72D0">
            <w:pPr>
              <w:jc w:val="right"/>
              <w:rPr>
                <w:szCs w:val="24"/>
              </w:rPr>
            </w:pPr>
            <w:r w:rsidRPr="008659D8">
              <w:rPr>
                <w:szCs w:val="24"/>
              </w:rPr>
              <w:t>334</w:t>
            </w:r>
          </w:p>
        </w:tc>
        <w:tc>
          <w:tcPr>
            <w:tcW w:w="1200" w:type="dxa"/>
            <w:tcBorders>
              <w:top w:val="nil"/>
              <w:left w:val="nil"/>
              <w:bottom w:val="single" w:sz="4" w:space="0" w:color="auto"/>
              <w:right w:val="single" w:sz="4" w:space="0" w:color="auto"/>
            </w:tcBorders>
            <w:vAlign w:val="bottom"/>
          </w:tcPr>
          <w:p w14:paraId="5806DF66" w14:textId="77777777" w:rsidR="001340B1" w:rsidRPr="008659D8" w:rsidRDefault="001340B1" w:rsidP="002B72D0">
            <w:pPr>
              <w:jc w:val="right"/>
              <w:rPr>
                <w:szCs w:val="24"/>
              </w:rPr>
            </w:pPr>
            <w:r w:rsidRPr="008659D8">
              <w:rPr>
                <w:szCs w:val="24"/>
              </w:rPr>
              <w:t>418</w:t>
            </w:r>
          </w:p>
        </w:tc>
        <w:tc>
          <w:tcPr>
            <w:tcW w:w="1200" w:type="dxa"/>
            <w:tcBorders>
              <w:top w:val="nil"/>
              <w:left w:val="nil"/>
              <w:bottom w:val="single" w:sz="4" w:space="0" w:color="auto"/>
              <w:right w:val="single" w:sz="4" w:space="0" w:color="auto"/>
            </w:tcBorders>
            <w:vAlign w:val="bottom"/>
          </w:tcPr>
          <w:p w14:paraId="1AB53315" w14:textId="77777777" w:rsidR="001340B1" w:rsidRPr="008659D8" w:rsidRDefault="001340B1" w:rsidP="002B72D0">
            <w:pPr>
              <w:jc w:val="right"/>
              <w:rPr>
                <w:szCs w:val="24"/>
              </w:rPr>
            </w:pPr>
            <w:r w:rsidRPr="008659D8">
              <w:rPr>
                <w:szCs w:val="24"/>
              </w:rPr>
              <w:t>152</w:t>
            </w:r>
          </w:p>
        </w:tc>
        <w:tc>
          <w:tcPr>
            <w:tcW w:w="1200" w:type="dxa"/>
            <w:tcBorders>
              <w:top w:val="nil"/>
              <w:left w:val="nil"/>
              <w:bottom w:val="single" w:sz="4" w:space="0" w:color="auto"/>
              <w:right w:val="single" w:sz="4" w:space="0" w:color="auto"/>
            </w:tcBorders>
            <w:vAlign w:val="bottom"/>
          </w:tcPr>
          <w:p w14:paraId="34757D1A" w14:textId="77777777" w:rsidR="001340B1" w:rsidRPr="008659D8" w:rsidRDefault="001340B1" w:rsidP="002B72D0">
            <w:pPr>
              <w:jc w:val="right"/>
              <w:rPr>
                <w:szCs w:val="24"/>
              </w:rPr>
            </w:pPr>
            <w:r w:rsidRPr="008659D8">
              <w:rPr>
                <w:szCs w:val="24"/>
              </w:rPr>
              <w:t>206</w:t>
            </w:r>
          </w:p>
        </w:tc>
        <w:tc>
          <w:tcPr>
            <w:tcW w:w="1200" w:type="dxa"/>
            <w:tcBorders>
              <w:top w:val="nil"/>
              <w:left w:val="nil"/>
              <w:bottom w:val="single" w:sz="4" w:space="0" w:color="auto"/>
              <w:right w:val="single" w:sz="4" w:space="0" w:color="auto"/>
            </w:tcBorders>
            <w:vAlign w:val="bottom"/>
          </w:tcPr>
          <w:p w14:paraId="1A4D2B6F" w14:textId="77777777" w:rsidR="001340B1" w:rsidRPr="008659D8" w:rsidRDefault="001340B1" w:rsidP="002B72D0">
            <w:pPr>
              <w:jc w:val="right"/>
              <w:rPr>
                <w:szCs w:val="24"/>
              </w:rPr>
            </w:pPr>
            <w:r w:rsidRPr="008659D8">
              <w:rPr>
                <w:szCs w:val="24"/>
              </w:rPr>
              <w:t>284</w:t>
            </w:r>
          </w:p>
        </w:tc>
        <w:tc>
          <w:tcPr>
            <w:tcW w:w="1200" w:type="dxa"/>
            <w:tcBorders>
              <w:top w:val="nil"/>
              <w:left w:val="nil"/>
              <w:bottom w:val="single" w:sz="4" w:space="0" w:color="auto"/>
              <w:right w:val="single" w:sz="4" w:space="0" w:color="auto"/>
            </w:tcBorders>
            <w:vAlign w:val="bottom"/>
          </w:tcPr>
          <w:p w14:paraId="1D8804C3" w14:textId="77777777" w:rsidR="001340B1" w:rsidRPr="008659D8" w:rsidRDefault="001340B1" w:rsidP="002B72D0">
            <w:pPr>
              <w:jc w:val="right"/>
              <w:rPr>
                <w:szCs w:val="24"/>
              </w:rPr>
            </w:pPr>
            <w:r w:rsidRPr="008659D8">
              <w:rPr>
                <w:szCs w:val="24"/>
              </w:rPr>
              <w:t>356</w:t>
            </w:r>
          </w:p>
        </w:tc>
        <w:tc>
          <w:tcPr>
            <w:tcW w:w="1200" w:type="dxa"/>
            <w:tcBorders>
              <w:top w:val="nil"/>
              <w:left w:val="nil"/>
              <w:bottom w:val="single" w:sz="4" w:space="0" w:color="auto"/>
              <w:right w:val="single" w:sz="4" w:space="0" w:color="auto"/>
            </w:tcBorders>
            <w:vAlign w:val="bottom"/>
          </w:tcPr>
          <w:p w14:paraId="062B729A" w14:textId="77777777" w:rsidR="001340B1" w:rsidRPr="008659D8" w:rsidRDefault="001340B1" w:rsidP="002B72D0">
            <w:pPr>
              <w:jc w:val="right"/>
              <w:rPr>
                <w:szCs w:val="24"/>
              </w:rPr>
            </w:pPr>
            <w:r w:rsidRPr="008659D8">
              <w:rPr>
                <w:szCs w:val="24"/>
              </w:rPr>
              <w:t>157</w:t>
            </w:r>
          </w:p>
        </w:tc>
        <w:tc>
          <w:tcPr>
            <w:tcW w:w="1200" w:type="dxa"/>
            <w:tcBorders>
              <w:top w:val="nil"/>
              <w:left w:val="nil"/>
              <w:bottom w:val="single" w:sz="4" w:space="0" w:color="auto"/>
              <w:right w:val="single" w:sz="4" w:space="0" w:color="auto"/>
            </w:tcBorders>
            <w:vAlign w:val="bottom"/>
          </w:tcPr>
          <w:p w14:paraId="4BD8358B" w14:textId="77777777" w:rsidR="001340B1" w:rsidRPr="008659D8" w:rsidRDefault="001340B1" w:rsidP="002B72D0">
            <w:pPr>
              <w:jc w:val="right"/>
              <w:rPr>
                <w:szCs w:val="24"/>
              </w:rPr>
            </w:pPr>
            <w:r w:rsidRPr="008659D8">
              <w:rPr>
                <w:szCs w:val="24"/>
              </w:rPr>
              <w:t>206</w:t>
            </w:r>
          </w:p>
        </w:tc>
      </w:tr>
      <w:tr w:rsidR="001340B1" w:rsidRPr="008659D8" w14:paraId="382D4489"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2BC4D6A9" w14:textId="77777777" w:rsidR="001340B1" w:rsidRPr="008659D8" w:rsidRDefault="001340B1" w:rsidP="002B72D0">
            <w:pPr>
              <w:rPr>
                <w:szCs w:val="24"/>
              </w:rPr>
            </w:pPr>
            <w:r w:rsidRPr="008659D8">
              <w:rPr>
                <w:szCs w:val="24"/>
              </w:rPr>
              <w:t>Commercial</w:t>
            </w:r>
          </w:p>
        </w:tc>
        <w:tc>
          <w:tcPr>
            <w:tcW w:w="872" w:type="dxa"/>
            <w:tcBorders>
              <w:top w:val="nil"/>
              <w:left w:val="nil"/>
              <w:bottom w:val="single" w:sz="4" w:space="0" w:color="auto"/>
              <w:right w:val="single" w:sz="4" w:space="0" w:color="auto"/>
            </w:tcBorders>
            <w:vAlign w:val="bottom"/>
          </w:tcPr>
          <w:p w14:paraId="396BCDDD" w14:textId="77777777" w:rsidR="001340B1" w:rsidRPr="008659D8" w:rsidRDefault="001340B1" w:rsidP="002B72D0">
            <w:pPr>
              <w:jc w:val="right"/>
              <w:rPr>
                <w:szCs w:val="24"/>
              </w:rPr>
            </w:pPr>
            <w:r w:rsidRPr="008659D8">
              <w:rPr>
                <w:szCs w:val="24"/>
              </w:rPr>
              <w:t>727</w:t>
            </w:r>
          </w:p>
        </w:tc>
        <w:tc>
          <w:tcPr>
            <w:tcW w:w="1218" w:type="dxa"/>
            <w:tcBorders>
              <w:top w:val="nil"/>
              <w:left w:val="nil"/>
              <w:bottom w:val="single" w:sz="4" w:space="0" w:color="auto"/>
              <w:right w:val="single" w:sz="4" w:space="0" w:color="auto"/>
            </w:tcBorders>
            <w:vAlign w:val="bottom"/>
          </w:tcPr>
          <w:p w14:paraId="77C56129" w14:textId="77777777" w:rsidR="001340B1" w:rsidRPr="008659D8" w:rsidRDefault="001340B1" w:rsidP="002B72D0">
            <w:pPr>
              <w:jc w:val="right"/>
              <w:rPr>
                <w:szCs w:val="24"/>
              </w:rPr>
            </w:pPr>
            <w:r w:rsidRPr="008659D8">
              <w:rPr>
                <w:szCs w:val="24"/>
              </w:rPr>
              <w:t>848</w:t>
            </w:r>
          </w:p>
        </w:tc>
        <w:tc>
          <w:tcPr>
            <w:tcW w:w="1218" w:type="dxa"/>
            <w:tcBorders>
              <w:top w:val="nil"/>
              <w:left w:val="nil"/>
              <w:bottom w:val="single" w:sz="4" w:space="0" w:color="auto"/>
              <w:right w:val="single" w:sz="4" w:space="0" w:color="auto"/>
            </w:tcBorders>
            <w:vAlign w:val="bottom"/>
          </w:tcPr>
          <w:p w14:paraId="6A2D65D7" w14:textId="77777777" w:rsidR="001340B1" w:rsidRPr="008659D8" w:rsidRDefault="001340B1" w:rsidP="002B72D0">
            <w:pPr>
              <w:jc w:val="right"/>
              <w:rPr>
                <w:szCs w:val="24"/>
              </w:rPr>
            </w:pPr>
            <w:r w:rsidRPr="008659D8">
              <w:rPr>
                <w:szCs w:val="24"/>
              </w:rPr>
              <w:t>487</w:t>
            </w:r>
          </w:p>
        </w:tc>
        <w:tc>
          <w:tcPr>
            <w:tcW w:w="1200" w:type="dxa"/>
            <w:tcBorders>
              <w:top w:val="nil"/>
              <w:left w:val="nil"/>
              <w:bottom w:val="single" w:sz="4" w:space="0" w:color="auto"/>
              <w:right w:val="single" w:sz="4" w:space="0" w:color="auto"/>
            </w:tcBorders>
            <w:vAlign w:val="bottom"/>
          </w:tcPr>
          <w:p w14:paraId="6AA8E45C" w14:textId="77777777" w:rsidR="001340B1" w:rsidRPr="008659D8" w:rsidRDefault="001340B1" w:rsidP="002B72D0">
            <w:pPr>
              <w:jc w:val="right"/>
              <w:rPr>
                <w:szCs w:val="24"/>
              </w:rPr>
            </w:pPr>
            <w:r w:rsidRPr="008659D8">
              <w:rPr>
                <w:szCs w:val="24"/>
              </w:rPr>
              <w:t>603</w:t>
            </w:r>
          </w:p>
        </w:tc>
        <w:tc>
          <w:tcPr>
            <w:tcW w:w="1200" w:type="dxa"/>
            <w:tcBorders>
              <w:top w:val="nil"/>
              <w:left w:val="nil"/>
              <w:bottom w:val="single" w:sz="4" w:space="0" w:color="auto"/>
              <w:right w:val="single" w:sz="4" w:space="0" w:color="auto"/>
            </w:tcBorders>
            <w:vAlign w:val="bottom"/>
          </w:tcPr>
          <w:p w14:paraId="6C4D95E7" w14:textId="77777777" w:rsidR="001340B1" w:rsidRPr="008659D8" w:rsidRDefault="001340B1" w:rsidP="002B72D0">
            <w:pPr>
              <w:jc w:val="right"/>
              <w:rPr>
                <w:szCs w:val="24"/>
              </w:rPr>
            </w:pPr>
            <w:r w:rsidRPr="008659D8">
              <w:rPr>
                <w:szCs w:val="24"/>
              </w:rPr>
              <w:t>224</w:t>
            </w:r>
          </w:p>
        </w:tc>
        <w:tc>
          <w:tcPr>
            <w:tcW w:w="1200" w:type="dxa"/>
            <w:tcBorders>
              <w:top w:val="nil"/>
              <w:left w:val="nil"/>
              <w:bottom w:val="single" w:sz="4" w:space="0" w:color="auto"/>
              <w:right w:val="single" w:sz="4" w:space="0" w:color="auto"/>
            </w:tcBorders>
            <w:vAlign w:val="bottom"/>
          </w:tcPr>
          <w:p w14:paraId="777CC21D" w14:textId="77777777" w:rsidR="001340B1" w:rsidRPr="008659D8" w:rsidRDefault="001340B1" w:rsidP="002B72D0">
            <w:pPr>
              <w:jc w:val="right"/>
              <w:rPr>
                <w:szCs w:val="24"/>
              </w:rPr>
            </w:pPr>
            <w:r w:rsidRPr="008659D8">
              <w:rPr>
                <w:szCs w:val="24"/>
              </w:rPr>
              <w:t>300</w:t>
            </w:r>
          </w:p>
        </w:tc>
        <w:tc>
          <w:tcPr>
            <w:tcW w:w="1200" w:type="dxa"/>
            <w:tcBorders>
              <w:top w:val="nil"/>
              <w:left w:val="nil"/>
              <w:bottom w:val="single" w:sz="4" w:space="0" w:color="auto"/>
              <w:right w:val="single" w:sz="4" w:space="0" w:color="auto"/>
            </w:tcBorders>
            <w:vAlign w:val="bottom"/>
          </w:tcPr>
          <w:p w14:paraId="082FD4D7" w14:textId="77777777" w:rsidR="001340B1" w:rsidRPr="008659D8" w:rsidRDefault="001340B1" w:rsidP="002B72D0">
            <w:pPr>
              <w:jc w:val="right"/>
              <w:rPr>
                <w:szCs w:val="24"/>
              </w:rPr>
            </w:pPr>
            <w:r w:rsidRPr="008659D8">
              <w:rPr>
                <w:szCs w:val="24"/>
              </w:rPr>
              <w:t>411</w:t>
            </w:r>
          </w:p>
        </w:tc>
        <w:tc>
          <w:tcPr>
            <w:tcW w:w="1200" w:type="dxa"/>
            <w:tcBorders>
              <w:top w:val="nil"/>
              <w:left w:val="nil"/>
              <w:bottom w:val="single" w:sz="4" w:space="0" w:color="auto"/>
              <w:right w:val="single" w:sz="4" w:space="0" w:color="auto"/>
            </w:tcBorders>
            <w:vAlign w:val="bottom"/>
          </w:tcPr>
          <w:p w14:paraId="2E04EACA" w14:textId="77777777" w:rsidR="001340B1" w:rsidRPr="008659D8" w:rsidRDefault="001340B1" w:rsidP="002B72D0">
            <w:pPr>
              <w:jc w:val="right"/>
              <w:rPr>
                <w:szCs w:val="24"/>
              </w:rPr>
            </w:pPr>
            <w:r w:rsidRPr="008659D8">
              <w:rPr>
                <w:szCs w:val="24"/>
              </w:rPr>
              <w:t>516</w:t>
            </w:r>
          </w:p>
        </w:tc>
        <w:tc>
          <w:tcPr>
            <w:tcW w:w="1200" w:type="dxa"/>
            <w:tcBorders>
              <w:top w:val="nil"/>
              <w:left w:val="nil"/>
              <w:bottom w:val="single" w:sz="4" w:space="0" w:color="auto"/>
              <w:right w:val="single" w:sz="4" w:space="0" w:color="auto"/>
            </w:tcBorders>
            <w:vAlign w:val="bottom"/>
          </w:tcPr>
          <w:p w14:paraId="0DB00115" w14:textId="77777777" w:rsidR="001340B1" w:rsidRPr="008659D8" w:rsidRDefault="001340B1" w:rsidP="002B72D0">
            <w:pPr>
              <w:jc w:val="right"/>
              <w:rPr>
                <w:szCs w:val="24"/>
              </w:rPr>
            </w:pPr>
            <w:r w:rsidRPr="008659D8">
              <w:rPr>
                <w:szCs w:val="24"/>
              </w:rPr>
              <w:t>224</w:t>
            </w:r>
          </w:p>
        </w:tc>
        <w:tc>
          <w:tcPr>
            <w:tcW w:w="1200" w:type="dxa"/>
            <w:tcBorders>
              <w:top w:val="nil"/>
              <w:left w:val="nil"/>
              <w:bottom w:val="single" w:sz="4" w:space="0" w:color="auto"/>
              <w:right w:val="single" w:sz="4" w:space="0" w:color="auto"/>
            </w:tcBorders>
            <w:vAlign w:val="bottom"/>
          </w:tcPr>
          <w:p w14:paraId="342630DC" w14:textId="77777777" w:rsidR="001340B1" w:rsidRPr="008659D8" w:rsidRDefault="001340B1" w:rsidP="002B72D0">
            <w:pPr>
              <w:jc w:val="right"/>
              <w:rPr>
                <w:szCs w:val="24"/>
              </w:rPr>
            </w:pPr>
            <w:r w:rsidRPr="008659D8">
              <w:rPr>
                <w:szCs w:val="24"/>
              </w:rPr>
              <w:t>300</w:t>
            </w:r>
          </w:p>
        </w:tc>
      </w:tr>
      <w:tr w:rsidR="001340B1" w:rsidRPr="008659D8" w14:paraId="531924FC"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3BAB02BA" w14:textId="77777777" w:rsidR="001340B1" w:rsidRPr="008659D8" w:rsidRDefault="001340B1" w:rsidP="002B72D0">
            <w:pPr>
              <w:rPr>
                <w:szCs w:val="24"/>
              </w:rPr>
            </w:pPr>
            <w:r w:rsidRPr="008659D8">
              <w:rPr>
                <w:szCs w:val="24"/>
              </w:rPr>
              <w:t>Réunion 1 j</w:t>
            </w:r>
          </w:p>
        </w:tc>
        <w:tc>
          <w:tcPr>
            <w:tcW w:w="872" w:type="dxa"/>
            <w:tcBorders>
              <w:top w:val="nil"/>
              <w:left w:val="nil"/>
              <w:bottom w:val="single" w:sz="4" w:space="0" w:color="auto"/>
              <w:right w:val="single" w:sz="4" w:space="0" w:color="auto"/>
            </w:tcBorders>
            <w:vAlign w:val="bottom"/>
          </w:tcPr>
          <w:p w14:paraId="2A9473EF" w14:textId="77777777" w:rsidR="001340B1" w:rsidRPr="008659D8" w:rsidRDefault="001340B1" w:rsidP="002B72D0">
            <w:pPr>
              <w:jc w:val="right"/>
              <w:rPr>
                <w:szCs w:val="24"/>
              </w:rPr>
            </w:pPr>
            <w:r w:rsidRPr="008659D8">
              <w:rPr>
                <w:szCs w:val="24"/>
              </w:rPr>
              <w:t>359</w:t>
            </w:r>
          </w:p>
        </w:tc>
        <w:tc>
          <w:tcPr>
            <w:tcW w:w="1218" w:type="dxa"/>
            <w:tcBorders>
              <w:top w:val="nil"/>
              <w:left w:val="nil"/>
              <w:bottom w:val="single" w:sz="4" w:space="0" w:color="auto"/>
              <w:right w:val="single" w:sz="4" w:space="0" w:color="auto"/>
            </w:tcBorders>
            <w:vAlign w:val="bottom"/>
          </w:tcPr>
          <w:p w14:paraId="1C3073EA"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09DB948E" w14:textId="77777777" w:rsidR="001340B1" w:rsidRPr="008659D8" w:rsidRDefault="001340B1" w:rsidP="002B72D0">
            <w:pPr>
              <w:jc w:val="right"/>
              <w:rPr>
                <w:szCs w:val="24"/>
              </w:rPr>
            </w:pPr>
            <w:r w:rsidRPr="008659D8">
              <w:rPr>
                <w:szCs w:val="24"/>
              </w:rPr>
              <w:t>195</w:t>
            </w:r>
          </w:p>
        </w:tc>
        <w:tc>
          <w:tcPr>
            <w:tcW w:w="1200" w:type="dxa"/>
            <w:tcBorders>
              <w:top w:val="nil"/>
              <w:left w:val="nil"/>
              <w:bottom w:val="single" w:sz="4" w:space="0" w:color="auto"/>
              <w:right w:val="single" w:sz="4" w:space="0" w:color="auto"/>
            </w:tcBorders>
            <w:vAlign w:val="bottom"/>
          </w:tcPr>
          <w:p w14:paraId="47DEB612"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45FBAA01"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62B5BD8E"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135DE94" w14:textId="77777777" w:rsidR="001340B1" w:rsidRPr="008659D8" w:rsidRDefault="001340B1" w:rsidP="002B72D0">
            <w:pPr>
              <w:jc w:val="right"/>
              <w:rPr>
                <w:szCs w:val="24"/>
              </w:rPr>
            </w:pPr>
            <w:r w:rsidRPr="008659D8">
              <w:rPr>
                <w:szCs w:val="24"/>
              </w:rPr>
              <w:t>194</w:t>
            </w:r>
          </w:p>
        </w:tc>
        <w:tc>
          <w:tcPr>
            <w:tcW w:w="1200" w:type="dxa"/>
            <w:tcBorders>
              <w:top w:val="nil"/>
              <w:left w:val="nil"/>
              <w:bottom w:val="single" w:sz="4" w:space="0" w:color="auto"/>
              <w:right w:val="single" w:sz="4" w:space="0" w:color="auto"/>
            </w:tcBorders>
            <w:vAlign w:val="bottom"/>
          </w:tcPr>
          <w:p w14:paraId="3AA8C67B"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7D33A1E" w14:textId="77777777" w:rsidR="001340B1" w:rsidRPr="008659D8" w:rsidRDefault="001340B1" w:rsidP="002B72D0">
            <w:pPr>
              <w:jc w:val="right"/>
              <w:rPr>
                <w:szCs w:val="24"/>
              </w:rPr>
            </w:pPr>
            <w:r w:rsidRPr="008659D8">
              <w:rPr>
                <w:szCs w:val="24"/>
              </w:rPr>
              <w:t>125</w:t>
            </w:r>
          </w:p>
        </w:tc>
        <w:tc>
          <w:tcPr>
            <w:tcW w:w="1200" w:type="dxa"/>
            <w:tcBorders>
              <w:top w:val="nil"/>
              <w:left w:val="nil"/>
              <w:bottom w:val="single" w:sz="4" w:space="0" w:color="auto"/>
              <w:right w:val="single" w:sz="4" w:space="0" w:color="auto"/>
            </w:tcBorders>
            <w:vAlign w:val="bottom"/>
          </w:tcPr>
          <w:p w14:paraId="7D697E24" w14:textId="77777777" w:rsidR="001340B1" w:rsidRPr="008659D8" w:rsidRDefault="001340B1" w:rsidP="002B72D0">
            <w:pPr>
              <w:rPr>
                <w:szCs w:val="24"/>
              </w:rPr>
            </w:pPr>
            <w:r w:rsidRPr="008659D8">
              <w:rPr>
                <w:szCs w:val="24"/>
              </w:rPr>
              <w:t> </w:t>
            </w:r>
          </w:p>
        </w:tc>
      </w:tr>
      <w:tr w:rsidR="001340B1" w:rsidRPr="008659D8" w14:paraId="68F8976B"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06ACC5C5" w14:textId="77777777" w:rsidR="001340B1" w:rsidRPr="008659D8" w:rsidRDefault="001340B1" w:rsidP="002B72D0">
            <w:pPr>
              <w:rPr>
                <w:szCs w:val="24"/>
              </w:rPr>
            </w:pPr>
            <w:r w:rsidRPr="008659D8">
              <w:rPr>
                <w:szCs w:val="24"/>
              </w:rPr>
              <w:t>Réunion 1/2 j</w:t>
            </w:r>
          </w:p>
        </w:tc>
        <w:tc>
          <w:tcPr>
            <w:tcW w:w="872" w:type="dxa"/>
            <w:tcBorders>
              <w:top w:val="nil"/>
              <w:left w:val="nil"/>
              <w:bottom w:val="single" w:sz="4" w:space="0" w:color="auto"/>
              <w:right w:val="single" w:sz="4" w:space="0" w:color="auto"/>
            </w:tcBorders>
            <w:vAlign w:val="bottom"/>
          </w:tcPr>
          <w:p w14:paraId="2D2BD176" w14:textId="77777777" w:rsidR="001340B1" w:rsidRPr="008659D8" w:rsidRDefault="001340B1" w:rsidP="002B72D0">
            <w:pPr>
              <w:jc w:val="right"/>
              <w:rPr>
                <w:szCs w:val="24"/>
              </w:rPr>
            </w:pPr>
            <w:r w:rsidRPr="008659D8">
              <w:rPr>
                <w:szCs w:val="24"/>
              </w:rPr>
              <w:t>175</w:t>
            </w:r>
          </w:p>
        </w:tc>
        <w:tc>
          <w:tcPr>
            <w:tcW w:w="1218" w:type="dxa"/>
            <w:tcBorders>
              <w:top w:val="nil"/>
              <w:left w:val="nil"/>
              <w:bottom w:val="single" w:sz="4" w:space="0" w:color="auto"/>
              <w:right w:val="single" w:sz="4" w:space="0" w:color="auto"/>
            </w:tcBorders>
            <w:vAlign w:val="bottom"/>
          </w:tcPr>
          <w:p w14:paraId="050F6CDE" w14:textId="77777777" w:rsidR="001340B1" w:rsidRPr="008659D8" w:rsidRDefault="001340B1" w:rsidP="002B72D0">
            <w:pPr>
              <w:rPr>
                <w:szCs w:val="24"/>
              </w:rPr>
            </w:pPr>
            <w:r w:rsidRPr="008659D8">
              <w:rPr>
                <w:szCs w:val="24"/>
              </w:rPr>
              <w:t> </w:t>
            </w:r>
          </w:p>
        </w:tc>
        <w:tc>
          <w:tcPr>
            <w:tcW w:w="1218" w:type="dxa"/>
            <w:tcBorders>
              <w:top w:val="nil"/>
              <w:left w:val="nil"/>
              <w:bottom w:val="single" w:sz="4" w:space="0" w:color="auto"/>
              <w:right w:val="single" w:sz="4" w:space="0" w:color="auto"/>
            </w:tcBorders>
            <w:vAlign w:val="bottom"/>
          </w:tcPr>
          <w:p w14:paraId="3BD041B0" w14:textId="77777777" w:rsidR="001340B1" w:rsidRPr="008659D8" w:rsidRDefault="001340B1" w:rsidP="002B72D0">
            <w:pPr>
              <w:jc w:val="right"/>
              <w:rPr>
                <w:szCs w:val="24"/>
              </w:rPr>
            </w:pPr>
            <w:r w:rsidRPr="008659D8">
              <w:rPr>
                <w:szCs w:val="24"/>
              </w:rPr>
              <w:t>98</w:t>
            </w:r>
          </w:p>
        </w:tc>
        <w:tc>
          <w:tcPr>
            <w:tcW w:w="1200" w:type="dxa"/>
            <w:tcBorders>
              <w:top w:val="nil"/>
              <w:left w:val="nil"/>
              <w:bottom w:val="single" w:sz="4" w:space="0" w:color="auto"/>
              <w:right w:val="single" w:sz="4" w:space="0" w:color="auto"/>
            </w:tcBorders>
            <w:vAlign w:val="bottom"/>
          </w:tcPr>
          <w:p w14:paraId="3F74C9E4"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E71F835"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54BF4EC"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7E0002AF" w14:textId="77777777" w:rsidR="001340B1" w:rsidRPr="008659D8" w:rsidRDefault="001340B1" w:rsidP="002B72D0">
            <w:pPr>
              <w:jc w:val="right"/>
              <w:rPr>
                <w:szCs w:val="24"/>
              </w:rPr>
            </w:pPr>
            <w:r w:rsidRPr="008659D8">
              <w:rPr>
                <w:szCs w:val="24"/>
              </w:rPr>
              <w:t>97</w:t>
            </w:r>
          </w:p>
        </w:tc>
        <w:tc>
          <w:tcPr>
            <w:tcW w:w="1200" w:type="dxa"/>
            <w:tcBorders>
              <w:top w:val="nil"/>
              <w:left w:val="nil"/>
              <w:bottom w:val="single" w:sz="4" w:space="0" w:color="auto"/>
              <w:right w:val="single" w:sz="4" w:space="0" w:color="auto"/>
            </w:tcBorders>
            <w:vAlign w:val="bottom"/>
          </w:tcPr>
          <w:p w14:paraId="6173E4A4" w14:textId="77777777" w:rsidR="001340B1" w:rsidRPr="008659D8" w:rsidRDefault="001340B1" w:rsidP="002B72D0">
            <w:pPr>
              <w:rPr>
                <w:szCs w:val="24"/>
              </w:rPr>
            </w:pPr>
            <w:r w:rsidRPr="008659D8">
              <w:rPr>
                <w:szCs w:val="24"/>
              </w:rPr>
              <w:t> </w:t>
            </w:r>
          </w:p>
        </w:tc>
        <w:tc>
          <w:tcPr>
            <w:tcW w:w="1200" w:type="dxa"/>
            <w:tcBorders>
              <w:top w:val="nil"/>
              <w:left w:val="nil"/>
              <w:bottom w:val="single" w:sz="4" w:space="0" w:color="auto"/>
              <w:right w:val="single" w:sz="4" w:space="0" w:color="auto"/>
            </w:tcBorders>
            <w:vAlign w:val="bottom"/>
          </w:tcPr>
          <w:p w14:paraId="3617452A" w14:textId="77777777" w:rsidR="001340B1" w:rsidRPr="008659D8" w:rsidRDefault="001340B1" w:rsidP="002B72D0">
            <w:pPr>
              <w:jc w:val="right"/>
              <w:rPr>
                <w:szCs w:val="24"/>
              </w:rPr>
            </w:pPr>
            <w:r w:rsidRPr="008659D8">
              <w:rPr>
                <w:szCs w:val="24"/>
              </w:rPr>
              <w:t>64</w:t>
            </w:r>
          </w:p>
        </w:tc>
        <w:tc>
          <w:tcPr>
            <w:tcW w:w="1200" w:type="dxa"/>
            <w:tcBorders>
              <w:top w:val="nil"/>
              <w:left w:val="nil"/>
              <w:bottom w:val="single" w:sz="4" w:space="0" w:color="auto"/>
              <w:right w:val="single" w:sz="4" w:space="0" w:color="auto"/>
            </w:tcBorders>
            <w:vAlign w:val="bottom"/>
          </w:tcPr>
          <w:p w14:paraId="35C53114" w14:textId="77777777" w:rsidR="001340B1" w:rsidRPr="008659D8" w:rsidRDefault="001340B1" w:rsidP="002B72D0">
            <w:pPr>
              <w:rPr>
                <w:szCs w:val="24"/>
              </w:rPr>
            </w:pPr>
            <w:r w:rsidRPr="008659D8">
              <w:rPr>
                <w:szCs w:val="24"/>
              </w:rPr>
              <w:t> </w:t>
            </w:r>
          </w:p>
        </w:tc>
      </w:tr>
      <w:tr w:rsidR="001340B1" w:rsidRPr="008659D8" w14:paraId="59C390B3"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23D5C4D5" w14:textId="77777777" w:rsidR="001340B1" w:rsidRPr="008659D8" w:rsidRDefault="001340B1" w:rsidP="002B72D0">
            <w:pPr>
              <w:rPr>
                <w:szCs w:val="24"/>
              </w:rPr>
            </w:pPr>
            <w:r w:rsidRPr="008659D8">
              <w:rPr>
                <w:szCs w:val="24"/>
              </w:rPr>
              <w:t>Nettoyage (1) (2)</w:t>
            </w:r>
          </w:p>
        </w:tc>
        <w:tc>
          <w:tcPr>
            <w:tcW w:w="872" w:type="dxa"/>
            <w:tcBorders>
              <w:top w:val="nil"/>
              <w:left w:val="nil"/>
              <w:bottom w:val="single" w:sz="4" w:space="0" w:color="auto"/>
              <w:right w:val="single" w:sz="4" w:space="0" w:color="auto"/>
            </w:tcBorders>
            <w:vAlign w:val="bottom"/>
          </w:tcPr>
          <w:p w14:paraId="5AECD480" w14:textId="77777777" w:rsidR="001340B1" w:rsidRPr="008659D8" w:rsidRDefault="001340B1" w:rsidP="002B72D0">
            <w:pPr>
              <w:jc w:val="right"/>
              <w:rPr>
                <w:szCs w:val="24"/>
              </w:rPr>
            </w:pPr>
            <w:r w:rsidRPr="008659D8">
              <w:rPr>
                <w:szCs w:val="24"/>
              </w:rPr>
              <w:t>118</w:t>
            </w:r>
          </w:p>
        </w:tc>
        <w:tc>
          <w:tcPr>
            <w:tcW w:w="1218" w:type="dxa"/>
            <w:tcBorders>
              <w:top w:val="nil"/>
              <w:left w:val="nil"/>
              <w:bottom w:val="single" w:sz="4" w:space="0" w:color="auto"/>
              <w:right w:val="single" w:sz="4" w:space="0" w:color="auto"/>
            </w:tcBorders>
            <w:vAlign w:val="bottom"/>
          </w:tcPr>
          <w:p w14:paraId="4AA12A63" w14:textId="77777777" w:rsidR="001340B1" w:rsidRPr="008659D8" w:rsidRDefault="001340B1" w:rsidP="002B72D0">
            <w:pPr>
              <w:jc w:val="right"/>
              <w:rPr>
                <w:szCs w:val="24"/>
              </w:rPr>
            </w:pPr>
            <w:r w:rsidRPr="008659D8">
              <w:rPr>
                <w:szCs w:val="24"/>
              </w:rPr>
              <w:t>118</w:t>
            </w:r>
          </w:p>
        </w:tc>
        <w:tc>
          <w:tcPr>
            <w:tcW w:w="1218" w:type="dxa"/>
            <w:tcBorders>
              <w:top w:val="nil"/>
              <w:left w:val="nil"/>
              <w:bottom w:val="single" w:sz="4" w:space="0" w:color="auto"/>
              <w:right w:val="single" w:sz="4" w:space="0" w:color="auto"/>
            </w:tcBorders>
            <w:vAlign w:val="bottom"/>
          </w:tcPr>
          <w:p w14:paraId="23E3E36B" w14:textId="77777777" w:rsidR="001340B1" w:rsidRPr="008659D8" w:rsidRDefault="001340B1" w:rsidP="002B72D0">
            <w:pPr>
              <w:jc w:val="right"/>
              <w:rPr>
                <w:szCs w:val="24"/>
              </w:rPr>
            </w:pPr>
            <w:r w:rsidRPr="008659D8">
              <w:rPr>
                <w:szCs w:val="24"/>
              </w:rPr>
              <w:t>91</w:t>
            </w:r>
          </w:p>
        </w:tc>
        <w:tc>
          <w:tcPr>
            <w:tcW w:w="1200" w:type="dxa"/>
            <w:tcBorders>
              <w:top w:val="nil"/>
              <w:left w:val="nil"/>
              <w:bottom w:val="single" w:sz="4" w:space="0" w:color="auto"/>
              <w:right w:val="single" w:sz="4" w:space="0" w:color="auto"/>
            </w:tcBorders>
            <w:vAlign w:val="bottom"/>
          </w:tcPr>
          <w:p w14:paraId="78985656" w14:textId="77777777" w:rsidR="001340B1" w:rsidRPr="008659D8" w:rsidRDefault="001340B1" w:rsidP="002B72D0">
            <w:pPr>
              <w:jc w:val="right"/>
              <w:rPr>
                <w:szCs w:val="24"/>
              </w:rPr>
            </w:pPr>
            <w:r w:rsidRPr="008659D8">
              <w:rPr>
                <w:szCs w:val="24"/>
              </w:rPr>
              <w:t>91</w:t>
            </w:r>
          </w:p>
        </w:tc>
        <w:tc>
          <w:tcPr>
            <w:tcW w:w="1200" w:type="dxa"/>
            <w:tcBorders>
              <w:top w:val="nil"/>
              <w:left w:val="nil"/>
              <w:bottom w:val="single" w:sz="4" w:space="0" w:color="auto"/>
              <w:right w:val="single" w:sz="4" w:space="0" w:color="auto"/>
            </w:tcBorders>
            <w:vAlign w:val="bottom"/>
          </w:tcPr>
          <w:p w14:paraId="0735129D" w14:textId="77777777" w:rsidR="001340B1" w:rsidRPr="008659D8" w:rsidRDefault="001340B1" w:rsidP="002B72D0">
            <w:pPr>
              <w:jc w:val="right"/>
              <w:rPr>
                <w:szCs w:val="24"/>
              </w:rPr>
            </w:pPr>
            <w:r w:rsidRPr="008659D8">
              <w:rPr>
                <w:szCs w:val="24"/>
              </w:rPr>
              <w:t>39</w:t>
            </w:r>
          </w:p>
        </w:tc>
        <w:tc>
          <w:tcPr>
            <w:tcW w:w="1200" w:type="dxa"/>
            <w:tcBorders>
              <w:top w:val="nil"/>
              <w:left w:val="nil"/>
              <w:bottom w:val="single" w:sz="4" w:space="0" w:color="auto"/>
              <w:right w:val="single" w:sz="4" w:space="0" w:color="auto"/>
            </w:tcBorders>
            <w:vAlign w:val="bottom"/>
          </w:tcPr>
          <w:p w14:paraId="1A17BDC5" w14:textId="77777777" w:rsidR="001340B1" w:rsidRPr="008659D8" w:rsidRDefault="001340B1" w:rsidP="002B72D0">
            <w:pPr>
              <w:jc w:val="right"/>
              <w:rPr>
                <w:szCs w:val="24"/>
              </w:rPr>
            </w:pPr>
            <w:r w:rsidRPr="008659D8">
              <w:rPr>
                <w:szCs w:val="24"/>
              </w:rPr>
              <w:t>39</w:t>
            </w:r>
          </w:p>
        </w:tc>
        <w:tc>
          <w:tcPr>
            <w:tcW w:w="1200" w:type="dxa"/>
            <w:tcBorders>
              <w:top w:val="nil"/>
              <w:left w:val="nil"/>
              <w:bottom w:val="single" w:sz="4" w:space="0" w:color="auto"/>
              <w:right w:val="single" w:sz="4" w:space="0" w:color="auto"/>
            </w:tcBorders>
            <w:vAlign w:val="bottom"/>
          </w:tcPr>
          <w:p w14:paraId="1BD7F2E7" w14:textId="77777777" w:rsidR="001340B1" w:rsidRPr="008659D8" w:rsidRDefault="001340B1" w:rsidP="002B72D0">
            <w:pPr>
              <w:jc w:val="right"/>
              <w:rPr>
                <w:szCs w:val="24"/>
              </w:rPr>
            </w:pPr>
            <w:r w:rsidRPr="008659D8">
              <w:rPr>
                <w:szCs w:val="24"/>
              </w:rPr>
              <w:t>63</w:t>
            </w:r>
          </w:p>
        </w:tc>
        <w:tc>
          <w:tcPr>
            <w:tcW w:w="1200" w:type="dxa"/>
            <w:tcBorders>
              <w:top w:val="nil"/>
              <w:left w:val="nil"/>
              <w:bottom w:val="single" w:sz="4" w:space="0" w:color="auto"/>
              <w:right w:val="single" w:sz="4" w:space="0" w:color="auto"/>
            </w:tcBorders>
            <w:vAlign w:val="bottom"/>
          </w:tcPr>
          <w:p w14:paraId="468E5492" w14:textId="77777777" w:rsidR="001340B1" w:rsidRPr="008659D8" w:rsidRDefault="001340B1" w:rsidP="002B72D0">
            <w:pPr>
              <w:jc w:val="right"/>
              <w:rPr>
                <w:szCs w:val="24"/>
              </w:rPr>
            </w:pPr>
            <w:r w:rsidRPr="008659D8">
              <w:rPr>
                <w:szCs w:val="24"/>
              </w:rPr>
              <w:t>63</w:t>
            </w:r>
          </w:p>
        </w:tc>
        <w:tc>
          <w:tcPr>
            <w:tcW w:w="1200" w:type="dxa"/>
            <w:tcBorders>
              <w:top w:val="nil"/>
              <w:left w:val="nil"/>
              <w:bottom w:val="single" w:sz="4" w:space="0" w:color="auto"/>
              <w:right w:val="single" w:sz="4" w:space="0" w:color="auto"/>
            </w:tcBorders>
            <w:vAlign w:val="bottom"/>
          </w:tcPr>
          <w:p w14:paraId="5D4F37E9" w14:textId="77777777" w:rsidR="001340B1" w:rsidRPr="008659D8" w:rsidRDefault="001340B1" w:rsidP="002B72D0">
            <w:pPr>
              <w:jc w:val="right"/>
              <w:rPr>
                <w:szCs w:val="24"/>
              </w:rPr>
            </w:pPr>
            <w:r w:rsidRPr="008659D8">
              <w:rPr>
                <w:szCs w:val="24"/>
              </w:rPr>
              <w:t>39</w:t>
            </w:r>
          </w:p>
        </w:tc>
        <w:tc>
          <w:tcPr>
            <w:tcW w:w="1200" w:type="dxa"/>
            <w:tcBorders>
              <w:top w:val="nil"/>
              <w:left w:val="nil"/>
              <w:bottom w:val="single" w:sz="4" w:space="0" w:color="auto"/>
              <w:right w:val="single" w:sz="4" w:space="0" w:color="auto"/>
            </w:tcBorders>
            <w:vAlign w:val="bottom"/>
          </w:tcPr>
          <w:p w14:paraId="4320BB70" w14:textId="77777777" w:rsidR="001340B1" w:rsidRPr="008659D8" w:rsidRDefault="001340B1" w:rsidP="002B72D0">
            <w:pPr>
              <w:jc w:val="right"/>
              <w:rPr>
                <w:szCs w:val="24"/>
              </w:rPr>
            </w:pPr>
            <w:r w:rsidRPr="008659D8">
              <w:rPr>
                <w:szCs w:val="24"/>
              </w:rPr>
              <w:t>39</w:t>
            </w:r>
          </w:p>
        </w:tc>
      </w:tr>
      <w:tr w:rsidR="001340B1" w:rsidRPr="008659D8" w14:paraId="3197CB6B" w14:textId="77777777" w:rsidTr="002B72D0">
        <w:trPr>
          <w:trHeight w:val="255"/>
        </w:trPr>
        <w:tc>
          <w:tcPr>
            <w:tcW w:w="2842" w:type="dxa"/>
            <w:tcBorders>
              <w:top w:val="nil"/>
              <w:left w:val="single" w:sz="4" w:space="0" w:color="auto"/>
              <w:bottom w:val="single" w:sz="4" w:space="0" w:color="auto"/>
              <w:right w:val="single" w:sz="4" w:space="0" w:color="auto"/>
            </w:tcBorders>
            <w:vAlign w:val="bottom"/>
          </w:tcPr>
          <w:p w14:paraId="3E931B23" w14:textId="77777777" w:rsidR="001340B1" w:rsidRPr="008659D8" w:rsidRDefault="001340B1" w:rsidP="002B72D0">
            <w:pPr>
              <w:rPr>
                <w:szCs w:val="24"/>
              </w:rPr>
            </w:pPr>
            <w:proofErr w:type="gramStart"/>
            <w:r w:rsidRPr="008659D8">
              <w:rPr>
                <w:szCs w:val="24"/>
              </w:rPr>
              <w:t>caution</w:t>
            </w:r>
            <w:proofErr w:type="gramEnd"/>
            <w:r w:rsidRPr="008659D8">
              <w:rPr>
                <w:szCs w:val="24"/>
              </w:rPr>
              <w:t xml:space="preserve"> salles</w:t>
            </w:r>
          </w:p>
        </w:tc>
        <w:tc>
          <w:tcPr>
            <w:tcW w:w="872" w:type="dxa"/>
            <w:tcBorders>
              <w:top w:val="nil"/>
              <w:left w:val="nil"/>
              <w:bottom w:val="single" w:sz="4" w:space="0" w:color="auto"/>
              <w:right w:val="single" w:sz="4" w:space="0" w:color="auto"/>
            </w:tcBorders>
            <w:vAlign w:val="bottom"/>
          </w:tcPr>
          <w:p w14:paraId="2C84EE13" w14:textId="77777777" w:rsidR="001340B1" w:rsidRPr="008659D8" w:rsidRDefault="001340B1" w:rsidP="002B72D0">
            <w:pPr>
              <w:jc w:val="right"/>
              <w:rPr>
                <w:szCs w:val="24"/>
              </w:rPr>
            </w:pPr>
            <w:r w:rsidRPr="008659D8">
              <w:rPr>
                <w:szCs w:val="24"/>
              </w:rPr>
              <w:t>564</w:t>
            </w:r>
          </w:p>
        </w:tc>
        <w:tc>
          <w:tcPr>
            <w:tcW w:w="1218" w:type="dxa"/>
            <w:tcBorders>
              <w:top w:val="nil"/>
              <w:left w:val="nil"/>
              <w:bottom w:val="single" w:sz="4" w:space="0" w:color="auto"/>
              <w:right w:val="single" w:sz="4" w:space="0" w:color="auto"/>
            </w:tcBorders>
          </w:tcPr>
          <w:p w14:paraId="02AE1903" w14:textId="77777777" w:rsidR="001340B1" w:rsidRPr="008659D8" w:rsidRDefault="001340B1" w:rsidP="002B72D0">
            <w:pPr>
              <w:jc w:val="right"/>
              <w:rPr>
                <w:szCs w:val="24"/>
              </w:rPr>
            </w:pPr>
            <w:r w:rsidRPr="008659D8">
              <w:rPr>
                <w:szCs w:val="24"/>
              </w:rPr>
              <w:t>564</w:t>
            </w:r>
          </w:p>
        </w:tc>
        <w:tc>
          <w:tcPr>
            <w:tcW w:w="1218" w:type="dxa"/>
            <w:tcBorders>
              <w:top w:val="nil"/>
              <w:left w:val="nil"/>
              <w:bottom w:val="single" w:sz="4" w:space="0" w:color="auto"/>
              <w:right w:val="single" w:sz="4" w:space="0" w:color="auto"/>
            </w:tcBorders>
          </w:tcPr>
          <w:p w14:paraId="6C022DDA"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2AA5F305"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3B68C3BC"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3D29D0A0"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08354EFD"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0023F09E"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7DD2936B" w14:textId="77777777" w:rsidR="001340B1" w:rsidRPr="008659D8" w:rsidRDefault="001340B1" w:rsidP="002B72D0">
            <w:pPr>
              <w:jc w:val="right"/>
              <w:rPr>
                <w:szCs w:val="24"/>
              </w:rPr>
            </w:pPr>
            <w:r w:rsidRPr="008659D8">
              <w:rPr>
                <w:szCs w:val="24"/>
              </w:rPr>
              <w:t>564</w:t>
            </w:r>
          </w:p>
        </w:tc>
        <w:tc>
          <w:tcPr>
            <w:tcW w:w="1200" w:type="dxa"/>
            <w:tcBorders>
              <w:top w:val="nil"/>
              <w:left w:val="nil"/>
              <w:bottom w:val="single" w:sz="4" w:space="0" w:color="auto"/>
              <w:right w:val="single" w:sz="4" w:space="0" w:color="auto"/>
            </w:tcBorders>
          </w:tcPr>
          <w:p w14:paraId="126E6EA8" w14:textId="77777777" w:rsidR="001340B1" w:rsidRPr="008659D8" w:rsidRDefault="001340B1" w:rsidP="002B72D0">
            <w:pPr>
              <w:jc w:val="right"/>
              <w:rPr>
                <w:szCs w:val="24"/>
              </w:rPr>
            </w:pPr>
            <w:r w:rsidRPr="008659D8">
              <w:rPr>
                <w:szCs w:val="24"/>
              </w:rPr>
              <w:t>564</w:t>
            </w:r>
          </w:p>
        </w:tc>
      </w:tr>
      <w:tr w:rsidR="001340B1" w:rsidRPr="008659D8" w14:paraId="7B7C3E59" w14:textId="77777777" w:rsidTr="002B72D0">
        <w:trPr>
          <w:trHeight w:val="765"/>
        </w:trPr>
        <w:tc>
          <w:tcPr>
            <w:tcW w:w="2842" w:type="dxa"/>
            <w:tcBorders>
              <w:top w:val="nil"/>
              <w:left w:val="single" w:sz="4" w:space="0" w:color="auto"/>
              <w:bottom w:val="single" w:sz="4" w:space="0" w:color="auto"/>
              <w:right w:val="single" w:sz="4" w:space="0" w:color="auto"/>
            </w:tcBorders>
            <w:vAlign w:val="bottom"/>
          </w:tcPr>
          <w:p w14:paraId="27639E0A" w14:textId="77777777" w:rsidR="001340B1" w:rsidRPr="008659D8" w:rsidRDefault="001340B1" w:rsidP="002B72D0">
            <w:pPr>
              <w:rPr>
                <w:szCs w:val="24"/>
              </w:rPr>
            </w:pPr>
            <w:proofErr w:type="gramStart"/>
            <w:r w:rsidRPr="008659D8">
              <w:rPr>
                <w:szCs w:val="24"/>
              </w:rPr>
              <w:t>caution</w:t>
            </w:r>
            <w:proofErr w:type="gramEnd"/>
            <w:r w:rsidRPr="008659D8">
              <w:rPr>
                <w:szCs w:val="24"/>
              </w:rPr>
              <w:t xml:space="preserve"> rangement,  nettoyage des tables et chaises, balayage du sol (3)</w:t>
            </w:r>
          </w:p>
        </w:tc>
        <w:tc>
          <w:tcPr>
            <w:tcW w:w="872" w:type="dxa"/>
            <w:tcBorders>
              <w:top w:val="nil"/>
              <w:left w:val="nil"/>
              <w:bottom w:val="single" w:sz="4" w:space="0" w:color="auto"/>
              <w:right w:val="single" w:sz="4" w:space="0" w:color="auto"/>
            </w:tcBorders>
            <w:vAlign w:val="bottom"/>
          </w:tcPr>
          <w:p w14:paraId="33B2BB21" w14:textId="77777777" w:rsidR="001340B1" w:rsidRPr="008659D8" w:rsidRDefault="001340B1" w:rsidP="002B72D0">
            <w:pPr>
              <w:jc w:val="right"/>
              <w:rPr>
                <w:szCs w:val="24"/>
              </w:rPr>
            </w:pPr>
            <w:r w:rsidRPr="008659D8">
              <w:rPr>
                <w:szCs w:val="24"/>
              </w:rPr>
              <w:t>94</w:t>
            </w:r>
          </w:p>
        </w:tc>
        <w:tc>
          <w:tcPr>
            <w:tcW w:w="1218" w:type="dxa"/>
            <w:tcBorders>
              <w:top w:val="nil"/>
              <w:left w:val="nil"/>
              <w:bottom w:val="single" w:sz="4" w:space="0" w:color="auto"/>
              <w:right w:val="single" w:sz="4" w:space="0" w:color="auto"/>
            </w:tcBorders>
            <w:vAlign w:val="bottom"/>
          </w:tcPr>
          <w:p w14:paraId="6AC19E21" w14:textId="77777777" w:rsidR="001340B1" w:rsidRPr="008659D8" w:rsidRDefault="001340B1" w:rsidP="002B72D0">
            <w:pPr>
              <w:jc w:val="right"/>
              <w:rPr>
                <w:szCs w:val="24"/>
              </w:rPr>
            </w:pPr>
            <w:r w:rsidRPr="008659D8">
              <w:rPr>
                <w:szCs w:val="24"/>
              </w:rPr>
              <w:t>94</w:t>
            </w:r>
          </w:p>
        </w:tc>
        <w:tc>
          <w:tcPr>
            <w:tcW w:w="1218" w:type="dxa"/>
            <w:tcBorders>
              <w:top w:val="nil"/>
              <w:left w:val="nil"/>
              <w:bottom w:val="single" w:sz="4" w:space="0" w:color="auto"/>
              <w:right w:val="single" w:sz="4" w:space="0" w:color="auto"/>
            </w:tcBorders>
            <w:vAlign w:val="bottom"/>
          </w:tcPr>
          <w:p w14:paraId="20DC3A39"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3BB25534"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437B8415"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7486EB73"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7703821A"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5CA30BDD"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760B1731" w14:textId="77777777" w:rsidR="001340B1" w:rsidRPr="008659D8" w:rsidRDefault="001340B1" w:rsidP="002B72D0">
            <w:pPr>
              <w:jc w:val="right"/>
              <w:rPr>
                <w:szCs w:val="24"/>
              </w:rPr>
            </w:pPr>
            <w:r w:rsidRPr="008659D8">
              <w:rPr>
                <w:szCs w:val="24"/>
              </w:rPr>
              <w:t>94</w:t>
            </w:r>
          </w:p>
        </w:tc>
        <w:tc>
          <w:tcPr>
            <w:tcW w:w="1200" w:type="dxa"/>
            <w:tcBorders>
              <w:top w:val="nil"/>
              <w:left w:val="nil"/>
              <w:bottom w:val="single" w:sz="4" w:space="0" w:color="auto"/>
              <w:right w:val="single" w:sz="4" w:space="0" w:color="auto"/>
            </w:tcBorders>
            <w:vAlign w:val="bottom"/>
          </w:tcPr>
          <w:p w14:paraId="2285A0F3" w14:textId="77777777" w:rsidR="001340B1" w:rsidRPr="008659D8" w:rsidRDefault="001340B1" w:rsidP="002B72D0">
            <w:pPr>
              <w:jc w:val="right"/>
              <w:rPr>
                <w:szCs w:val="24"/>
              </w:rPr>
            </w:pPr>
            <w:r w:rsidRPr="008659D8">
              <w:rPr>
                <w:szCs w:val="24"/>
              </w:rPr>
              <w:t>94</w:t>
            </w:r>
          </w:p>
        </w:tc>
      </w:tr>
      <w:tr w:rsidR="001340B1" w:rsidRPr="008659D8" w14:paraId="2E4C54B5" w14:textId="77777777" w:rsidTr="002B72D0">
        <w:trPr>
          <w:trHeight w:val="255"/>
        </w:trPr>
        <w:tc>
          <w:tcPr>
            <w:tcW w:w="2842" w:type="dxa"/>
            <w:tcBorders>
              <w:top w:val="nil"/>
              <w:left w:val="nil"/>
              <w:bottom w:val="nil"/>
              <w:right w:val="nil"/>
            </w:tcBorders>
            <w:vAlign w:val="bottom"/>
          </w:tcPr>
          <w:p w14:paraId="6870E5C0" w14:textId="77777777" w:rsidR="001340B1" w:rsidRPr="008659D8" w:rsidRDefault="001340B1" w:rsidP="002B72D0">
            <w:pPr>
              <w:rPr>
                <w:szCs w:val="24"/>
              </w:rPr>
            </w:pPr>
          </w:p>
        </w:tc>
        <w:tc>
          <w:tcPr>
            <w:tcW w:w="872" w:type="dxa"/>
            <w:tcBorders>
              <w:top w:val="nil"/>
              <w:left w:val="nil"/>
              <w:bottom w:val="nil"/>
              <w:right w:val="nil"/>
            </w:tcBorders>
            <w:vAlign w:val="bottom"/>
          </w:tcPr>
          <w:p w14:paraId="4E2AD5AF" w14:textId="77777777" w:rsidR="001340B1" w:rsidRPr="008659D8" w:rsidRDefault="001340B1" w:rsidP="002B72D0">
            <w:pPr>
              <w:rPr>
                <w:szCs w:val="24"/>
              </w:rPr>
            </w:pPr>
          </w:p>
        </w:tc>
        <w:tc>
          <w:tcPr>
            <w:tcW w:w="1218" w:type="dxa"/>
            <w:tcBorders>
              <w:top w:val="nil"/>
              <w:left w:val="nil"/>
              <w:bottom w:val="nil"/>
              <w:right w:val="nil"/>
            </w:tcBorders>
            <w:vAlign w:val="bottom"/>
          </w:tcPr>
          <w:p w14:paraId="5C5479BB" w14:textId="77777777" w:rsidR="001340B1" w:rsidRPr="008659D8" w:rsidRDefault="001340B1" w:rsidP="002B72D0">
            <w:pPr>
              <w:rPr>
                <w:szCs w:val="24"/>
              </w:rPr>
            </w:pPr>
          </w:p>
        </w:tc>
        <w:tc>
          <w:tcPr>
            <w:tcW w:w="1218" w:type="dxa"/>
            <w:tcBorders>
              <w:top w:val="nil"/>
              <w:left w:val="nil"/>
              <w:bottom w:val="nil"/>
              <w:right w:val="nil"/>
            </w:tcBorders>
            <w:vAlign w:val="bottom"/>
          </w:tcPr>
          <w:p w14:paraId="2FCEEF00" w14:textId="77777777" w:rsidR="001340B1" w:rsidRPr="008659D8" w:rsidRDefault="001340B1" w:rsidP="002B72D0">
            <w:pPr>
              <w:rPr>
                <w:szCs w:val="24"/>
              </w:rPr>
            </w:pPr>
          </w:p>
        </w:tc>
        <w:tc>
          <w:tcPr>
            <w:tcW w:w="1200" w:type="dxa"/>
            <w:tcBorders>
              <w:top w:val="nil"/>
              <w:left w:val="nil"/>
              <w:bottom w:val="nil"/>
              <w:right w:val="nil"/>
            </w:tcBorders>
            <w:vAlign w:val="bottom"/>
          </w:tcPr>
          <w:p w14:paraId="30B39457" w14:textId="77777777" w:rsidR="001340B1" w:rsidRPr="008659D8" w:rsidRDefault="001340B1" w:rsidP="002B72D0">
            <w:pPr>
              <w:rPr>
                <w:szCs w:val="24"/>
              </w:rPr>
            </w:pPr>
          </w:p>
        </w:tc>
        <w:tc>
          <w:tcPr>
            <w:tcW w:w="1200" w:type="dxa"/>
            <w:tcBorders>
              <w:top w:val="nil"/>
              <w:left w:val="nil"/>
              <w:bottom w:val="nil"/>
              <w:right w:val="nil"/>
            </w:tcBorders>
            <w:vAlign w:val="bottom"/>
          </w:tcPr>
          <w:p w14:paraId="744E9010" w14:textId="77777777" w:rsidR="001340B1" w:rsidRPr="008659D8" w:rsidRDefault="001340B1" w:rsidP="002B72D0">
            <w:pPr>
              <w:rPr>
                <w:szCs w:val="24"/>
              </w:rPr>
            </w:pPr>
          </w:p>
        </w:tc>
        <w:tc>
          <w:tcPr>
            <w:tcW w:w="1200" w:type="dxa"/>
            <w:tcBorders>
              <w:top w:val="nil"/>
              <w:left w:val="nil"/>
              <w:bottom w:val="nil"/>
              <w:right w:val="nil"/>
            </w:tcBorders>
            <w:vAlign w:val="bottom"/>
          </w:tcPr>
          <w:p w14:paraId="04F9BA71" w14:textId="77777777" w:rsidR="001340B1" w:rsidRPr="008659D8" w:rsidRDefault="001340B1" w:rsidP="002B72D0">
            <w:pPr>
              <w:rPr>
                <w:szCs w:val="24"/>
              </w:rPr>
            </w:pPr>
          </w:p>
        </w:tc>
        <w:tc>
          <w:tcPr>
            <w:tcW w:w="1200" w:type="dxa"/>
            <w:tcBorders>
              <w:top w:val="nil"/>
              <w:left w:val="nil"/>
              <w:bottom w:val="nil"/>
              <w:right w:val="nil"/>
            </w:tcBorders>
            <w:vAlign w:val="bottom"/>
          </w:tcPr>
          <w:p w14:paraId="7B7221A4" w14:textId="77777777" w:rsidR="001340B1" w:rsidRPr="008659D8" w:rsidRDefault="001340B1" w:rsidP="002B72D0">
            <w:pPr>
              <w:rPr>
                <w:szCs w:val="24"/>
              </w:rPr>
            </w:pPr>
          </w:p>
        </w:tc>
        <w:tc>
          <w:tcPr>
            <w:tcW w:w="1200" w:type="dxa"/>
            <w:tcBorders>
              <w:top w:val="nil"/>
              <w:left w:val="nil"/>
              <w:bottom w:val="nil"/>
              <w:right w:val="nil"/>
            </w:tcBorders>
            <w:vAlign w:val="bottom"/>
          </w:tcPr>
          <w:p w14:paraId="6481914E" w14:textId="77777777" w:rsidR="001340B1" w:rsidRPr="008659D8" w:rsidRDefault="001340B1" w:rsidP="002B72D0">
            <w:pPr>
              <w:rPr>
                <w:szCs w:val="24"/>
              </w:rPr>
            </w:pPr>
          </w:p>
        </w:tc>
        <w:tc>
          <w:tcPr>
            <w:tcW w:w="1200" w:type="dxa"/>
            <w:tcBorders>
              <w:top w:val="nil"/>
              <w:left w:val="nil"/>
              <w:bottom w:val="nil"/>
              <w:right w:val="nil"/>
            </w:tcBorders>
            <w:vAlign w:val="bottom"/>
          </w:tcPr>
          <w:p w14:paraId="59B03992" w14:textId="77777777" w:rsidR="001340B1" w:rsidRPr="008659D8" w:rsidRDefault="001340B1" w:rsidP="002B72D0">
            <w:pPr>
              <w:rPr>
                <w:szCs w:val="24"/>
              </w:rPr>
            </w:pPr>
          </w:p>
        </w:tc>
        <w:tc>
          <w:tcPr>
            <w:tcW w:w="1200" w:type="dxa"/>
            <w:tcBorders>
              <w:top w:val="nil"/>
              <w:left w:val="nil"/>
              <w:bottom w:val="nil"/>
              <w:right w:val="nil"/>
            </w:tcBorders>
            <w:vAlign w:val="bottom"/>
          </w:tcPr>
          <w:p w14:paraId="589D86E1" w14:textId="77777777" w:rsidR="001340B1" w:rsidRPr="008659D8" w:rsidRDefault="001340B1" w:rsidP="002B72D0">
            <w:pPr>
              <w:rPr>
                <w:szCs w:val="24"/>
              </w:rPr>
            </w:pPr>
          </w:p>
        </w:tc>
      </w:tr>
      <w:tr w:rsidR="001340B1" w:rsidRPr="008659D8" w14:paraId="350E78DA" w14:textId="77777777" w:rsidTr="002B72D0">
        <w:trPr>
          <w:trHeight w:val="255"/>
        </w:trPr>
        <w:tc>
          <w:tcPr>
            <w:tcW w:w="2842" w:type="dxa"/>
            <w:tcBorders>
              <w:top w:val="nil"/>
              <w:left w:val="nil"/>
              <w:bottom w:val="nil"/>
              <w:right w:val="nil"/>
            </w:tcBorders>
            <w:vAlign w:val="bottom"/>
          </w:tcPr>
          <w:p w14:paraId="415A7DF8" w14:textId="77777777" w:rsidR="001340B1" w:rsidRPr="008659D8" w:rsidRDefault="001340B1" w:rsidP="002B72D0">
            <w:pPr>
              <w:rPr>
                <w:szCs w:val="24"/>
              </w:rPr>
            </w:pPr>
            <w:r w:rsidRPr="008659D8">
              <w:rPr>
                <w:szCs w:val="24"/>
              </w:rPr>
              <w:t>(1)  ou suivant devis</w:t>
            </w:r>
          </w:p>
        </w:tc>
        <w:tc>
          <w:tcPr>
            <w:tcW w:w="872" w:type="dxa"/>
            <w:tcBorders>
              <w:top w:val="nil"/>
              <w:left w:val="nil"/>
              <w:bottom w:val="nil"/>
              <w:right w:val="nil"/>
            </w:tcBorders>
            <w:vAlign w:val="bottom"/>
          </w:tcPr>
          <w:p w14:paraId="479F613E" w14:textId="77777777" w:rsidR="001340B1" w:rsidRPr="008659D8" w:rsidRDefault="001340B1" w:rsidP="002B72D0">
            <w:pPr>
              <w:rPr>
                <w:szCs w:val="24"/>
              </w:rPr>
            </w:pPr>
          </w:p>
        </w:tc>
        <w:tc>
          <w:tcPr>
            <w:tcW w:w="1218" w:type="dxa"/>
            <w:tcBorders>
              <w:top w:val="nil"/>
              <w:left w:val="nil"/>
              <w:bottom w:val="nil"/>
              <w:right w:val="nil"/>
            </w:tcBorders>
            <w:vAlign w:val="bottom"/>
          </w:tcPr>
          <w:p w14:paraId="486272AC" w14:textId="77777777" w:rsidR="001340B1" w:rsidRPr="008659D8" w:rsidRDefault="001340B1" w:rsidP="002B72D0">
            <w:pPr>
              <w:rPr>
                <w:szCs w:val="24"/>
              </w:rPr>
            </w:pPr>
          </w:p>
        </w:tc>
        <w:tc>
          <w:tcPr>
            <w:tcW w:w="1218" w:type="dxa"/>
            <w:tcBorders>
              <w:top w:val="nil"/>
              <w:left w:val="nil"/>
              <w:bottom w:val="nil"/>
              <w:right w:val="nil"/>
            </w:tcBorders>
            <w:vAlign w:val="bottom"/>
          </w:tcPr>
          <w:p w14:paraId="03D60096" w14:textId="77777777" w:rsidR="001340B1" w:rsidRPr="008659D8" w:rsidRDefault="001340B1" w:rsidP="002B72D0">
            <w:pPr>
              <w:rPr>
                <w:szCs w:val="24"/>
              </w:rPr>
            </w:pPr>
          </w:p>
        </w:tc>
        <w:tc>
          <w:tcPr>
            <w:tcW w:w="1200" w:type="dxa"/>
            <w:tcBorders>
              <w:top w:val="nil"/>
              <w:left w:val="nil"/>
              <w:bottom w:val="nil"/>
              <w:right w:val="nil"/>
            </w:tcBorders>
            <w:vAlign w:val="bottom"/>
          </w:tcPr>
          <w:p w14:paraId="43E134A3" w14:textId="77777777" w:rsidR="001340B1" w:rsidRPr="008659D8" w:rsidRDefault="001340B1" w:rsidP="002B72D0">
            <w:pPr>
              <w:rPr>
                <w:szCs w:val="24"/>
              </w:rPr>
            </w:pPr>
          </w:p>
        </w:tc>
        <w:tc>
          <w:tcPr>
            <w:tcW w:w="1200" w:type="dxa"/>
            <w:tcBorders>
              <w:top w:val="nil"/>
              <w:left w:val="nil"/>
              <w:bottom w:val="nil"/>
              <w:right w:val="nil"/>
            </w:tcBorders>
            <w:vAlign w:val="bottom"/>
          </w:tcPr>
          <w:p w14:paraId="31AD2942" w14:textId="77777777" w:rsidR="001340B1" w:rsidRPr="008659D8" w:rsidRDefault="001340B1" w:rsidP="002B72D0">
            <w:pPr>
              <w:rPr>
                <w:szCs w:val="24"/>
              </w:rPr>
            </w:pPr>
          </w:p>
        </w:tc>
        <w:tc>
          <w:tcPr>
            <w:tcW w:w="1200" w:type="dxa"/>
            <w:tcBorders>
              <w:top w:val="nil"/>
              <w:left w:val="nil"/>
              <w:bottom w:val="nil"/>
              <w:right w:val="nil"/>
            </w:tcBorders>
            <w:vAlign w:val="bottom"/>
          </w:tcPr>
          <w:p w14:paraId="5B148CDC" w14:textId="77777777" w:rsidR="001340B1" w:rsidRPr="008659D8" w:rsidRDefault="001340B1" w:rsidP="002B72D0">
            <w:pPr>
              <w:rPr>
                <w:szCs w:val="24"/>
              </w:rPr>
            </w:pPr>
          </w:p>
        </w:tc>
        <w:tc>
          <w:tcPr>
            <w:tcW w:w="1200" w:type="dxa"/>
            <w:tcBorders>
              <w:top w:val="nil"/>
              <w:left w:val="nil"/>
              <w:bottom w:val="nil"/>
              <w:right w:val="nil"/>
            </w:tcBorders>
            <w:vAlign w:val="bottom"/>
          </w:tcPr>
          <w:p w14:paraId="3E6CC37E" w14:textId="77777777" w:rsidR="001340B1" w:rsidRPr="008659D8" w:rsidRDefault="001340B1" w:rsidP="002B72D0">
            <w:pPr>
              <w:rPr>
                <w:szCs w:val="24"/>
              </w:rPr>
            </w:pPr>
          </w:p>
        </w:tc>
        <w:tc>
          <w:tcPr>
            <w:tcW w:w="1200" w:type="dxa"/>
            <w:tcBorders>
              <w:top w:val="nil"/>
              <w:left w:val="nil"/>
              <w:bottom w:val="nil"/>
              <w:right w:val="nil"/>
            </w:tcBorders>
            <w:vAlign w:val="bottom"/>
          </w:tcPr>
          <w:p w14:paraId="6D947E01" w14:textId="77777777" w:rsidR="001340B1" w:rsidRPr="008659D8" w:rsidRDefault="001340B1" w:rsidP="002B72D0">
            <w:pPr>
              <w:rPr>
                <w:szCs w:val="24"/>
              </w:rPr>
            </w:pPr>
          </w:p>
        </w:tc>
        <w:tc>
          <w:tcPr>
            <w:tcW w:w="1200" w:type="dxa"/>
            <w:tcBorders>
              <w:top w:val="nil"/>
              <w:left w:val="nil"/>
              <w:bottom w:val="nil"/>
              <w:right w:val="nil"/>
            </w:tcBorders>
            <w:vAlign w:val="bottom"/>
          </w:tcPr>
          <w:p w14:paraId="74B2E645" w14:textId="77777777" w:rsidR="001340B1" w:rsidRPr="008659D8" w:rsidRDefault="001340B1" w:rsidP="002B72D0">
            <w:pPr>
              <w:rPr>
                <w:szCs w:val="24"/>
              </w:rPr>
            </w:pPr>
          </w:p>
        </w:tc>
        <w:tc>
          <w:tcPr>
            <w:tcW w:w="1200" w:type="dxa"/>
            <w:tcBorders>
              <w:top w:val="nil"/>
              <w:left w:val="nil"/>
              <w:bottom w:val="nil"/>
              <w:right w:val="nil"/>
            </w:tcBorders>
            <w:vAlign w:val="bottom"/>
          </w:tcPr>
          <w:p w14:paraId="0E38D34A" w14:textId="77777777" w:rsidR="001340B1" w:rsidRPr="008659D8" w:rsidRDefault="001340B1" w:rsidP="002B72D0">
            <w:pPr>
              <w:rPr>
                <w:szCs w:val="24"/>
              </w:rPr>
            </w:pPr>
          </w:p>
        </w:tc>
      </w:tr>
      <w:tr w:rsidR="001340B1" w:rsidRPr="008659D8" w14:paraId="37D8E230" w14:textId="77777777" w:rsidTr="002B72D0">
        <w:trPr>
          <w:trHeight w:val="255"/>
        </w:trPr>
        <w:tc>
          <w:tcPr>
            <w:tcW w:w="4932" w:type="dxa"/>
            <w:gridSpan w:val="3"/>
            <w:tcBorders>
              <w:top w:val="nil"/>
              <w:left w:val="nil"/>
              <w:bottom w:val="nil"/>
              <w:right w:val="nil"/>
            </w:tcBorders>
            <w:vAlign w:val="bottom"/>
          </w:tcPr>
          <w:p w14:paraId="073F1B2A" w14:textId="77777777" w:rsidR="001340B1" w:rsidRPr="008659D8" w:rsidRDefault="001340B1" w:rsidP="002B72D0">
            <w:pPr>
              <w:rPr>
                <w:szCs w:val="24"/>
              </w:rPr>
            </w:pPr>
            <w:r w:rsidRPr="008659D8">
              <w:rPr>
                <w:szCs w:val="24"/>
              </w:rPr>
              <w:t>(2) après rangement et balayage par l'utilisateur</w:t>
            </w:r>
          </w:p>
        </w:tc>
        <w:tc>
          <w:tcPr>
            <w:tcW w:w="1218" w:type="dxa"/>
            <w:tcBorders>
              <w:top w:val="nil"/>
              <w:left w:val="nil"/>
              <w:bottom w:val="nil"/>
              <w:right w:val="nil"/>
            </w:tcBorders>
            <w:vAlign w:val="bottom"/>
          </w:tcPr>
          <w:p w14:paraId="1B01D72D" w14:textId="77777777" w:rsidR="001340B1" w:rsidRPr="008659D8" w:rsidRDefault="001340B1" w:rsidP="002B72D0">
            <w:pPr>
              <w:rPr>
                <w:szCs w:val="24"/>
              </w:rPr>
            </w:pPr>
          </w:p>
        </w:tc>
        <w:tc>
          <w:tcPr>
            <w:tcW w:w="1200" w:type="dxa"/>
            <w:tcBorders>
              <w:top w:val="nil"/>
              <w:left w:val="nil"/>
              <w:bottom w:val="nil"/>
              <w:right w:val="nil"/>
            </w:tcBorders>
            <w:vAlign w:val="bottom"/>
          </w:tcPr>
          <w:p w14:paraId="30A8A6AD" w14:textId="77777777" w:rsidR="001340B1" w:rsidRPr="008659D8" w:rsidRDefault="001340B1" w:rsidP="002B72D0">
            <w:pPr>
              <w:rPr>
                <w:szCs w:val="24"/>
              </w:rPr>
            </w:pPr>
          </w:p>
        </w:tc>
        <w:tc>
          <w:tcPr>
            <w:tcW w:w="1200" w:type="dxa"/>
            <w:tcBorders>
              <w:top w:val="nil"/>
              <w:left w:val="nil"/>
              <w:bottom w:val="nil"/>
              <w:right w:val="nil"/>
            </w:tcBorders>
            <w:vAlign w:val="bottom"/>
          </w:tcPr>
          <w:p w14:paraId="510EFFB5" w14:textId="77777777" w:rsidR="001340B1" w:rsidRPr="008659D8" w:rsidRDefault="001340B1" w:rsidP="002B72D0">
            <w:pPr>
              <w:rPr>
                <w:szCs w:val="24"/>
              </w:rPr>
            </w:pPr>
          </w:p>
        </w:tc>
        <w:tc>
          <w:tcPr>
            <w:tcW w:w="1200" w:type="dxa"/>
            <w:tcBorders>
              <w:top w:val="nil"/>
              <w:left w:val="nil"/>
              <w:bottom w:val="nil"/>
              <w:right w:val="nil"/>
            </w:tcBorders>
            <w:vAlign w:val="bottom"/>
          </w:tcPr>
          <w:p w14:paraId="477499D2" w14:textId="77777777" w:rsidR="001340B1" w:rsidRPr="008659D8" w:rsidRDefault="001340B1" w:rsidP="002B72D0">
            <w:pPr>
              <w:rPr>
                <w:szCs w:val="24"/>
              </w:rPr>
            </w:pPr>
          </w:p>
        </w:tc>
        <w:tc>
          <w:tcPr>
            <w:tcW w:w="1200" w:type="dxa"/>
            <w:tcBorders>
              <w:top w:val="nil"/>
              <w:left w:val="nil"/>
              <w:bottom w:val="nil"/>
              <w:right w:val="nil"/>
            </w:tcBorders>
            <w:vAlign w:val="bottom"/>
          </w:tcPr>
          <w:p w14:paraId="5F3DE9AD" w14:textId="77777777" w:rsidR="001340B1" w:rsidRPr="008659D8" w:rsidRDefault="001340B1" w:rsidP="002B72D0">
            <w:pPr>
              <w:rPr>
                <w:szCs w:val="24"/>
              </w:rPr>
            </w:pPr>
          </w:p>
        </w:tc>
        <w:tc>
          <w:tcPr>
            <w:tcW w:w="1200" w:type="dxa"/>
            <w:tcBorders>
              <w:top w:val="nil"/>
              <w:left w:val="nil"/>
              <w:bottom w:val="nil"/>
              <w:right w:val="nil"/>
            </w:tcBorders>
            <w:vAlign w:val="bottom"/>
          </w:tcPr>
          <w:p w14:paraId="653A6A43" w14:textId="77777777" w:rsidR="001340B1" w:rsidRPr="008659D8" w:rsidRDefault="001340B1" w:rsidP="002B72D0">
            <w:pPr>
              <w:rPr>
                <w:szCs w:val="24"/>
              </w:rPr>
            </w:pPr>
          </w:p>
        </w:tc>
        <w:tc>
          <w:tcPr>
            <w:tcW w:w="1200" w:type="dxa"/>
            <w:tcBorders>
              <w:top w:val="nil"/>
              <w:left w:val="nil"/>
              <w:bottom w:val="nil"/>
              <w:right w:val="nil"/>
            </w:tcBorders>
            <w:vAlign w:val="bottom"/>
          </w:tcPr>
          <w:p w14:paraId="0D0B7312" w14:textId="77777777" w:rsidR="001340B1" w:rsidRPr="008659D8" w:rsidRDefault="001340B1" w:rsidP="002B72D0">
            <w:pPr>
              <w:rPr>
                <w:szCs w:val="24"/>
              </w:rPr>
            </w:pPr>
          </w:p>
        </w:tc>
        <w:tc>
          <w:tcPr>
            <w:tcW w:w="1200" w:type="dxa"/>
            <w:tcBorders>
              <w:top w:val="nil"/>
              <w:left w:val="nil"/>
              <w:bottom w:val="nil"/>
              <w:right w:val="nil"/>
            </w:tcBorders>
            <w:vAlign w:val="bottom"/>
          </w:tcPr>
          <w:p w14:paraId="0B4A2E24" w14:textId="77777777" w:rsidR="001340B1" w:rsidRPr="008659D8" w:rsidRDefault="001340B1" w:rsidP="002B72D0">
            <w:pPr>
              <w:rPr>
                <w:szCs w:val="24"/>
              </w:rPr>
            </w:pPr>
          </w:p>
        </w:tc>
      </w:tr>
      <w:tr w:rsidR="001340B1" w:rsidRPr="008659D8" w14:paraId="15EC4980" w14:textId="77777777" w:rsidTr="002B72D0">
        <w:trPr>
          <w:trHeight w:val="255"/>
        </w:trPr>
        <w:tc>
          <w:tcPr>
            <w:tcW w:w="13350" w:type="dxa"/>
            <w:gridSpan w:val="10"/>
            <w:tcBorders>
              <w:top w:val="nil"/>
              <w:left w:val="nil"/>
              <w:bottom w:val="nil"/>
              <w:right w:val="nil"/>
            </w:tcBorders>
            <w:vAlign w:val="bottom"/>
          </w:tcPr>
          <w:p w14:paraId="166A0D61" w14:textId="77777777" w:rsidR="001340B1" w:rsidRPr="008659D8" w:rsidRDefault="001340B1" w:rsidP="002B72D0">
            <w:pPr>
              <w:rPr>
                <w:szCs w:val="24"/>
              </w:rPr>
            </w:pPr>
            <w:r w:rsidRPr="008659D8">
              <w:rPr>
                <w:szCs w:val="24"/>
              </w:rPr>
              <w:t>(3) la caution rangement et balayage est conservée pour payer le temps passé par le personnel communal ou la facture de l'entreprise de nettoyage si l'utilisateur n'a pas rempli ses obligations de balayage et de rangement</w:t>
            </w:r>
          </w:p>
        </w:tc>
        <w:tc>
          <w:tcPr>
            <w:tcW w:w="1200" w:type="dxa"/>
            <w:tcBorders>
              <w:top w:val="nil"/>
              <w:left w:val="nil"/>
              <w:bottom w:val="nil"/>
              <w:right w:val="nil"/>
            </w:tcBorders>
            <w:vAlign w:val="bottom"/>
          </w:tcPr>
          <w:p w14:paraId="7D8FEFB7" w14:textId="77777777" w:rsidR="001340B1" w:rsidRPr="008659D8" w:rsidRDefault="001340B1" w:rsidP="002B72D0">
            <w:pPr>
              <w:rPr>
                <w:szCs w:val="24"/>
              </w:rPr>
            </w:pPr>
          </w:p>
        </w:tc>
      </w:tr>
    </w:tbl>
    <w:p w14:paraId="24CC7D75" w14:textId="77777777" w:rsidR="001340B1" w:rsidRPr="008659D8" w:rsidRDefault="001340B1" w:rsidP="001340B1">
      <w:pPr>
        <w:rPr>
          <w:szCs w:val="24"/>
        </w:rPr>
        <w:sectPr w:rsidR="001340B1" w:rsidRPr="008659D8" w:rsidSect="00992A68">
          <w:footerReference w:type="default" r:id="rId10"/>
          <w:pgSz w:w="16837" w:h="11905" w:orient="landscape"/>
          <w:pgMar w:top="1134" w:right="680" w:bottom="964" w:left="737" w:header="720" w:footer="567" w:gutter="0"/>
          <w:cols w:space="720"/>
          <w:docGrid w:linePitch="326"/>
        </w:sectPr>
      </w:pPr>
    </w:p>
    <w:p w14:paraId="53F5AFB2" w14:textId="77777777" w:rsidR="001340B1" w:rsidRPr="008659D8" w:rsidRDefault="001340B1" w:rsidP="001340B1">
      <w:pPr>
        <w:ind w:right="-2"/>
        <w:jc w:val="both"/>
        <w:rPr>
          <w:b/>
          <w:bCs/>
          <w:caps/>
          <w:szCs w:val="24"/>
          <w:u w:val="single"/>
        </w:rPr>
      </w:pPr>
      <w:r w:rsidRPr="008659D8">
        <w:rPr>
          <w:b/>
          <w:szCs w:val="24"/>
        </w:rPr>
        <w:lastRenderedPageBreak/>
        <w:t>OBJET :</w:t>
      </w:r>
      <w:r w:rsidRPr="008659D8">
        <w:rPr>
          <w:b/>
          <w:bCs/>
          <w:szCs w:val="24"/>
        </w:rPr>
        <w:t xml:space="preserve"> </w:t>
      </w:r>
      <w:r w:rsidRPr="008659D8">
        <w:rPr>
          <w:b/>
          <w:bCs/>
          <w:szCs w:val="24"/>
          <w:lang w:val="fr-CA"/>
        </w:rPr>
        <w:t xml:space="preserve">N° 0055 </w:t>
      </w:r>
      <w:r w:rsidRPr="008659D8">
        <w:rPr>
          <w:b/>
          <w:bCs/>
          <w:caps/>
          <w:szCs w:val="24"/>
          <w:u w:val="single"/>
        </w:rPr>
        <w:t>FOURNITURES SCOLAIRES – PARTICIPATION DE LA COMMUNE</w:t>
      </w:r>
    </w:p>
    <w:p w14:paraId="1362105D" w14:textId="77777777" w:rsidR="001340B1" w:rsidRPr="008659D8" w:rsidRDefault="001340B1" w:rsidP="001340B1">
      <w:pPr>
        <w:ind w:right="-2"/>
        <w:jc w:val="both"/>
        <w:rPr>
          <w:b/>
          <w:bCs/>
          <w:caps/>
          <w:szCs w:val="24"/>
          <w:u w:val="single"/>
        </w:rPr>
      </w:pPr>
    </w:p>
    <w:p w14:paraId="341A8B50"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Bernard PAGNIER</w:t>
      </w:r>
    </w:p>
    <w:p w14:paraId="795F597F" w14:textId="77777777" w:rsidR="001340B1" w:rsidRPr="008659D8" w:rsidRDefault="001340B1" w:rsidP="001340B1">
      <w:pPr>
        <w:ind w:right="-2"/>
        <w:jc w:val="both"/>
        <w:rPr>
          <w:b/>
          <w:bCs/>
          <w:caps/>
          <w:szCs w:val="24"/>
        </w:rPr>
      </w:pPr>
    </w:p>
    <w:p w14:paraId="59F94A62" w14:textId="77777777" w:rsidR="001340B1" w:rsidRPr="008659D8" w:rsidRDefault="001340B1" w:rsidP="001340B1">
      <w:pPr>
        <w:jc w:val="both"/>
        <w:rPr>
          <w:szCs w:val="24"/>
        </w:rPr>
      </w:pPr>
    </w:p>
    <w:p w14:paraId="4BA76525" w14:textId="77777777" w:rsidR="001340B1" w:rsidRPr="008659D8" w:rsidRDefault="001340B1" w:rsidP="001340B1">
      <w:pPr>
        <w:jc w:val="both"/>
        <w:rPr>
          <w:szCs w:val="24"/>
        </w:rPr>
      </w:pPr>
      <w:r w:rsidRPr="008659D8">
        <w:rPr>
          <w:szCs w:val="24"/>
        </w:rPr>
        <w:tab/>
        <w:t xml:space="preserve">M. le Maire rappelle à l’Assemblée que chaque année le Conseil municipal doit fixer le montant de la participation communale à l’achat des fournitures scolaires pour les écoles publiques. </w:t>
      </w:r>
    </w:p>
    <w:p w14:paraId="6FE02A95" w14:textId="77777777" w:rsidR="001340B1" w:rsidRPr="008659D8" w:rsidRDefault="001340B1" w:rsidP="001340B1">
      <w:pPr>
        <w:jc w:val="both"/>
        <w:rPr>
          <w:szCs w:val="24"/>
        </w:rPr>
      </w:pPr>
    </w:p>
    <w:p w14:paraId="05CE96C9" w14:textId="77777777" w:rsidR="001340B1" w:rsidRPr="008659D8" w:rsidRDefault="001340B1" w:rsidP="001340B1">
      <w:pPr>
        <w:jc w:val="both"/>
        <w:rPr>
          <w:szCs w:val="24"/>
        </w:rPr>
      </w:pPr>
      <w:r w:rsidRPr="008659D8">
        <w:rPr>
          <w:bCs/>
          <w:szCs w:val="24"/>
          <w:lang w:val="fr-CA"/>
        </w:rPr>
        <w:tab/>
        <w:t>Pour l’année 2021, le montant est fixé à 46.00 € par élève.</w:t>
      </w:r>
    </w:p>
    <w:p w14:paraId="617B4BD9" w14:textId="77777777" w:rsidR="001340B1" w:rsidRPr="008659D8" w:rsidRDefault="001340B1" w:rsidP="001340B1">
      <w:pPr>
        <w:jc w:val="both"/>
        <w:rPr>
          <w:szCs w:val="24"/>
        </w:rPr>
      </w:pPr>
    </w:p>
    <w:p w14:paraId="5219B1D3" w14:textId="77777777" w:rsidR="001340B1" w:rsidRPr="008659D8" w:rsidRDefault="001340B1" w:rsidP="001340B1">
      <w:pPr>
        <w:jc w:val="both"/>
        <w:rPr>
          <w:szCs w:val="24"/>
        </w:rPr>
      </w:pPr>
      <w:r w:rsidRPr="008659D8">
        <w:rPr>
          <w:szCs w:val="24"/>
        </w:rPr>
        <w:tab/>
        <w:t>Cette participation est calculée selon les effectifs de la rentrée de septembre de l’année N.</w:t>
      </w:r>
    </w:p>
    <w:p w14:paraId="3EC7DE5E" w14:textId="77777777" w:rsidR="001340B1" w:rsidRPr="008659D8" w:rsidRDefault="001340B1" w:rsidP="001340B1">
      <w:pPr>
        <w:jc w:val="both"/>
        <w:rPr>
          <w:szCs w:val="24"/>
        </w:rPr>
      </w:pPr>
    </w:p>
    <w:p w14:paraId="14AA9983" w14:textId="77777777" w:rsidR="001340B1" w:rsidRPr="008659D8" w:rsidRDefault="001340B1" w:rsidP="001340B1">
      <w:pPr>
        <w:jc w:val="both"/>
        <w:rPr>
          <w:bCs/>
          <w:szCs w:val="24"/>
          <w:lang w:val="fr-CA"/>
        </w:rPr>
      </w:pPr>
      <w:r w:rsidRPr="008659D8">
        <w:rPr>
          <w:szCs w:val="24"/>
        </w:rPr>
        <w:tab/>
      </w:r>
      <w:r w:rsidRPr="008659D8">
        <w:rPr>
          <w:bCs/>
          <w:szCs w:val="24"/>
          <w:lang w:val="fr-CA"/>
        </w:rPr>
        <w:t xml:space="preserve">Après avis favorable des commissions Administration-Finances et Sport-Enseignement, </w:t>
      </w:r>
      <w:r w:rsidRPr="008659D8">
        <w:rPr>
          <w:szCs w:val="24"/>
        </w:rPr>
        <w:t xml:space="preserve">M. le Maire propose au Conseil </w:t>
      </w:r>
      <w:r w:rsidRPr="008659D8">
        <w:rPr>
          <w:bCs/>
          <w:szCs w:val="24"/>
          <w:lang w:val="fr-CA"/>
        </w:rPr>
        <w:t>de maintenir ce montant pour l’année 2022.</w:t>
      </w:r>
    </w:p>
    <w:p w14:paraId="6FCFF680" w14:textId="77777777" w:rsidR="001340B1" w:rsidRPr="008659D8" w:rsidRDefault="001340B1" w:rsidP="001340B1">
      <w:pPr>
        <w:ind w:right="-2"/>
        <w:jc w:val="both"/>
        <w:rPr>
          <w:bCs/>
          <w:szCs w:val="24"/>
          <w:lang w:val="fr-CA"/>
        </w:rPr>
      </w:pPr>
    </w:p>
    <w:p w14:paraId="19398B13" w14:textId="54189851" w:rsidR="001340B1" w:rsidRPr="008659D8" w:rsidRDefault="001340B1" w:rsidP="001340B1">
      <w:pPr>
        <w:ind w:right="-2"/>
        <w:jc w:val="both"/>
        <w:rPr>
          <w:szCs w:val="24"/>
        </w:rPr>
      </w:pPr>
      <w:r w:rsidRPr="008659D8">
        <w:rPr>
          <w:bCs/>
          <w:szCs w:val="24"/>
          <w:lang w:val="fr-CA"/>
        </w:rPr>
        <w:tab/>
      </w:r>
      <w:r w:rsidRPr="008659D8">
        <w:rPr>
          <w:b/>
          <w:i/>
          <w:szCs w:val="24"/>
        </w:rPr>
        <w:t>Le Conseil Municipal, après en avoir délibéré‚ à l’unanimité des membres présents ou représentés,</w:t>
      </w:r>
    </w:p>
    <w:p w14:paraId="4F991797" w14:textId="77777777" w:rsidR="001340B1" w:rsidRPr="008659D8" w:rsidRDefault="001340B1" w:rsidP="001340B1">
      <w:pPr>
        <w:rPr>
          <w:szCs w:val="24"/>
        </w:rPr>
      </w:pPr>
    </w:p>
    <w:p w14:paraId="3F2AE4D5" w14:textId="77777777" w:rsidR="001340B1" w:rsidRPr="008659D8" w:rsidRDefault="001340B1" w:rsidP="001340B1">
      <w:pPr>
        <w:widowControl/>
        <w:numPr>
          <w:ilvl w:val="0"/>
          <w:numId w:val="27"/>
        </w:numPr>
        <w:suppressAutoHyphens w:val="0"/>
        <w:ind w:right="-2"/>
        <w:jc w:val="both"/>
        <w:rPr>
          <w:szCs w:val="24"/>
        </w:rPr>
      </w:pPr>
      <w:r w:rsidRPr="008659D8">
        <w:rPr>
          <w:szCs w:val="24"/>
        </w:rPr>
        <w:t>FIXE à 46.00 € par élève la participation communale à l’achat des fournitures scolaires pour les écoles publiques à compter du 1</w:t>
      </w:r>
      <w:r w:rsidRPr="008659D8">
        <w:rPr>
          <w:szCs w:val="24"/>
          <w:vertAlign w:val="superscript"/>
        </w:rPr>
        <w:t>er</w:t>
      </w:r>
      <w:r w:rsidRPr="008659D8">
        <w:rPr>
          <w:szCs w:val="24"/>
        </w:rPr>
        <w:t xml:space="preserve"> janvier 2022.</w:t>
      </w:r>
    </w:p>
    <w:p w14:paraId="6B998536" w14:textId="77777777" w:rsidR="001340B1" w:rsidRPr="008659D8" w:rsidRDefault="001340B1" w:rsidP="001340B1">
      <w:pPr>
        <w:jc w:val="both"/>
        <w:rPr>
          <w:szCs w:val="24"/>
        </w:rPr>
      </w:pPr>
    </w:p>
    <w:p w14:paraId="7B984D8B" w14:textId="77777777" w:rsidR="001340B1" w:rsidRPr="008659D8" w:rsidRDefault="001340B1" w:rsidP="001340B1">
      <w:pPr>
        <w:jc w:val="both"/>
        <w:rPr>
          <w:szCs w:val="24"/>
        </w:rPr>
      </w:pPr>
    </w:p>
    <w:p w14:paraId="1CE3C11D" w14:textId="77777777" w:rsidR="001340B1" w:rsidRPr="008659D8" w:rsidRDefault="001340B1" w:rsidP="001340B1">
      <w:pPr>
        <w:autoSpaceDE w:val="0"/>
        <w:autoSpaceDN w:val="0"/>
        <w:adjustRightInd w:val="0"/>
        <w:ind w:right="-2"/>
        <w:jc w:val="both"/>
        <w:rPr>
          <w:b/>
          <w:bCs/>
          <w:szCs w:val="24"/>
          <w:u w:val="single"/>
          <w:lang w:val="fr-CA"/>
        </w:rPr>
      </w:pPr>
      <w:r w:rsidRPr="008659D8">
        <w:rPr>
          <w:b/>
          <w:szCs w:val="24"/>
        </w:rPr>
        <w:t>OBJET :</w:t>
      </w:r>
      <w:r w:rsidRPr="008659D8">
        <w:rPr>
          <w:b/>
          <w:bCs/>
          <w:szCs w:val="24"/>
        </w:rPr>
        <w:t xml:space="preserve"> </w:t>
      </w:r>
      <w:r w:rsidRPr="008659D8">
        <w:rPr>
          <w:b/>
          <w:bCs/>
          <w:szCs w:val="24"/>
          <w:lang w:val="fr-CA"/>
        </w:rPr>
        <w:t xml:space="preserve">N° 0056 </w:t>
      </w:r>
      <w:r w:rsidRPr="008659D8">
        <w:rPr>
          <w:b/>
          <w:bCs/>
          <w:szCs w:val="24"/>
          <w:u w:val="single"/>
          <w:lang w:val="fr-CA"/>
        </w:rPr>
        <w:t>PARTICIPATION DE LA COMMUNE DE GLUN AUX FRAIS DE SCOLARITE – ANNEE SCOLAIRE 2020-2021</w:t>
      </w:r>
    </w:p>
    <w:p w14:paraId="68743380" w14:textId="77777777" w:rsidR="001340B1" w:rsidRPr="008659D8" w:rsidRDefault="001340B1" w:rsidP="001340B1">
      <w:pPr>
        <w:autoSpaceDE w:val="0"/>
        <w:autoSpaceDN w:val="0"/>
        <w:adjustRightInd w:val="0"/>
        <w:ind w:right="-2"/>
        <w:jc w:val="both"/>
        <w:rPr>
          <w:b/>
          <w:bCs/>
          <w:szCs w:val="24"/>
          <w:u w:val="single"/>
          <w:lang w:val="fr-CA"/>
        </w:rPr>
      </w:pPr>
    </w:p>
    <w:p w14:paraId="4CE897A8"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bCs/>
          <w:szCs w:val="24"/>
        </w:rPr>
        <w:t xml:space="preserve"> Bernard PAGNIER</w:t>
      </w:r>
    </w:p>
    <w:p w14:paraId="120EDFED" w14:textId="77777777" w:rsidR="001340B1" w:rsidRPr="008659D8" w:rsidRDefault="001340B1" w:rsidP="001340B1">
      <w:pPr>
        <w:autoSpaceDE w:val="0"/>
        <w:autoSpaceDN w:val="0"/>
        <w:adjustRightInd w:val="0"/>
        <w:ind w:right="-2"/>
        <w:jc w:val="both"/>
        <w:rPr>
          <w:b/>
          <w:bCs/>
          <w:szCs w:val="24"/>
          <w:u w:val="single"/>
          <w:lang w:val="fr-CA"/>
        </w:rPr>
      </w:pPr>
    </w:p>
    <w:p w14:paraId="5FB13D0B" w14:textId="77777777" w:rsidR="001340B1" w:rsidRPr="008659D8" w:rsidRDefault="001340B1" w:rsidP="001340B1">
      <w:pPr>
        <w:autoSpaceDE w:val="0"/>
        <w:autoSpaceDN w:val="0"/>
        <w:adjustRightInd w:val="0"/>
        <w:ind w:right="-2" w:firstLine="709"/>
        <w:jc w:val="both"/>
        <w:rPr>
          <w:szCs w:val="24"/>
          <w:lang w:val="fr-CA"/>
        </w:rPr>
      </w:pPr>
    </w:p>
    <w:p w14:paraId="2D7FC6CF" w14:textId="12DF800A" w:rsidR="001340B1" w:rsidRPr="008659D8" w:rsidRDefault="001340B1" w:rsidP="001340B1">
      <w:pPr>
        <w:ind w:firstLine="709"/>
        <w:jc w:val="both"/>
        <w:rPr>
          <w:szCs w:val="24"/>
          <w:lang w:val="fr-CA"/>
        </w:rPr>
      </w:pPr>
      <w:r w:rsidRPr="008659D8">
        <w:rPr>
          <w:szCs w:val="24"/>
          <w:lang w:val="fr-CA"/>
        </w:rPr>
        <w:t>Le rapporteur expose que conformément à l</w:t>
      </w:r>
      <w:r w:rsidRPr="008659D8">
        <w:rPr>
          <w:szCs w:val="24"/>
        </w:rPr>
        <w:t>a loi n°83-663 du 22 juillet 1983 énonçant le principe de répartition intercommunale des charges des écoles publiques accueillant des enfants des communes extérieures, i</w:t>
      </w:r>
      <w:proofErr w:type="spellStart"/>
      <w:r w:rsidRPr="008659D8">
        <w:rPr>
          <w:szCs w:val="24"/>
          <w:lang w:val="fr-CA"/>
        </w:rPr>
        <w:t>l</w:t>
      </w:r>
      <w:proofErr w:type="spellEnd"/>
      <w:r w:rsidRPr="008659D8">
        <w:rPr>
          <w:szCs w:val="24"/>
          <w:lang w:val="fr-CA"/>
        </w:rPr>
        <w:t xml:space="preserve"> convient de fixer les participations demandées pour les élèves scolarisés dans les écoles de la commune pour l’année scolaire 2020-2021</w:t>
      </w:r>
      <w:r w:rsidR="00C67242">
        <w:rPr>
          <w:szCs w:val="24"/>
          <w:lang w:val="fr-CA"/>
        </w:rPr>
        <w:t>.</w:t>
      </w:r>
    </w:p>
    <w:p w14:paraId="19FAB7B0" w14:textId="77777777" w:rsidR="001340B1" w:rsidRPr="008659D8" w:rsidRDefault="001340B1" w:rsidP="001340B1">
      <w:pPr>
        <w:ind w:firstLine="709"/>
        <w:jc w:val="both"/>
        <w:rPr>
          <w:szCs w:val="24"/>
          <w:lang w:val="fr-CA"/>
        </w:rPr>
      </w:pPr>
    </w:p>
    <w:p w14:paraId="42658F2A" w14:textId="77777777" w:rsidR="001340B1" w:rsidRPr="008659D8" w:rsidRDefault="001340B1" w:rsidP="001340B1">
      <w:pPr>
        <w:ind w:firstLine="709"/>
        <w:jc w:val="both"/>
        <w:rPr>
          <w:szCs w:val="24"/>
        </w:rPr>
      </w:pPr>
      <w:r w:rsidRPr="008659D8">
        <w:rPr>
          <w:szCs w:val="24"/>
        </w:rPr>
        <w:t>Les charges scolaires de fonctionnement pour l’année scolaire 2020-2021 sont les suivantes :</w:t>
      </w:r>
    </w:p>
    <w:p w14:paraId="4D3208E3" w14:textId="77777777" w:rsidR="001340B1" w:rsidRPr="008659D8" w:rsidRDefault="001340B1" w:rsidP="001340B1">
      <w:pPr>
        <w:ind w:left="1429"/>
        <w:jc w:val="both"/>
        <w:rPr>
          <w:szCs w:val="24"/>
        </w:rPr>
      </w:pPr>
      <w:r w:rsidRPr="008659D8">
        <w:rPr>
          <w:szCs w:val="24"/>
        </w:rPr>
        <w:t>-     350.22 € pour un élève scolarisé en élémentaire,</w:t>
      </w:r>
    </w:p>
    <w:p w14:paraId="5B8B826D" w14:textId="0711DE6D" w:rsidR="001340B1" w:rsidRPr="008659D8" w:rsidRDefault="001340B1" w:rsidP="002C2016">
      <w:pPr>
        <w:ind w:left="1429"/>
        <w:jc w:val="both"/>
        <w:rPr>
          <w:szCs w:val="24"/>
        </w:rPr>
      </w:pPr>
      <w:r w:rsidRPr="008659D8">
        <w:rPr>
          <w:szCs w:val="24"/>
        </w:rPr>
        <w:t>-  1 376.12 € pour un élève scolarisé en maternelle.</w:t>
      </w:r>
    </w:p>
    <w:p w14:paraId="29906434" w14:textId="77777777" w:rsidR="001340B1" w:rsidRPr="008659D8" w:rsidRDefault="001340B1" w:rsidP="001340B1">
      <w:pPr>
        <w:jc w:val="both"/>
        <w:rPr>
          <w:szCs w:val="24"/>
        </w:rPr>
      </w:pPr>
    </w:p>
    <w:p w14:paraId="2360E2DA" w14:textId="77777777" w:rsidR="001340B1" w:rsidRPr="008659D8" w:rsidRDefault="001340B1" w:rsidP="001340B1">
      <w:pPr>
        <w:jc w:val="both"/>
        <w:rPr>
          <w:szCs w:val="24"/>
        </w:rPr>
      </w:pPr>
      <w:r w:rsidRPr="008659D8">
        <w:rPr>
          <w:szCs w:val="24"/>
        </w:rPr>
        <w:tab/>
        <w:t>Pour organiser la répartition des frais de fonctionnement, il est prévu la conclusion d’une convention entre la commune d’accueil et la commune de résidence pour régir cet accueil.</w:t>
      </w:r>
    </w:p>
    <w:p w14:paraId="56EB955E" w14:textId="77777777" w:rsidR="001340B1" w:rsidRPr="008659D8" w:rsidRDefault="001340B1" w:rsidP="001340B1">
      <w:pPr>
        <w:ind w:firstLine="709"/>
        <w:jc w:val="both"/>
        <w:rPr>
          <w:szCs w:val="24"/>
        </w:rPr>
      </w:pPr>
    </w:p>
    <w:p w14:paraId="26CE1EA0" w14:textId="77777777" w:rsidR="001340B1" w:rsidRPr="008659D8" w:rsidRDefault="001340B1" w:rsidP="001340B1">
      <w:pPr>
        <w:ind w:firstLine="709"/>
        <w:jc w:val="both"/>
        <w:rPr>
          <w:szCs w:val="24"/>
        </w:rPr>
      </w:pPr>
      <w:r w:rsidRPr="008659D8">
        <w:rPr>
          <w:szCs w:val="24"/>
        </w:rPr>
        <w:t>Pour l’année 2020-2021, 1 élève élémentaire domicilié à GLUN est concerné par cette participation aux frais scolaires.</w:t>
      </w:r>
    </w:p>
    <w:p w14:paraId="4C79B40B" w14:textId="77777777" w:rsidR="001340B1" w:rsidRPr="008659D8" w:rsidRDefault="001340B1" w:rsidP="001340B1">
      <w:pPr>
        <w:ind w:right="-2"/>
        <w:jc w:val="both"/>
        <w:rPr>
          <w:szCs w:val="24"/>
        </w:rPr>
      </w:pPr>
    </w:p>
    <w:p w14:paraId="73FCF49E" w14:textId="77777777" w:rsidR="001340B1" w:rsidRPr="008659D8" w:rsidRDefault="001340B1" w:rsidP="001340B1">
      <w:pPr>
        <w:ind w:right="-2"/>
        <w:jc w:val="both"/>
        <w:rPr>
          <w:szCs w:val="24"/>
        </w:rPr>
      </w:pPr>
      <w:r w:rsidRPr="008659D8">
        <w:rPr>
          <w:szCs w:val="24"/>
        </w:rPr>
        <w:tab/>
      </w:r>
      <w:r w:rsidRPr="008659D8">
        <w:rPr>
          <w:b/>
          <w:i/>
          <w:szCs w:val="24"/>
        </w:rPr>
        <w:t>Le Conseil Municipal, après en avoir délibéré‚ à l’unanimité des membres présents ou représentés,</w:t>
      </w:r>
    </w:p>
    <w:p w14:paraId="4A413D72" w14:textId="77777777" w:rsidR="001340B1" w:rsidRPr="008659D8" w:rsidRDefault="001340B1" w:rsidP="001340B1">
      <w:pPr>
        <w:ind w:right="-2"/>
        <w:jc w:val="both"/>
        <w:rPr>
          <w:szCs w:val="24"/>
        </w:rPr>
      </w:pPr>
    </w:p>
    <w:p w14:paraId="43DF158E" w14:textId="77777777" w:rsidR="001340B1" w:rsidRPr="008659D8" w:rsidRDefault="001340B1" w:rsidP="001340B1">
      <w:pPr>
        <w:ind w:firstLine="709"/>
        <w:jc w:val="both"/>
        <w:rPr>
          <w:szCs w:val="24"/>
        </w:rPr>
      </w:pPr>
      <w:r w:rsidRPr="008659D8">
        <w:rPr>
          <w:szCs w:val="24"/>
        </w:rPr>
        <w:t>- FIXE pour l’année scolaire 2020-2021 à :</w:t>
      </w:r>
    </w:p>
    <w:p w14:paraId="604ACBF0" w14:textId="77777777" w:rsidR="001340B1" w:rsidRPr="008659D8" w:rsidRDefault="001340B1" w:rsidP="001340B1">
      <w:pPr>
        <w:ind w:left="2127"/>
        <w:jc w:val="both"/>
        <w:rPr>
          <w:szCs w:val="24"/>
        </w:rPr>
      </w:pPr>
      <w:r w:rsidRPr="008659D8">
        <w:rPr>
          <w:szCs w:val="24"/>
        </w:rPr>
        <w:t xml:space="preserve">-   350.22 € le coût de la scolarité d’un élève en élémentaire à SAINT-JEAN-DE-MUZOLS, </w:t>
      </w:r>
    </w:p>
    <w:p w14:paraId="307EB0D9" w14:textId="77777777" w:rsidR="001340B1" w:rsidRPr="008659D8" w:rsidRDefault="001340B1" w:rsidP="001340B1">
      <w:pPr>
        <w:ind w:left="2127"/>
        <w:jc w:val="both"/>
        <w:rPr>
          <w:szCs w:val="24"/>
        </w:rPr>
      </w:pPr>
      <w:r w:rsidRPr="008659D8">
        <w:rPr>
          <w:szCs w:val="24"/>
        </w:rPr>
        <w:t>- 1 376.12 € le coût de la scolarité d’un élève en maternelle à SAINT-JEAN-DE-MUZOLS.</w:t>
      </w:r>
    </w:p>
    <w:p w14:paraId="07533593" w14:textId="77777777" w:rsidR="001340B1" w:rsidRPr="008659D8" w:rsidRDefault="001340B1" w:rsidP="001340B1">
      <w:pPr>
        <w:ind w:left="709"/>
        <w:jc w:val="both"/>
        <w:rPr>
          <w:szCs w:val="24"/>
        </w:rPr>
      </w:pPr>
    </w:p>
    <w:p w14:paraId="272B3109" w14:textId="259709CA" w:rsidR="001340B1" w:rsidRPr="002C2016" w:rsidRDefault="001340B1" w:rsidP="002C2016">
      <w:pPr>
        <w:ind w:left="709" w:right="-2"/>
        <w:jc w:val="both"/>
        <w:rPr>
          <w:bCs/>
          <w:szCs w:val="24"/>
        </w:rPr>
      </w:pPr>
      <w:r w:rsidRPr="008659D8">
        <w:rPr>
          <w:bCs/>
          <w:szCs w:val="24"/>
          <w:lang w:val="fr-CA"/>
        </w:rPr>
        <w:t>- AUTORISE M. le Maire à signer avec la Commune de GLUN la convention relative à la répartition intercommunale des charges de fonctionnement pour l’année scolaire 2020-2021 et à procéder à l’émission du titre de recettes correspondant.</w:t>
      </w:r>
    </w:p>
    <w:p w14:paraId="3F04E882" w14:textId="77777777" w:rsidR="001340B1" w:rsidRPr="008659D8" w:rsidRDefault="001340B1" w:rsidP="001340B1">
      <w:pPr>
        <w:ind w:right="-2"/>
        <w:jc w:val="both"/>
        <w:rPr>
          <w:b/>
          <w:caps/>
          <w:szCs w:val="24"/>
        </w:rPr>
      </w:pPr>
      <w:r w:rsidRPr="008659D8">
        <w:rPr>
          <w:b/>
          <w:szCs w:val="24"/>
        </w:rPr>
        <w:lastRenderedPageBreak/>
        <w:t>OBJET :</w:t>
      </w:r>
      <w:r w:rsidRPr="008659D8">
        <w:rPr>
          <w:b/>
          <w:bCs/>
          <w:szCs w:val="24"/>
        </w:rPr>
        <w:t xml:space="preserve"> </w:t>
      </w:r>
      <w:r w:rsidRPr="008659D8">
        <w:rPr>
          <w:b/>
          <w:bCs/>
          <w:szCs w:val="24"/>
          <w:lang w:val="fr-CA"/>
        </w:rPr>
        <w:t xml:space="preserve">N° 0057 </w:t>
      </w:r>
      <w:r w:rsidRPr="008659D8">
        <w:rPr>
          <w:b/>
          <w:caps/>
          <w:szCs w:val="24"/>
          <w:u w:val="single"/>
        </w:rPr>
        <w:t>CLASSE de decouverte DE L’ECOLE ELEMENTAIRE LOUISE MICHEL – SUBVENTION DE LA COMMUNE</w:t>
      </w:r>
    </w:p>
    <w:p w14:paraId="3A588C95" w14:textId="77777777" w:rsidR="001340B1" w:rsidRPr="008659D8" w:rsidRDefault="001340B1" w:rsidP="001340B1">
      <w:pPr>
        <w:ind w:right="-2"/>
        <w:jc w:val="both"/>
        <w:rPr>
          <w:b/>
          <w:caps/>
          <w:szCs w:val="24"/>
        </w:rPr>
      </w:pPr>
    </w:p>
    <w:p w14:paraId="7216034C" w14:textId="77777777" w:rsidR="001340B1" w:rsidRDefault="001340B1" w:rsidP="001340B1">
      <w:pPr>
        <w:jc w:val="both"/>
        <w:rPr>
          <w:szCs w:val="24"/>
        </w:rPr>
      </w:pPr>
      <w:r w:rsidRPr="008659D8">
        <w:rPr>
          <w:b/>
          <w:caps/>
          <w:szCs w:val="24"/>
        </w:rPr>
        <w:t>Rapporteur </w:t>
      </w:r>
      <w:r w:rsidRPr="008659D8">
        <w:rPr>
          <w:caps/>
          <w:szCs w:val="24"/>
        </w:rPr>
        <w:t xml:space="preserve">: </w:t>
      </w:r>
      <w:r w:rsidRPr="008659D8">
        <w:rPr>
          <w:szCs w:val="24"/>
        </w:rPr>
        <w:t>Bernard PAGNIER</w:t>
      </w:r>
    </w:p>
    <w:p w14:paraId="51896C46" w14:textId="77777777" w:rsidR="001340B1" w:rsidRPr="008659D8" w:rsidRDefault="001340B1" w:rsidP="001340B1">
      <w:pPr>
        <w:jc w:val="both"/>
        <w:rPr>
          <w:szCs w:val="24"/>
        </w:rPr>
      </w:pPr>
    </w:p>
    <w:p w14:paraId="200BA867" w14:textId="77777777" w:rsidR="001340B1" w:rsidRPr="008659D8" w:rsidRDefault="001340B1" w:rsidP="001340B1">
      <w:pPr>
        <w:ind w:right="-2"/>
        <w:jc w:val="both"/>
        <w:rPr>
          <w:b/>
          <w:caps/>
          <w:szCs w:val="24"/>
        </w:rPr>
      </w:pPr>
    </w:p>
    <w:p w14:paraId="7A482B44" w14:textId="77777777" w:rsidR="001340B1" w:rsidRPr="008659D8" w:rsidRDefault="001340B1" w:rsidP="001340B1">
      <w:pPr>
        <w:autoSpaceDE w:val="0"/>
        <w:autoSpaceDN w:val="0"/>
        <w:adjustRightInd w:val="0"/>
        <w:ind w:right="-2" w:firstLine="709"/>
        <w:jc w:val="both"/>
        <w:rPr>
          <w:bCs/>
          <w:szCs w:val="24"/>
        </w:rPr>
      </w:pPr>
      <w:r w:rsidRPr="008659D8">
        <w:rPr>
          <w:bCs/>
          <w:szCs w:val="24"/>
        </w:rPr>
        <w:t>L’école élémentaire publique Louise MICHEL organise une classe de découverte d’une durée de cinq jours au Centre du Mas de l’</w:t>
      </w:r>
      <w:proofErr w:type="spellStart"/>
      <w:r w:rsidRPr="008659D8">
        <w:rPr>
          <w:bCs/>
          <w:szCs w:val="24"/>
        </w:rPr>
        <w:t>Artaude</w:t>
      </w:r>
      <w:proofErr w:type="spellEnd"/>
      <w:r w:rsidRPr="008659D8">
        <w:rPr>
          <w:bCs/>
          <w:szCs w:val="24"/>
        </w:rPr>
        <w:t xml:space="preserve"> – LE PRADET pour les classes de CM1 et CM2 (42 élèves), du lundi 11 avril au vendredi 15 avril 2022.</w:t>
      </w:r>
    </w:p>
    <w:p w14:paraId="3DB0C438" w14:textId="77777777" w:rsidR="001340B1" w:rsidRPr="008659D8" w:rsidRDefault="001340B1" w:rsidP="001340B1">
      <w:pPr>
        <w:autoSpaceDE w:val="0"/>
        <w:autoSpaceDN w:val="0"/>
        <w:adjustRightInd w:val="0"/>
        <w:ind w:right="-2" w:firstLine="709"/>
        <w:jc w:val="both"/>
        <w:rPr>
          <w:bCs/>
          <w:szCs w:val="24"/>
        </w:rPr>
      </w:pPr>
    </w:p>
    <w:p w14:paraId="41645D34" w14:textId="77777777" w:rsidR="001340B1" w:rsidRPr="008659D8" w:rsidRDefault="001340B1" w:rsidP="001340B1">
      <w:pPr>
        <w:autoSpaceDE w:val="0"/>
        <w:autoSpaceDN w:val="0"/>
        <w:adjustRightInd w:val="0"/>
        <w:ind w:right="-2" w:firstLine="709"/>
        <w:jc w:val="both"/>
        <w:rPr>
          <w:bCs/>
          <w:szCs w:val="24"/>
        </w:rPr>
      </w:pPr>
      <w:r w:rsidRPr="008659D8">
        <w:rPr>
          <w:bCs/>
          <w:szCs w:val="24"/>
        </w:rPr>
        <w:t xml:space="preserve">Le budget prévisionnel de ce séjour éducatif s’élève à 14 754.00 €. </w:t>
      </w:r>
    </w:p>
    <w:p w14:paraId="42586AF5" w14:textId="77777777" w:rsidR="001340B1" w:rsidRPr="008659D8" w:rsidRDefault="001340B1" w:rsidP="001340B1">
      <w:pPr>
        <w:autoSpaceDE w:val="0"/>
        <w:autoSpaceDN w:val="0"/>
        <w:adjustRightInd w:val="0"/>
        <w:ind w:right="-2" w:firstLine="709"/>
        <w:jc w:val="both"/>
        <w:rPr>
          <w:bCs/>
          <w:szCs w:val="24"/>
        </w:rPr>
      </w:pPr>
    </w:p>
    <w:p w14:paraId="550C1564" w14:textId="77777777" w:rsidR="001340B1" w:rsidRPr="008659D8" w:rsidRDefault="001340B1" w:rsidP="001340B1">
      <w:pPr>
        <w:autoSpaceDE w:val="0"/>
        <w:autoSpaceDN w:val="0"/>
        <w:adjustRightInd w:val="0"/>
        <w:ind w:right="-2" w:firstLine="709"/>
        <w:jc w:val="both"/>
        <w:rPr>
          <w:bCs/>
          <w:szCs w:val="24"/>
        </w:rPr>
      </w:pPr>
      <w:r w:rsidRPr="008659D8">
        <w:rPr>
          <w:bCs/>
          <w:szCs w:val="24"/>
        </w:rPr>
        <w:t>Une demande de participation financière a été adressée à la commune.</w:t>
      </w:r>
    </w:p>
    <w:p w14:paraId="4B9D75BE" w14:textId="77777777" w:rsidR="001340B1" w:rsidRPr="008659D8" w:rsidRDefault="001340B1" w:rsidP="001340B1">
      <w:pPr>
        <w:ind w:right="-2" w:firstLine="709"/>
        <w:jc w:val="both"/>
        <w:rPr>
          <w:b/>
          <w:i/>
          <w:szCs w:val="24"/>
        </w:rPr>
      </w:pPr>
    </w:p>
    <w:p w14:paraId="72BAE0BF" w14:textId="77777777" w:rsidR="001340B1" w:rsidRPr="008659D8" w:rsidRDefault="001340B1" w:rsidP="001340B1">
      <w:pPr>
        <w:ind w:right="-2" w:firstLine="709"/>
        <w:jc w:val="both"/>
        <w:rPr>
          <w:szCs w:val="24"/>
        </w:rPr>
      </w:pPr>
      <w:r w:rsidRPr="008659D8">
        <w:rPr>
          <w:b/>
          <w:i/>
          <w:szCs w:val="24"/>
        </w:rPr>
        <w:t>Le Conseil Municipal, après en avoir délibéré‚ à l’unanimité des membres présents ou représentés,</w:t>
      </w:r>
    </w:p>
    <w:p w14:paraId="064D00B8" w14:textId="77777777" w:rsidR="001340B1" w:rsidRPr="008659D8" w:rsidRDefault="001340B1" w:rsidP="001340B1">
      <w:pPr>
        <w:jc w:val="both"/>
        <w:rPr>
          <w:szCs w:val="24"/>
        </w:rPr>
      </w:pPr>
    </w:p>
    <w:p w14:paraId="532133BD" w14:textId="77777777" w:rsidR="001340B1" w:rsidRPr="008659D8" w:rsidRDefault="001340B1" w:rsidP="001340B1">
      <w:pPr>
        <w:widowControl/>
        <w:numPr>
          <w:ilvl w:val="0"/>
          <w:numId w:val="13"/>
        </w:numPr>
        <w:suppressAutoHyphens w:val="0"/>
        <w:ind w:right="-2"/>
        <w:jc w:val="both"/>
        <w:rPr>
          <w:szCs w:val="24"/>
        </w:rPr>
      </w:pPr>
      <w:r w:rsidRPr="008659D8">
        <w:rPr>
          <w:caps/>
          <w:szCs w:val="24"/>
        </w:rPr>
        <w:t>Décide</w:t>
      </w:r>
      <w:r w:rsidRPr="008659D8">
        <w:rPr>
          <w:szCs w:val="24"/>
        </w:rPr>
        <w:t xml:space="preserve"> l’attribution d’une subvention </w:t>
      </w:r>
      <w:r w:rsidRPr="008659D8">
        <w:rPr>
          <w:bCs/>
          <w:szCs w:val="24"/>
        </w:rPr>
        <w:t xml:space="preserve">d’un montant de 3 864 € maximum, au profit de l’O.C.C.E., pour le financement d’une classe de découverte de </w:t>
      </w:r>
      <w:proofErr w:type="gramStart"/>
      <w:r w:rsidRPr="008659D8">
        <w:rPr>
          <w:bCs/>
          <w:szCs w:val="24"/>
        </w:rPr>
        <w:t>cinq jours organisée</w:t>
      </w:r>
      <w:proofErr w:type="gramEnd"/>
      <w:r w:rsidRPr="008659D8">
        <w:rPr>
          <w:bCs/>
          <w:szCs w:val="24"/>
        </w:rPr>
        <w:t xml:space="preserve"> par l’école élémentaire publique Louise MICHEL au printemps 2022.</w:t>
      </w:r>
    </w:p>
    <w:p w14:paraId="3BCAA989" w14:textId="77777777" w:rsidR="001340B1" w:rsidRPr="008659D8" w:rsidRDefault="001340B1" w:rsidP="001340B1">
      <w:pPr>
        <w:ind w:left="720" w:right="-2"/>
        <w:jc w:val="both"/>
        <w:rPr>
          <w:szCs w:val="24"/>
        </w:rPr>
      </w:pPr>
    </w:p>
    <w:p w14:paraId="68D6B85F" w14:textId="189F3E85" w:rsidR="001340B1" w:rsidRPr="00462D89" w:rsidRDefault="001340B1" w:rsidP="001340B1">
      <w:pPr>
        <w:widowControl/>
        <w:numPr>
          <w:ilvl w:val="0"/>
          <w:numId w:val="13"/>
        </w:numPr>
        <w:suppressAutoHyphens w:val="0"/>
        <w:ind w:right="-2"/>
        <w:jc w:val="both"/>
        <w:rPr>
          <w:szCs w:val="24"/>
        </w:rPr>
      </w:pPr>
      <w:r w:rsidRPr="008659D8">
        <w:rPr>
          <w:bCs/>
          <w:szCs w:val="24"/>
        </w:rPr>
        <w:t>PRECISE que le versement de cette subvention interviendra après présentation des factures acquittées.</w:t>
      </w:r>
    </w:p>
    <w:p w14:paraId="7696BE75" w14:textId="77777777" w:rsidR="00462D89" w:rsidRDefault="00462D89" w:rsidP="00462D89">
      <w:pPr>
        <w:pStyle w:val="Paragraphedeliste"/>
        <w:rPr>
          <w:szCs w:val="24"/>
        </w:rPr>
      </w:pPr>
    </w:p>
    <w:p w14:paraId="302E2D90" w14:textId="77777777" w:rsidR="00462D89" w:rsidRPr="0009279C" w:rsidRDefault="00462D89" w:rsidP="00462D89">
      <w:pPr>
        <w:widowControl/>
        <w:suppressAutoHyphens w:val="0"/>
        <w:ind w:right="-2"/>
        <w:jc w:val="both"/>
        <w:rPr>
          <w:szCs w:val="24"/>
        </w:rPr>
      </w:pPr>
    </w:p>
    <w:p w14:paraId="106BF8EB" w14:textId="77777777" w:rsidR="001340B1" w:rsidRPr="008659D8" w:rsidRDefault="001340B1" w:rsidP="001340B1">
      <w:pPr>
        <w:ind w:right="-2"/>
        <w:jc w:val="both"/>
        <w:rPr>
          <w:b/>
          <w:caps/>
          <w:szCs w:val="24"/>
          <w:u w:val="single"/>
        </w:rPr>
      </w:pPr>
      <w:r w:rsidRPr="008659D8">
        <w:rPr>
          <w:b/>
          <w:szCs w:val="24"/>
        </w:rPr>
        <w:t>OBJET :</w:t>
      </w:r>
      <w:r w:rsidRPr="008659D8">
        <w:rPr>
          <w:b/>
          <w:bCs/>
          <w:szCs w:val="24"/>
        </w:rPr>
        <w:t xml:space="preserve"> </w:t>
      </w:r>
      <w:r w:rsidRPr="008659D8">
        <w:rPr>
          <w:b/>
          <w:bCs/>
          <w:szCs w:val="24"/>
          <w:lang w:val="fr-CA"/>
        </w:rPr>
        <w:t xml:space="preserve">N° 0058 </w:t>
      </w:r>
      <w:r w:rsidRPr="008659D8">
        <w:rPr>
          <w:b/>
          <w:caps/>
          <w:szCs w:val="24"/>
          <w:u w:val="single"/>
        </w:rPr>
        <w:t>SUBVENTION EXCEPTIONNELLE versee a l’AMICALE LAIQUE POUR L’ACHAT DE SAPINS DE NOEL</w:t>
      </w:r>
    </w:p>
    <w:p w14:paraId="19391223" w14:textId="77777777" w:rsidR="001340B1" w:rsidRPr="008659D8" w:rsidRDefault="001340B1" w:rsidP="001340B1">
      <w:pPr>
        <w:ind w:right="-2"/>
        <w:jc w:val="both"/>
        <w:rPr>
          <w:b/>
          <w:caps/>
          <w:szCs w:val="24"/>
          <w:u w:val="single"/>
        </w:rPr>
      </w:pPr>
    </w:p>
    <w:p w14:paraId="3D79761F"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Sébastien BLACHON</w:t>
      </w:r>
    </w:p>
    <w:p w14:paraId="77B55FF2" w14:textId="77777777" w:rsidR="001340B1" w:rsidRPr="008659D8" w:rsidRDefault="001340B1" w:rsidP="001340B1">
      <w:pPr>
        <w:ind w:right="-2"/>
        <w:jc w:val="both"/>
        <w:rPr>
          <w:b/>
          <w:caps/>
          <w:szCs w:val="24"/>
          <w:u w:val="single"/>
        </w:rPr>
      </w:pPr>
    </w:p>
    <w:p w14:paraId="042EBB35" w14:textId="77777777" w:rsidR="001340B1" w:rsidRPr="008659D8" w:rsidRDefault="001340B1" w:rsidP="001340B1">
      <w:pPr>
        <w:ind w:right="-2"/>
        <w:jc w:val="both"/>
        <w:rPr>
          <w:szCs w:val="24"/>
          <w:lang w:val="fr-CA"/>
        </w:rPr>
      </w:pPr>
    </w:p>
    <w:p w14:paraId="0FD09023" w14:textId="77777777" w:rsidR="001340B1" w:rsidRPr="008659D8" w:rsidRDefault="001340B1" w:rsidP="001340B1">
      <w:pPr>
        <w:autoSpaceDE w:val="0"/>
        <w:autoSpaceDN w:val="0"/>
        <w:adjustRightInd w:val="0"/>
        <w:ind w:right="-2" w:firstLine="709"/>
        <w:jc w:val="both"/>
        <w:rPr>
          <w:bCs/>
          <w:szCs w:val="24"/>
        </w:rPr>
      </w:pPr>
      <w:r w:rsidRPr="008659D8">
        <w:rPr>
          <w:bCs/>
          <w:szCs w:val="24"/>
        </w:rPr>
        <w:t>M. le Maire informe le Conseil municipal que l’Amicale Laïque de Saint-Jean-de-Muzols a lancé une opération vente de « sapins de Noël » à l’attention de la population muzolaise, au profit des écoles publiques de la Commune.</w:t>
      </w:r>
    </w:p>
    <w:p w14:paraId="4F3644D0" w14:textId="77777777" w:rsidR="001340B1" w:rsidRPr="008659D8" w:rsidRDefault="001340B1" w:rsidP="001340B1">
      <w:pPr>
        <w:autoSpaceDE w:val="0"/>
        <w:autoSpaceDN w:val="0"/>
        <w:adjustRightInd w:val="0"/>
        <w:ind w:right="-2" w:firstLine="709"/>
        <w:jc w:val="both"/>
        <w:rPr>
          <w:bCs/>
          <w:szCs w:val="24"/>
        </w:rPr>
      </w:pPr>
    </w:p>
    <w:p w14:paraId="6FFABEF2" w14:textId="77777777" w:rsidR="001340B1" w:rsidRPr="008659D8" w:rsidRDefault="001340B1" w:rsidP="001340B1">
      <w:pPr>
        <w:autoSpaceDE w:val="0"/>
        <w:autoSpaceDN w:val="0"/>
        <w:adjustRightInd w:val="0"/>
        <w:ind w:right="-2" w:firstLine="709"/>
        <w:jc w:val="both"/>
        <w:rPr>
          <w:bCs/>
          <w:szCs w:val="24"/>
        </w:rPr>
      </w:pPr>
      <w:r w:rsidRPr="008659D8">
        <w:rPr>
          <w:bCs/>
          <w:szCs w:val="24"/>
        </w:rPr>
        <w:t xml:space="preserve">Chaque fin d’année, la Commune de Saint-Jean-de-Muzols achète des sapins qu’elle redonne ensuite aux commerçants muzolais. Une commande a donc été passée auprès de l’Amicale pour </w:t>
      </w:r>
      <w:proofErr w:type="gramStart"/>
      <w:r w:rsidRPr="008659D8">
        <w:rPr>
          <w:bCs/>
          <w:szCs w:val="24"/>
        </w:rPr>
        <w:t>l’achat  de</w:t>
      </w:r>
      <w:proofErr w:type="gramEnd"/>
      <w:r w:rsidRPr="008659D8">
        <w:rPr>
          <w:bCs/>
          <w:szCs w:val="24"/>
        </w:rPr>
        <w:t xml:space="preserve"> 31 sapins pour un montant de 939.50 €</w:t>
      </w:r>
    </w:p>
    <w:p w14:paraId="017C2C86" w14:textId="77777777" w:rsidR="001340B1" w:rsidRPr="008659D8" w:rsidRDefault="001340B1" w:rsidP="001340B1">
      <w:pPr>
        <w:autoSpaceDE w:val="0"/>
        <w:autoSpaceDN w:val="0"/>
        <w:adjustRightInd w:val="0"/>
        <w:ind w:right="-2" w:firstLine="709"/>
        <w:jc w:val="both"/>
        <w:rPr>
          <w:bCs/>
          <w:szCs w:val="24"/>
        </w:rPr>
      </w:pPr>
    </w:p>
    <w:p w14:paraId="13C4C5A8" w14:textId="77777777" w:rsidR="001340B1" w:rsidRPr="008659D8" w:rsidRDefault="001340B1" w:rsidP="001340B1">
      <w:pPr>
        <w:autoSpaceDE w:val="0"/>
        <w:autoSpaceDN w:val="0"/>
        <w:adjustRightInd w:val="0"/>
        <w:ind w:right="-2" w:firstLine="709"/>
        <w:jc w:val="both"/>
        <w:rPr>
          <w:bCs/>
          <w:szCs w:val="24"/>
        </w:rPr>
      </w:pPr>
      <w:r w:rsidRPr="008659D8">
        <w:rPr>
          <w:bCs/>
          <w:szCs w:val="24"/>
        </w:rPr>
        <w:t>Cette somme sera versée directement à l’Association sous forme de subvention exceptionnelle.</w:t>
      </w:r>
    </w:p>
    <w:p w14:paraId="7EDF819D" w14:textId="77777777" w:rsidR="001340B1" w:rsidRPr="008659D8" w:rsidRDefault="001340B1" w:rsidP="001340B1">
      <w:pPr>
        <w:ind w:left="-567" w:right="-2"/>
        <w:jc w:val="both"/>
        <w:rPr>
          <w:bCs/>
          <w:szCs w:val="24"/>
        </w:rPr>
      </w:pPr>
    </w:p>
    <w:p w14:paraId="5F7C6998" w14:textId="77777777" w:rsidR="001340B1" w:rsidRPr="008659D8" w:rsidRDefault="001340B1" w:rsidP="001340B1">
      <w:pPr>
        <w:ind w:right="-2"/>
        <w:jc w:val="both"/>
        <w:rPr>
          <w:szCs w:val="24"/>
        </w:rPr>
      </w:pPr>
      <w:r w:rsidRPr="008659D8">
        <w:rPr>
          <w:szCs w:val="24"/>
        </w:rPr>
        <w:tab/>
      </w:r>
      <w:r w:rsidRPr="008659D8">
        <w:rPr>
          <w:b/>
          <w:i/>
          <w:szCs w:val="24"/>
        </w:rPr>
        <w:t>Le Conseil Municipal, après en avoir délibéré‚ à l’unanimité des membres présents ou représentés,</w:t>
      </w:r>
    </w:p>
    <w:p w14:paraId="42EBD0B3" w14:textId="77777777" w:rsidR="001340B1" w:rsidRPr="008659D8" w:rsidRDefault="001340B1" w:rsidP="001340B1">
      <w:pPr>
        <w:ind w:left="349" w:right="-2"/>
        <w:jc w:val="both"/>
        <w:rPr>
          <w:szCs w:val="24"/>
        </w:rPr>
      </w:pPr>
    </w:p>
    <w:p w14:paraId="6BB22CC1" w14:textId="77777777" w:rsidR="001340B1" w:rsidRPr="008659D8" w:rsidRDefault="001340B1" w:rsidP="001340B1">
      <w:pPr>
        <w:widowControl/>
        <w:numPr>
          <w:ilvl w:val="0"/>
          <w:numId w:val="26"/>
        </w:numPr>
        <w:suppressAutoHyphens w:val="0"/>
        <w:autoSpaceDE w:val="0"/>
        <w:autoSpaceDN w:val="0"/>
        <w:adjustRightInd w:val="0"/>
        <w:jc w:val="both"/>
        <w:rPr>
          <w:szCs w:val="24"/>
        </w:rPr>
      </w:pPr>
      <w:r w:rsidRPr="008659D8">
        <w:rPr>
          <w:szCs w:val="24"/>
        </w:rPr>
        <w:t>ACCEPTE de verser une subvention exceptionnelle de 939.50 € à l’Amicale Laïque de Saint-Jean-de-Muzols, pour l’achat de sapins de Noël.</w:t>
      </w:r>
    </w:p>
    <w:p w14:paraId="2D6BDE20" w14:textId="77777777" w:rsidR="001340B1" w:rsidRPr="008659D8" w:rsidRDefault="001340B1" w:rsidP="001340B1">
      <w:pPr>
        <w:widowControl/>
        <w:numPr>
          <w:ilvl w:val="0"/>
          <w:numId w:val="26"/>
        </w:numPr>
        <w:suppressAutoHyphens w:val="0"/>
        <w:autoSpaceDE w:val="0"/>
        <w:autoSpaceDN w:val="0"/>
        <w:adjustRightInd w:val="0"/>
        <w:jc w:val="both"/>
        <w:rPr>
          <w:szCs w:val="24"/>
        </w:rPr>
      </w:pPr>
      <w:r w:rsidRPr="008659D8">
        <w:rPr>
          <w:szCs w:val="24"/>
        </w:rPr>
        <w:t>DIT que les crédits nécessaires sont inscrits au budget.</w:t>
      </w:r>
    </w:p>
    <w:p w14:paraId="1E354EC3" w14:textId="77777777" w:rsidR="001340B1" w:rsidRPr="008659D8" w:rsidRDefault="001340B1" w:rsidP="001340B1">
      <w:pPr>
        <w:ind w:left="360"/>
        <w:jc w:val="both"/>
        <w:rPr>
          <w:szCs w:val="24"/>
        </w:rPr>
      </w:pPr>
    </w:p>
    <w:p w14:paraId="685F75EB" w14:textId="77777777" w:rsidR="001340B1" w:rsidRPr="008659D8" w:rsidRDefault="001340B1" w:rsidP="001340B1">
      <w:pPr>
        <w:jc w:val="both"/>
        <w:rPr>
          <w:szCs w:val="24"/>
        </w:rPr>
      </w:pPr>
    </w:p>
    <w:p w14:paraId="313BB008" w14:textId="77777777" w:rsidR="001340B1" w:rsidRPr="008659D8" w:rsidRDefault="001340B1" w:rsidP="001340B1">
      <w:pPr>
        <w:ind w:right="-2"/>
        <w:jc w:val="both"/>
        <w:rPr>
          <w:b/>
          <w:caps/>
          <w:szCs w:val="24"/>
          <w:u w:val="single"/>
        </w:rPr>
      </w:pPr>
      <w:r w:rsidRPr="008659D8">
        <w:rPr>
          <w:b/>
          <w:szCs w:val="24"/>
        </w:rPr>
        <w:t>OBJET :</w:t>
      </w:r>
      <w:r>
        <w:rPr>
          <w:b/>
          <w:bCs/>
          <w:szCs w:val="24"/>
        </w:rPr>
        <w:t xml:space="preserve"> </w:t>
      </w:r>
      <w:r w:rsidRPr="008659D8">
        <w:rPr>
          <w:b/>
          <w:bCs/>
          <w:szCs w:val="24"/>
          <w:lang w:val="fr-CA"/>
        </w:rPr>
        <w:t xml:space="preserve">N° 0059 </w:t>
      </w:r>
      <w:r w:rsidRPr="008659D8">
        <w:rPr>
          <w:b/>
          <w:caps/>
          <w:szCs w:val="24"/>
          <w:u w:val="single"/>
        </w:rPr>
        <w:t>SUBVENTION COMPLEMENTAIRE 2021 – PREVENTION ROUTIERE</w:t>
      </w:r>
    </w:p>
    <w:p w14:paraId="59DCFFD1" w14:textId="77777777" w:rsidR="001340B1" w:rsidRPr="008659D8" w:rsidRDefault="001340B1" w:rsidP="001340B1">
      <w:pPr>
        <w:ind w:right="-2"/>
        <w:jc w:val="both"/>
        <w:rPr>
          <w:szCs w:val="24"/>
          <w:lang w:val="fr-CA"/>
        </w:rPr>
      </w:pPr>
    </w:p>
    <w:p w14:paraId="0E4ED7C2" w14:textId="141144CA" w:rsidR="001340B1" w:rsidRPr="008659D8" w:rsidRDefault="001340B1" w:rsidP="001340B1">
      <w:pPr>
        <w:jc w:val="both"/>
        <w:rPr>
          <w:szCs w:val="24"/>
        </w:rPr>
      </w:pPr>
      <w:r w:rsidRPr="008659D8">
        <w:rPr>
          <w:b/>
          <w:caps/>
          <w:szCs w:val="24"/>
        </w:rPr>
        <w:t>Rapporteur </w:t>
      </w:r>
      <w:r w:rsidRPr="008659D8">
        <w:rPr>
          <w:caps/>
          <w:szCs w:val="24"/>
        </w:rPr>
        <w:t xml:space="preserve">: </w:t>
      </w:r>
      <w:r w:rsidR="00F6157C" w:rsidRPr="008659D8">
        <w:rPr>
          <w:szCs w:val="24"/>
        </w:rPr>
        <w:t>Sébastien BLACHON</w:t>
      </w:r>
    </w:p>
    <w:p w14:paraId="01B7F75C" w14:textId="77777777" w:rsidR="001340B1" w:rsidRPr="008659D8" w:rsidRDefault="001340B1" w:rsidP="001340B1">
      <w:pPr>
        <w:jc w:val="both"/>
        <w:rPr>
          <w:szCs w:val="24"/>
        </w:rPr>
      </w:pPr>
    </w:p>
    <w:p w14:paraId="09993BA6" w14:textId="29FA3FA6" w:rsidR="001340B1" w:rsidRDefault="001340B1" w:rsidP="001340B1">
      <w:pPr>
        <w:ind w:right="-2"/>
        <w:jc w:val="both"/>
        <w:rPr>
          <w:szCs w:val="24"/>
          <w:lang w:val="fr-CA"/>
        </w:rPr>
      </w:pPr>
    </w:p>
    <w:p w14:paraId="00688FA9" w14:textId="77777777" w:rsidR="00881D2C" w:rsidRPr="008659D8" w:rsidRDefault="00881D2C" w:rsidP="001340B1">
      <w:pPr>
        <w:ind w:right="-2"/>
        <w:jc w:val="both"/>
        <w:rPr>
          <w:szCs w:val="24"/>
          <w:lang w:val="fr-CA"/>
        </w:rPr>
      </w:pPr>
    </w:p>
    <w:p w14:paraId="5691FDC3" w14:textId="77777777" w:rsidR="001340B1" w:rsidRPr="008659D8" w:rsidRDefault="001340B1" w:rsidP="001340B1">
      <w:pPr>
        <w:autoSpaceDE w:val="0"/>
        <w:autoSpaceDN w:val="0"/>
        <w:adjustRightInd w:val="0"/>
        <w:ind w:right="-2" w:firstLine="709"/>
        <w:jc w:val="both"/>
        <w:rPr>
          <w:bCs/>
          <w:szCs w:val="24"/>
        </w:rPr>
      </w:pPr>
      <w:r w:rsidRPr="008659D8">
        <w:rPr>
          <w:bCs/>
          <w:szCs w:val="24"/>
        </w:rPr>
        <w:lastRenderedPageBreak/>
        <w:t>M. le Maire rappelle à l’Assemblée que dans le cadre de l’éducation routière en classe primaire, une piste d’éducation routière est servie par la Gendarmerie au profit des élèves de CM2 de l’Ecole Elémentaire Louise Michel et de l’Ecole Privée Sainte-Anne. Elle est destinée à faire prendre conscience des dangers de la route aux plus jeunes afin qu’ils puissent mieux se situer dans leurs déplacements et se déroulera le 29 novembre 2021, Place du Marché.</w:t>
      </w:r>
    </w:p>
    <w:p w14:paraId="39C103FD" w14:textId="77777777" w:rsidR="001340B1" w:rsidRPr="008659D8" w:rsidRDefault="001340B1" w:rsidP="001340B1">
      <w:pPr>
        <w:autoSpaceDE w:val="0"/>
        <w:autoSpaceDN w:val="0"/>
        <w:adjustRightInd w:val="0"/>
        <w:ind w:right="-2" w:firstLine="709"/>
        <w:jc w:val="both"/>
        <w:rPr>
          <w:bCs/>
          <w:szCs w:val="24"/>
        </w:rPr>
      </w:pPr>
    </w:p>
    <w:p w14:paraId="3CC2C984" w14:textId="77777777" w:rsidR="001340B1" w:rsidRPr="008659D8" w:rsidRDefault="001340B1" w:rsidP="001340B1">
      <w:pPr>
        <w:autoSpaceDE w:val="0"/>
        <w:autoSpaceDN w:val="0"/>
        <w:adjustRightInd w:val="0"/>
        <w:ind w:right="-2" w:firstLine="709"/>
        <w:jc w:val="both"/>
        <w:rPr>
          <w:bCs/>
          <w:szCs w:val="24"/>
        </w:rPr>
      </w:pPr>
      <w:r w:rsidRPr="008659D8">
        <w:rPr>
          <w:bCs/>
          <w:szCs w:val="24"/>
        </w:rPr>
        <w:t xml:space="preserve">Une journée de piste coûte 180 €. </w:t>
      </w:r>
    </w:p>
    <w:p w14:paraId="17B9A72B" w14:textId="77777777" w:rsidR="001340B1" w:rsidRPr="008659D8" w:rsidRDefault="001340B1" w:rsidP="001340B1">
      <w:pPr>
        <w:autoSpaceDE w:val="0"/>
        <w:autoSpaceDN w:val="0"/>
        <w:adjustRightInd w:val="0"/>
        <w:ind w:right="-2" w:firstLine="709"/>
        <w:jc w:val="both"/>
        <w:rPr>
          <w:bCs/>
          <w:szCs w:val="24"/>
        </w:rPr>
      </w:pPr>
    </w:p>
    <w:p w14:paraId="484EEAC5" w14:textId="77777777" w:rsidR="001340B1" w:rsidRPr="008659D8" w:rsidRDefault="001340B1" w:rsidP="001340B1">
      <w:pPr>
        <w:autoSpaceDE w:val="0"/>
        <w:autoSpaceDN w:val="0"/>
        <w:adjustRightInd w:val="0"/>
        <w:ind w:right="-2" w:firstLine="709"/>
        <w:jc w:val="both"/>
        <w:rPr>
          <w:bCs/>
          <w:szCs w:val="24"/>
        </w:rPr>
      </w:pPr>
      <w:r w:rsidRPr="008659D8">
        <w:rPr>
          <w:bCs/>
          <w:szCs w:val="24"/>
        </w:rPr>
        <w:t xml:space="preserve">Lors de sa séance du 1er juillet 2021, le Conseil municipal a voté une subvention de 100 € au profit de la Prévention Routière. </w:t>
      </w:r>
    </w:p>
    <w:p w14:paraId="169172B7" w14:textId="77777777" w:rsidR="001340B1" w:rsidRPr="008659D8" w:rsidRDefault="001340B1" w:rsidP="001340B1">
      <w:pPr>
        <w:autoSpaceDE w:val="0"/>
        <w:autoSpaceDN w:val="0"/>
        <w:adjustRightInd w:val="0"/>
        <w:ind w:right="-2" w:firstLine="709"/>
        <w:jc w:val="both"/>
        <w:rPr>
          <w:bCs/>
          <w:szCs w:val="24"/>
        </w:rPr>
      </w:pPr>
    </w:p>
    <w:p w14:paraId="64EAA694" w14:textId="77777777" w:rsidR="001340B1" w:rsidRPr="008659D8" w:rsidRDefault="001340B1" w:rsidP="001340B1">
      <w:pPr>
        <w:autoSpaceDE w:val="0"/>
        <w:autoSpaceDN w:val="0"/>
        <w:adjustRightInd w:val="0"/>
        <w:ind w:right="-2" w:firstLine="709"/>
        <w:jc w:val="both"/>
        <w:rPr>
          <w:bCs/>
          <w:szCs w:val="24"/>
        </w:rPr>
      </w:pPr>
      <w:r w:rsidRPr="008659D8">
        <w:rPr>
          <w:bCs/>
          <w:szCs w:val="24"/>
        </w:rPr>
        <w:t>Les charges d’entretien, de fonctionnement et de renouvellement des matériels étant de plus en plus lourdes pour le budget de la Prévention Routière, cette dernière sollicite la Commune pour le versement d’une subvention complémentaire de 80 € faute de quoi cette piste d’éducation ne pourra être assurée.</w:t>
      </w:r>
    </w:p>
    <w:p w14:paraId="19055C47" w14:textId="77777777" w:rsidR="001340B1" w:rsidRPr="008659D8" w:rsidRDefault="001340B1" w:rsidP="001340B1">
      <w:pPr>
        <w:autoSpaceDE w:val="0"/>
        <w:autoSpaceDN w:val="0"/>
        <w:adjustRightInd w:val="0"/>
        <w:ind w:right="-2" w:firstLine="709"/>
        <w:jc w:val="both"/>
        <w:rPr>
          <w:bCs/>
          <w:szCs w:val="24"/>
        </w:rPr>
      </w:pPr>
    </w:p>
    <w:p w14:paraId="7DB1C178" w14:textId="77777777" w:rsidR="001340B1" w:rsidRPr="008659D8" w:rsidRDefault="001340B1" w:rsidP="001340B1">
      <w:pPr>
        <w:autoSpaceDE w:val="0"/>
        <w:autoSpaceDN w:val="0"/>
        <w:adjustRightInd w:val="0"/>
        <w:ind w:right="-2" w:firstLine="709"/>
        <w:jc w:val="both"/>
        <w:rPr>
          <w:bCs/>
          <w:szCs w:val="24"/>
        </w:rPr>
      </w:pPr>
      <w:r w:rsidRPr="008659D8">
        <w:rPr>
          <w:bCs/>
          <w:szCs w:val="24"/>
        </w:rPr>
        <w:t xml:space="preserve">M. le Maire propose donc de verser directement à l’Association Prévention Routière une subvention complémentaire de 80 €. </w:t>
      </w:r>
    </w:p>
    <w:p w14:paraId="275802D8" w14:textId="77777777" w:rsidR="001340B1" w:rsidRPr="008659D8" w:rsidRDefault="001340B1" w:rsidP="001340B1">
      <w:pPr>
        <w:ind w:left="-567" w:right="-2"/>
        <w:jc w:val="both"/>
        <w:rPr>
          <w:bCs/>
          <w:szCs w:val="24"/>
        </w:rPr>
      </w:pPr>
    </w:p>
    <w:p w14:paraId="7671E1D2" w14:textId="77777777" w:rsidR="001340B1" w:rsidRPr="008659D8" w:rsidRDefault="001340B1" w:rsidP="001340B1">
      <w:pPr>
        <w:ind w:right="-2"/>
        <w:jc w:val="both"/>
        <w:rPr>
          <w:szCs w:val="24"/>
        </w:rPr>
      </w:pPr>
      <w:r w:rsidRPr="008659D8">
        <w:rPr>
          <w:szCs w:val="24"/>
        </w:rPr>
        <w:tab/>
      </w:r>
      <w:r w:rsidRPr="008659D8">
        <w:rPr>
          <w:b/>
          <w:i/>
          <w:szCs w:val="24"/>
        </w:rPr>
        <w:t>Le Conseil Municipal, après en avoir délibéré‚ à l’unanimité des membres présents ou représentés,</w:t>
      </w:r>
    </w:p>
    <w:p w14:paraId="09F12ED4" w14:textId="77777777" w:rsidR="001340B1" w:rsidRPr="008659D8" w:rsidRDefault="001340B1" w:rsidP="001340B1">
      <w:pPr>
        <w:ind w:left="349" w:right="-2"/>
        <w:jc w:val="both"/>
        <w:rPr>
          <w:szCs w:val="24"/>
        </w:rPr>
      </w:pPr>
    </w:p>
    <w:p w14:paraId="049E201C" w14:textId="77777777" w:rsidR="001340B1" w:rsidRPr="008659D8" w:rsidRDefault="001340B1" w:rsidP="001340B1">
      <w:pPr>
        <w:widowControl/>
        <w:numPr>
          <w:ilvl w:val="0"/>
          <w:numId w:val="26"/>
        </w:numPr>
        <w:suppressAutoHyphens w:val="0"/>
        <w:autoSpaceDE w:val="0"/>
        <w:autoSpaceDN w:val="0"/>
        <w:adjustRightInd w:val="0"/>
        <w:jc w:val="both"/>
        <w:rPr>
          <w:szCs w:val="24"/>
        </w:rPr>
      </w:pPr>
      <w:r w:rsidRPr="008659D8">
        <w:rPr>
          <w:szCs w:val="24"/>
        </w:rPr>
        <w:t>ACCEPTE de verser une subvention complémentaire de 80 € à l’Association Prévention Routière.</w:t>
      </w:r>
    </w:p>
    <w:p w14:paraId="41428247" w14:textId="77777777" w:rsidR="001340B1" w:rsidRPr="008659D8" w:rsidRDefault="001340B1" w:rsidP="001340B1">
      <w:pPr>
        <w:widowControl/>
        <w:numPr>
          <w:ilvl w:val="0"/>
          <w:numId w:val="26"/>
        </w:numPr>
        <w:suppressAutoHyphens w:val="0"/>
        <w:autoSpaceDE w:val="0"/>
        <w:autoSpaceDN w:val="0"/>
        <w:adjustRightInd w:val="0"/>
        <w:jc w:val="both"/>
        <w:rPr>
          <w:szCs w:val="24"/>
        </w:rPr>
      </w:pPr>
      <w:r w:rsidRPr="008659D8">
        <w:rPr>
          <w:szCs w:val="24"/>
        </w:rPr>
        <w:t>DIT que les crédits nécessaires sont inscrits au budget.</w:t>
      </w:r>
    </w:p>
    <w:p w14:paraId="704B6EB7" w14:textId="77777777" w:rsidR="001340B1" w:rsidRPr="008659D8" w:rsidRDefault="001340B1" w:rsidP="001340B1">
      <w:pPr>
        <w:jc w:val="both"/>
        <w:rPr>
          <w:szCs w:val="24"/>
        </w:rPr>
      </w:pPr>
    </w:p>
    <w:p w14:paraId="18E3599F" w14:textId="77777777" w:rsidR="001340B1" w:rsidRPr="008659D8" w:rsidRDefault="001340B1" w:rsidP="001340B1">
      <w:pPr>
        <w:jc w:val="both"/>
        <w:rPr>
          <w:szCs w:val="24"/>
        </w:rPr>
      </w:pPr>
    </w:p>
    <w:p w14:paraId="64F1D50B" w14:textId="6B15A284" w:rsidR="001340B1" w:rsidRPr="008659D8" w:rsidRDefault="001340B1" w:rsidP="001340B1">
      <w:pPr>
        <w:ind w:right="-2"/>
        <w:jc w:val="both"/>
        <w:rPr>
          <w:b/>
          <w:bCs/>
          <w:caps/>
          <w:szCs w:val="24"/>
          <w:u w:val="single"/>
        </w:rPr>
      </w:pPr>
      <w:r w:rsidRPr="008659D8">
        <w:rPr>
          <w:b/>
          <w:szCs w:val="24"/>
        </w:rPr>
        <w:t>OBJET :</w:t>
      </w:r>
      <w:r w:rsidRPr="008659D8">
        <w:rPr>
          <w:b/>
          <w:bCs/>
          <w:szCs w:val="24"/>
        </w:rPr>
        <w:t xml:space="preserve"> </w:t>
      </w:r>
      <w:r w:rsidRPr="008659D8">
        <w:rPr>
          <w:b/>
          <w:bCs/>
          <w:szCs w:val="24"/>
          <w:lang w:val="fr-CA"/>
        </w:rPr>
        <w:t xml:space="preserve">N° 0060 </w:t>
      </w:r>
      <w:r w:rsidRPr="008659D8">
        <w:rPr>
          <w:b/>
          <w:bCs/>
          <w:szCs w:val="24"/>
          <w:u w:val="single"/>
          <w:lang w:val="fr-CA"/>
        </w:rPr>
        <w:t xml:space="preserve">PERSONNEL COMMUNAL - </w:t>
      </w:r>
      <w:r w:rsidRPr="008659D8">
        <w:rPr>
          <w:b/>
          <w:bCs/>
          <w:caps/>
          <w:szCs w:val="24"/>
          <w:u w:val="single"/>
        </w:rPr>
        <w:t>CONTRATS d’assurance</w:t>
      </w:r>
      <w:proofErr w:type="gramStart"/>
      <w:r w:rsidRPr="008659D8">
        <w:rPr>
          <w:b/>
          <w:bCs/>
          <w:caps/>
          <w:szCs w:val="24"/>
          <w:u w:val="single"/>
        </w:rPr>
        <w:t xml:space="preserve"> «risques</w:t>
      </w:r>
      <w:proofErr w:type="gramEnd"/>
      <w:r w:rsidRPr="008659D8">
        <w:rPr>
          <w:b/>
          <w:bCs/>
          <w:caps/>
          <w:szCs w:val="24"/>
          <w:u w:val="single"/>
        </w:rPr>
        <w:t xml:space="preserve"> statutaires» AGENTS AFFILIES A LA CNRACL</w:t>
      </w:r>
    </w:p>
    <w:p w14:paraId="2C86EE40" w14:textId="77777777" w:rsidR="001340B1" w:rsidRPr="008659D8" w:rsidRDefault="001340B1" w:rsidP="001340B1">
      <w:pPr>
        <w:ind w:right="-2"/>
        <w:jc w:val="both"/>
        <w:rPr>
          <w:b/>
          <w:bCs/>
          <w:caps/>
          <w:szCs w:val="24"/>
          <w:u w:val="single"/>
        </w:rPr>
      </w:pPr>
    </w:p>
    <w:p w14:paraId="4F6ECC44" w14:textId="77777777" w:rsidR="001340B1" w:rsidRPr="0009279C" w:rsidRDefault="001340B1" w:rsidP="001340B1">
      <w:pPr>
        <w:jc w:val="both"/>
        <w:rPr>
          <w:caps/>
          <w:szCs w:val="24"/>
        </w:rPr>
      </w:pPr>
      <w:r w:rsidRPr="008659D8">
        <w:rPr>
          <w:b/>
          <w:caps/>
          <w:szCs w:val="24"/>
        </w:rPr>
        <w:t>Rapporteur </w:t>
      </w:r>
      <w:r w:rsidRPr="008659D8">
        <w:rPr>
          <w:caps/>
          <w:szCs w:val="24"/>
        </w:rPr>
        <w:t xml:space="preserve">: </w:t>
      </w:r>
      <w:r w:rsidRPr="008659D8">
        <w:rPr>
          <w:szCs w:val="24"/>
        </w:rPr>
        <w:t>Armelle DESLANDES</w:t>
      </w:r>
    </w:p>
    <w:p w14:paraId="689F1D53" w14:textId="77777777" w:rsidR="001340B1" w:rsidRPr="008659D8" w:rsidRDefault="001340B1" w:rsidP="001340B1">
      <w:pPr>
        <w:ind w:right="-2"/>
        <w:jc w:val="both"/>
        <w:rPr>
          <w:b/>
          <w:bCs/>
          <w:caps/>
          <w:szCs w:val="24"/>
          <w:u w:val="single"/>
        </w:rPr>
      </w:pPr>
    </w:p>
    <w:p w14:paraId="3B34E413" w14:textId="77777777" w:rsidR="001340B1" w:rsidRPr="008659D8" w:rsidRDefault="001340B1" w:rsidP="001340B1">
      <w:pPr>
        <w:ind w:right="-2"/>
        <w:jc w:val="both"/>
        <w:rPr>
          <w:b/>
          <w:bCs/>
          <w:caps/>
          <w:szCs w:val="24"/>
          <w:u w:val="single"/>
        </w:rPr>
      </w:pPr>
    </w:p>
    <w:p w14:paraId="771E8E75" w14:textId="77777777" w:rsidR="001340B1" w:rsidRPr="008659D8" w:rsidRDefault="001340B1" w:rsidP="001340B1">
      <w:pPr>
        <w:ind w:right="-2"/>
        <w:jc w:val="both"/>
        <w:rPr>
          <w:bCs/>
          <w:szCs w:val="24"/>
        </w:rPr>
      </w:pPr>
      <w:r w:rsidRPr="008659D8">
        <w:rPr>
          <w:bCs/>
          <w:szCs w:val="24"/>
        </w:rPr>
        <w:tab/>
        <w:t>M. le Maire rappelle que la Commune a, par délibération du 8 avril 2021 demandé au Centre de Gestion de la Fonction Publique Territoriale de l’Ardèche de négocier un contrat d’assurance statutaire garantissant les frais laissés à sa charge, en vertu de l’application des textes régissant le statut de ses agents, en application de l’article 26 de la Loi n° 84-53 du 26 janvier 1984 portant dispositions statutaires relatives à la Fonction Publique Territoriale et du Décret n° 86-552 du 14 mars 1986.</w:t>
      </w:r>
    </w:p>
    <w:p w14:paraId="6A4C0B5F" w14:textId="77777777" w:rsidR="001340B1" w:rsidRPr="008659D8" w:rsidRDefault="001340B1" w:rsidP="001340B1">
      <w:pPr>
        <w:ind w:right="-2"/>
        <w:jc w:val="both"/>
        <w:rPr>
          <w:bCs/>
          <w:szCs w:val="24"/>
        </w:rPr>
      </w:pPr>
    </w:p>
    <w:p w14:paraId="025D38DF" w14:textId="77777777" w:rsidR="001340B1" w:rsidRPr="008659D8" w:rsidRDefault="001340B1" w:rsidP="001340B1">
      <w:pPr>
        <w:ind w:right="-2"/>
        <w:jc w:val="both"/>
        <w:rPr>
          <w:bCs/>
          <w:szCs w:val="24"/>
        </w:rPr>
      </w:pPr>
      <w:r w:rsidRPr="008659D8">
        <w:rPr>
          <w:bCs/>
          <w:szCs w:val="24"/>
        </w:rPr>
        <w:tab/>
        <w:t>M. le Maire expose que le Centre de Gestion a communiqué à la Commune les résultats la concernant.</w:t>
      </w:r>
    </w:p>
    <w:p w14:paraId="4D5B7211" w14:textId="77777777" w:rsidR="001340B1" w:rsidRPr="008659D8" w:rsidRDefault="001340B1" w:rsidP="001340B1">
      <w:pPr>
        <w:ind w:right="-2"/>
        <w:jc w:val="both"/>
        <w:rPr>
          <w:bCs/>
          <w:szCs w:val="24"/>
        </w:rPr>
      </w:pPr>
    </w:p>
    <w:p w14:paraId="4833D2B7" w14:textId="77777777" w:rsidR="001340B1" w:rsidRPr="008659D8" w:rsidRDefault="001340B1" w:rsidP="001340B1">
      <w:pPr>
        <w:ind w:right="-2"/>
        <w:jc w:val="both"/>
        <w:rPr>
          <w:b/>
          <w:i/>
          <w:szCs w:val="24"/>
        </w:rPr>
      </w:pPr>
      <w:r w:rsidRPr="008659D8">
        <w:rPr>
          <w:szCs w:val="24"/>
        </w:rPr>
        <w:tab/>
      </w:r>
      <w:r w:rsidRPr="008659D8">
        <w:rPr>
          <w:b/>
          <w:bCs/>
          <w:i/>
          <w:iCs/>
          <w:szCs w:val="24"/>
        </w:rPr>
        <w:t xml:space="preserve"> Le Conseil Municipal, après en avoir délibéré‚ </w:t>
      </w:r>
      <w:r w:rsidRPr="008659D8">
        <w:rPr>
          <w:b/>
          <w:i/>
          <w:szCs w:val="24"/>
        </w:rPr>
        <w:t>à l’unanimité des membres présents ou représentés,</w:t>
      </w:r>
    </w:p>
    <w:p w14:paraId="07278D7A" w14:textId="77777777" w:rsidR="001340B1" w:rsidRPr="008659D8" w:rsidRDefault="001340B1" w:rsidP="001340B1">
      <w:pPr>
        <w:ind w:right="-2"/>
        <w:jc w:val="both"/>
        <w:rPr>
          <w:szCs w:val="24"/>
        </w:rPr>
      </w:pPr>
    </w:p>
    <w:p w14:paraId="136B3061" w14:textId="77777777" w:rsidR="001340B1" w:rsidRPr="008659D8" w:rsidRDefault="001340B1" w:rsidP="001340B1">
      <w:pPr>
        <w:ind w:right="-2"/>
        <w:jc w:val="both"/>
        <w:rPr>
          <w:szCs w:val="24"/>
        </w:rPr>
      </w:pPr>
      <w:r w:rsidRPr="008659D8">
        <w:rPr>
          <w:szCs w:val="24"/>
        </w:rPr>
        <w:tab/>
        <w:t>Vu la loi n° 84-53 du 26 janvier 1984 portant dispositions statutaires relatives à la Fonction Publique Territoriale, notamment l’article 26 ;</w:t>
      </w:r>
    </w:p>
    <w:p w14:paraId="122BAF6A" w14:textId="77777777" w:rsidR="001340B1" w:rsidRPr="008659D8" w:rsidRDefault="001340B1" w:rsidP="001340B1">
      <w:pPr>
        <w:ind w:right="-2"/>
        <w:jc w:val="both"/>
        <w:rPr>
          <w:szCs w:val="24"/>
        </w:rPr>
      </w:pPr>
    </w:p>
    <w:p w14:paraId="30F5357F" w14:textId="77777777" w:rsidR="001340B1" w:rsidRPr="008659D8" w:rsidRDefault="001340B1" w:rsidP="001340B1">
      <w:pPr>
        <w:ind w:right="-2"/>
        <w:jc w:val="both"/>
        <w:rPr>
          <w:szCs w:val="24"/>
        </w:rPr>
      </w:pPr>
      <w:r w:rsidRPr="008659D8">
        <w:rPr>
          <w:szCs w:val="24"/>
        </w:rPr>
        <w:tab/>
        <w:t>Vu le décret n° 86-552 du 14 mars 1986 pris pour l’application de l’article 26 (alinéa 2) de la loi n° 84-53 du 26 janvier 1984 et relatif aux contrats d’assurances souscrits par les Centres de Gestion pour le compte des collectivités locales et établissements territoriaux ;</w:t>
      </w:r>
    </w:p>
    <w:p w14:paraId="4A12279F" w14:textId="4EE46622" w:rsidR="001340B1" w:rsidRDefault="001340B1" w:rsidP="001340B1">
      <w:pPr>
        <w:ind w:right="-2"/>
        <w:jc w:val="both"/>
        <w:rPr>
          <w:szCs w:val="24"/>
        </w:rPr>
      </w:pPr>
    </w:p>
    <w:p w14:paraId="2B2EF328" w14:textId="4332FFFA" w:rsidR="002D15A0" w:rsidRDefault="002D15A0" w:rsidP="001340B1">
      <w:pPr>
        <w:ind w:right="-2"/>
        <w:jc w:val="both"/>
        <w:rPr>
          <w:szCs w:val="24"/>
        </w:rPr>
      </w:pPr>
    </w:p>
    <w:p w14:paraId="1692E760" w14:textId="1CC30147" w:rsidR="002D15A0" w:rsidRDefault="002D15A0" w:rsidP="001340B1">
      <w:pPr>
        <w:ind w:right="-2"/>
        <w:jc w:val="both"/>
        <w:rPr>
          <w:szCs w:val="24"/>
        </w:rPr>
      </w:pPr>
    </w:p>
    <w:p w14:paraId="10EC4229" w14:textId="77777777" w:rsidR="002D15A0" w:rsidRPr="008659D8" w:rsidRDefault="002D15A0" w:rsidP="001340B1">
      <w:pPr>
        <w:ind w:right="-2"/>
        <w:jc w:val="both"/>
        <w:rPr>
          <w:szCs w:val="24"/>
        </w:rPr>
      </w:pPr>
    </w:p>
    <w:p w14:paraId="3586DA7A" w14:textId="77777777" w:rsidR="001340B1" w:rsidRPr="008659D8" w:rsidRDefault="001340B1" w:rsidP="001340B1">
      <w:pPr>
        <w:ind w:right="-2"/>
        <w:jc w:val="both"/>
        <w:rPr>
          <w:b/>
          <w:bCs/>
          <w:iCs/>
          <w:szCs w:val="24"/>
        </w:rPr>
      </w:pPr>
      <w:r w:rsidRPr="008659D8">
        <w:rPr>
          <w:szCs w:val="24"/>
        </w:rPr>
        <w:lastRenderedPageBreak/>
        <w:tab/>
      </w:r>
      <w:r w:rsidRPr="008659D8">
        <w:rPr>
          <w:b/>
          <w:bCs/>
          <w:iCs/>
          <w:szCs w:val="24"/>
        </w:rPr>
        <w:t>DECIDE :</w:t>
      </w:r>
    </w:p>
    <w:p w14:paraId="11783A63" w14:textId="77777777" w:rsidR="001340B1" w:rsidRPr="008659D8" w:rsidRDefault="001340B1" w:rsidP="001340B1">
      <w:pPr>
        <w:ind w:right="-2"/>
        <w:jc w:val="both"/>
        <w:rPr>
          <w:b/>
          <w:bCs/>
          <w:iCs/>
          <w:szCs w:val="24"/>
        </w:rPr>
      </w:pPr>
    </w:p>
    <w:p w14:paraId="4C64A70E" w14:textId="77777777" w:rsidR="001340B1" w:rsidRPr="008659D8" w:rsidRDefault="001340B1" w:rsidP="001340B1">
      <w:pPr>
        <w:ind w:right="-2"/>
        <w:jc w:val="both"/>
        <w:rPr>
          <w:bCs/>
          <w:iCs/>
          <w:szCs w:val="24"/>
        </w:rPr>
      </w:pPr>
      <w:r w:rsidRPr="008659D8">
        <w:rPr>
          <w:b/>
          <w:bCs/>
          <w:iCs/>
          <w:szCs w:val="24"/>
        </w:rPr>
        <w:tab/>
      </w:r>
      <w:r w:rsidRPr="008659D8">
        <w:rPr>
          <w:b/>
          <w:bCs/>
          <w:iCs/>
          <w:szCs w:val="24"/>
          <w:u w:val="single"/>
        </w:rPr>
        <w:t>Article 1</w:t>
      </w:r>
      <w:r w:rsidRPr="008659D8">
        <w:rPr>
          <w:b/>
          <w:bCs/>
          <w:iCs/>
          <w:szCs w:val="24"/>
          <w:u w:val="single"/>
          <w:vertAlign w:val="superscript"/>
        </w:rPr>
        <w:t>er</w:t>
      </w:r>
      <w:r w:rsidRPr="008659D8">
        <w:rPr>
          <w:bCs/>
          <w:iCs/>
          <w:szCs w:val="24"/>
        </w:rPr>
        <w:t> : d’accepter la proposition suivante :</w:t>
      </w:r>
    </w:p>
    <w:p w14:paraId="4C699BAD" w14:textId="77777777" w:rsidR="001340B1" w:rsidRPr="008659D8" w:rsidRDefault="001340B1" w:rsidP="001340B1">
      <w:pPr>
        <w:ind w:right="-2"/>
        <w:jc w:val="both"/>
        <w:rPr>
          <w:bCs/>
          <w:iCs/>
          <w:szCs w:val="24"/>
        </w:rPr>
      </w:pPr>
    </w:p>
    <w:p w14:paraId="0A8622A7" w14:textId="77777777" w:rsidR="001340B1" w:rsidRPr="008659D8" w:rsidRDefault="001340B1" w:rsidP="001340B1">
      <w:pPr>
        <w:ind w:right="-2"/>
        <w:jc w:val="both"/>
        <w:rPr>
          <w:bCs/>
          <w:iCs/>
          <w:szCs w:val="24"/>
        </w:rPr>
      </w:pPr>
      <w:r w:rsidRPr="008659D8">
        <w:rPr>
          <w:bCs/>
          <w:iCs/>
          <w:szCs w:val="24"/>
        </w:rPr>
        <w:tab/>
      </w:r>
      <w:r w:rsidRPr="008659D8">
        <w:rPr>
          <w:b/>
          <w:iCs/>
          <w:szCs w:val="24"/>
        </w:rPr>
        <w:t>Durée du contrat</w:t>
      </w:r>
      <w:r w:rsidRPr="008659D8">
        <w:rPr>
          <w:bCs/>
          <w:iCs/>
          <w:szCs w:val="24"/>
        </w:rPr>
        <w:t> : 4 ans (date d’effet du 01/01/2022 au 31/12/2025)</w:t>
      </w:r>
    </w:p>
    <w:p w14:paraId="56EC1C3C" w14:textId="77777777" w:rsidR="001340B1" w:rsidRPr="008659D8" w:rsidRDefault="001340B1" w:rsidP="001340B1">
      <w:pPr>
        <w:ind w:right="-2"/>
        <w:jc w:val="both"/>
        <w:rPr>
          <w:b/>
          <w:iCs/>
          <w:szCs w:val="24"/>
        </w:rPr>
      </w:pPr>
      <w:r w:rsidRPr="008659D8">
        <w:rPr>
          <w:bCs/>
          <w:iCs/>
          <w:szCs w:val="24"/>
        </w:rPr>
        <w:tab/>
      </w:r>
      <w:r w:rsidRPr="008659D8">
        <w:rPr>
          <w:b/>
          <w:iCs/>
          <w:szCs w:val="24"/>
        </w:rPr>
        <w:t>Contrat souscrit en capitalisation</w:t>
      </w:r>
    </w:p>
    <w:p w14:paraId="3B041326" w14:textId="77777777" w:rsidR="001340B1" w:rsidRPr="008659D8" w:rsidRDefault="001340B1" w:rsidP="001340B1">
      <w:pPr>
        <w:ind w:right="-2"/>
        <w:jc w:val="both"/>
        <w:rPr>
          <w:bCs/>
          <w:iCs/>
          <w:szCs w:val="24"/>
        </w:rPr>
      </w:pPr>
      <w:r w:rsidRPr="008659D8">
        <w:rPr>
          <w:bCs/>
          <w:iCs/>
          <w:szCs w:val="24"/>
        </w:rPr>
        <w:tab/>
      </w:r>
      <w:r w:rsidRPr="008659D8">
        <w:rPr>
          <w:b/>
          <w:iCs/>
          <w:szCs w:val="24"/>
        </w:rPr>
        <w:t>Délai de déclaration des sinistres</w:t>
      </w:r>
      <w:r w:rsidRPr="008659D8">
        <w:rPr>
          <w:bCs/>
          <w:iCs/>
          <w:szCs w:val="24"/>
        </w:rPr>
        <w:t> : 120 jours sur l’ensemble des risques</w:t>
      </w:r>
    </w:p>
    <w:p w14:paraId="265F5B1E" w14:textId="2F2283EB" w:rsidR="001340B1" w:rsidRPr="008659D8" w:rsidRDefault="001340B1" w:rsidP="00761293">
      <w:pPr>
        <w:ind w:left="708" w:right="-2"/>
        <w:jc w:val="both"/>
        <w:rPr>
          <w:bCs/>
          <w:iCs/>
          <w:szCs w:val="24"/>
        </w:rPr>
      </w:pPr>
      <w:r w:rsidRPr="008659D8">
        <w:rPr>
          <w:b/>
          <w:iCs/>
          <w:szCs w:val="24"/>
        </w:rPr>
        <w:t>Délai de préavis de résiliation</w:t>
      </w:r>
      <w:r w:rsidRPr="008659D8">
        <w:rPr>
          <w:bCs/>
          <w:iCs/>
          <w:szCs w:val="24"/>
        </w:rPr>
        <w:t> : 4 mois pour l’assuré avant l’échéance annuelle, la résiliation prenant effet le 31 décembre suivant à minuit.</w:t>
      </w:r>
    </w:p>
    <w:p w14:paraId="33375E39" w14:textId="77777777" w:rsidR="001340B1" w:rsidRPr="008659D8" w:rsidRDefault="001340B1" w:rsidP="001340B1">
      <w:pPr>
        <w:ind w:left="709" w:right="-2"/>
        <w:jc w:val="both"/>
        <w:rPr>
          <w:bCs/>
          <w:szCs w:val="24"/>
          <w:lang w:val="fr-CA"/>
        </w:rPr>
      </w:pPr>
    </w:p>
    <w:p w14:paraId="6E267FC1" w14:textId="77777777" w:rsidR="001340B1" w:rsidRPr="008659D8" w:rsidRDefault="001340B1" w:rsidP="001340B1">
      <w:pPr>
        <w:ind w:left="709" w:right="-2"/>
        <w:jc w:val="both"/>
        <w:rPr>
          <w:bCs/>
          <w:szCs w:val="24"/>
          <w:lang w:val="fr-CA"/>
        </w:rPr>
      </w:pPr>
      <w:r w:rsidRPr="008659D8">
        <w:rPr>
          <w:bCs/>
          <w:szCs w:val="24"/>
          <w:lang w:val="fr-CA"/>
        </w:rPr>
        <w:t xml:space="preserve"> </w:t>
      </w:r>
    </w:p>
    <w:p w14:paraId="56000127" w14:textId="77777777" w:rsidR="001340B1" w:rsidRPr="008659D8" w:rsidRDefault="001340B1" w:rsidP="001340B1">
      <w:pPr>
        <w:ind w:left="709" w:right="-2"/>
        <w:jc w:val="both"/>
        <w:rPr>
          <w:bCs/>
          <w:szCs w:val="24"/>
          <w:lang w:val="fr-CA"/>
        </w:rPr>
      </w:pPr>
      <w:r w:rsidRPr="008659D8">
        <w:rPr>
          <w:bCs/>
          <w:szCs w:val="24"/>
          <w:lang w:val="fr-CA"/>
        </w:rPr>
        <w:tab/>
        <w:t xml:space="preserve">* </w:t>
      </w:r>
      <w:r w:rsidRPr="008659D8">
        <w:rPr>
          <w:bCs/>
          <w:szCs w:val="24"/>
          <w:u w:val="single"/>
          <w:lang w:val="fr-CA"/>
        </w:rPr>
        <w:t>Agents affiliés à la C.N.R.A.C.L.</w:t>
      </w:r>
      <w:r w:rsidRPr="008659D8">
        <w:rPr>
          <w:bCs/>
          <w:szCs w:val="24"/>
          <w:lang w:val="fr-CA"/>
        </w:rPr>
        <w:t> :</w:t>
      </w:r>
    </w:p>
    <w:p w14:paraId="593920B0" w14:textId="5A2B9F5E" w:rsidR="001340B1" w:rsidRPr="008659D8" w:rsidRDefault="001340B1" w:rsidP="00761293">
      <w:pPr>
        <w:ind w:left="1416" w:right="-2"/>
        <w:jc w:val="both"/>
        <w:rPr>
          <w:bCs/>
          <w:szCs w:val="24"/>
          <w:lang w:val="fr-CA"/>
        </w:rPr>
      </w:pPr>
      <w:r w:rsidRPr="008659D8">
        <w:rPr>
          <w:b/>
          <w:bCs/>
          <w:szCs w:val="24"/>
          <w:u w:val="single"/>
          <w:lang w:val="fr-CA"/>
        </w:rPr>
        <w:t>Risques garantis</w:t>
      </w:r>
      <w:r w:rsidRPr="008659D8">
        <w:rPr>
          <w:bCs/>
          <w:szCs w:val="24"/>
          <w:lang w:val="fr-CA"/>
        </w:rPr>
        <w:t> : Décès, Accident du travail/Maladie professionnelle, Maladie ordinaire, Longue maladie / Maladie de Longue durée, Maternité-Paternité,</w:t>
      </w:r>
    </w:p>
    <w:p w14:paraId="7FA7F2E0" w14:textId="77777777" w:rsidR="001340B1" w:rsidRPr="008659D8" w:rsidRDefault="001340B1" w:rsidP="001340B1">
      <w:pPr>
        <w:ind w:left="709" w:right="-2"/>
        <w:jc w:val="both"/>
        <w:rPr>
          <w:bCs/>
          <w:szCs w:val="24"/>
          <w:lang w:val="fr-CA"/>
        </w:rPr>
      </w:pPr>
      <w:r w:rsidRPr="008659D8">
        <w:rPr>
          <w:bCs/>
          <w:szCs w:val="24"/>
          <w:lang w:val="fr-CA"/>
        </w:rPr>
        <w:tab/>
      </w:r>
    </w:p>
    <w:p w14:paraId="691D6DA3" w14:textId="601E6310" w:rsidR="001340B1" w:rsidRPr="008659D8" w:rsidRDefault="001340B1" w:rsidP="001340B1">
      <w:pPr>
        <w:ind w:left="709" w:right="-2"/>
        <w:jc w:val="both"/>
        <w:rPr>
          <w:bCs/>
          <w:szCs w:val="24"/>
          <w:lang w:val="fr-CA"/>
        </w:rPr>
      </w:pPr>
      <w:r w:rsidRPr="008659D8">
        <w:rPr>
          <w:bCs/>
          <w:szCs w:val="24"/>
          <w:lang w:val="fr-CA"/>
        </w:rPr>
        <w:tab/>
      </w:r>
      <w:r w:rsidRPr="008659D8">
        <w:rPr>
          <w:b/>
          <w:bCs/>
          <w:szCs w:val="24"/>
          <w:lang w:val="fr-CA"/>
        </w:rPr>
        <w:t>Conditions</w:t>
      </w:r>
      <w:r w:rsidRPr="008659D8">
        <w:rPr>
          <w:bCs/>
          <w:szCs w:val="24"/>
          <w:lang w:val="fr-CA"/>
        </w:rPr>
        <w:t> : 6.47 %</w:t>
      </w:r>
      <w:r w:rsidR="00354C70">
        <w:rPr>
          <w:bCs/>
          <w:szCs w:val="24"/>
          <w:lang w:val="fr-CA"/>
        </w:rPr>
        <w:t xml:space="preserve"> (taux précédent : 5,50 </w:t>
      </w:r>
      <w:r w:rsidR="00EF6F4C">
        <w:rPr>
          <w:bCs/>
          <w:szCs w:val="24"/>
          <w:lang w:val="fr-CA"/>
        </w:rPr>
        <w:t>%</w:t>
      </w:r>
      <w:r w:rsidR="00354C70">
        <w:rPr>
          <w:bCs/>
          <w:szCs w:val="24"/>
          <w:lang w:val="fr-CA"/>
        </w:rPr>
        <w:t>)</w:t>
      </w:r>
    </w:p>
    <w:p w14:paraId="29040692" w14:textId="77777777" w:rsidR="001340B1" w:rsidRPr="008659D8" w:rsidRDefault="001340B1" w:rsidP="001340B1">
      <w:pPr>
        <w:ind w:left="709" w:right="-2"/>
        <w:jc w:val="both"/>
        <w:rPr>
          <w:bCs/>
          <w:szCs w:val="24"/>
          <w:lang w:val="fr-CA"/>
        </w:rPr>
      </w:pPr>
      <w:r w:rsidRPr="008659D8">
        <w:rPr>
          <w:bCs/>
          <w:szCs w:val="24"/>
          <w:lang w:val="fr-CA"/>
        </w:rPr>
        <w:tab/>
      </w:r>
      <w:r w:rsidRPr="008659D8">
        <w:rPr>
          <w:b/>
          <w:bCs/>
          <w:szCs w:val="24"/>
          <w:lang w:val="fr-CA"/>
        </w:rPr>
        <w:t>Franchise</w:t>
      </w:r>
      <w:r w:rsidRPr="008659D8">
        <w:rPr>
          <w:bCs/>
          <w:szCs w:val="24"/>
          <w:lang w:val="fr-CA"/>
        </w:rPr>
        <w:t> : 10 jours fermes par arrêt en maladie ordinaire</w:t>
      </w:r>
    </w:p>
    <w:p w14:paraId="1A7CC849" w14:textId="77777777" w:rsidR="001340B1" w:rsidRPr="008659D8" w:rsidRDefault="001340B1" w:rsidP="001340B1">
      <w:pPr>
        <w:ind w:left="709" w:right="-2"/>
        <w:jc w:val="both"/>
        <w:rPr>
          <w:bCs/>
          <w:szCs w:val="24"/>
          <w:lang w:val="fr-CA"/>
        </w:rPr>
      </w:pPr>
      <w:r w:rsidRPr="008659D8">
        <w:rPr>
          <w:bCs/>
          <w:szCs w:val="24"/>
          <w:lang w:val="fr-CA"/>
        </w:rPr>
        <w:tab/>
      </w:r>
      <w:r w:rsidRPr="008659D8">
        <w:rPr>
          <w:b/>
          <w:bCs/>
          <w:szCs w:val="24"/>
          <w:lang w:val="fr-CA"/>
        </w:rPr>
        <w:t>Indemnités journalières</w:t>
      </w:r>
      <w:r w:rsidRPr="008659D8">
        <w:rPr>
          <w:bCs/>
          <w:szCs w:val="24"/>
          <w:lang w:val="fr-CA"/>
        </w:rPr>
        <w:t> : remboursement des indemnités journalières à 90 %</w:t>
      </w:r>
    </w:p>
    <w:p w14:paraId="401C69AB" w14:textId="77777777" w:rsidR="001340B1" w:rsidRPr="008659D8" w:rsidRDefault="001340B1" w:rsidP="001340B1">
      <w:pPr>
        <w:ind w:left="709" w:right="-2"/>
        <w:jc w:val="both"/>
        <w:rPr>
          <w:bCs/>
          <w:szCs w:val="24"/>
          <w:lang w:val="fr-CA"/>
        </w:rPr>
      </w:pPr>
    </w:p>
    <w:p w14:paraId="1D0E9419" w14:textId="77777777" w:rsidR="001340B1" w:rsidRPr="008659D8" w:rsidRDefault="001340B1" w:rsidP="001340B1">
      <w:pPr>
        <w:ind w:left="709" w:right="-2"/>
        <w:jc w:val="both"/>
        <w:rPr>
          <w:bCs/>
          <w:szCs w:val="24"/>
          <w:lang w:val="fr-CA"/>
        </w:rPr>
      </w:pPr>
      <w:r w:rsidRPr="008659D8">
        <w:rPr>
          <w:b/>
          <w:bCs/>
          <w:szCs w:val="24"/>
          <w:u w:val="single"/>
          <w:lang w:val="fr-CA"/>
        </w:rPr>
        <w:t>Article 2</w:t>
      </w:r>
      <w:r w:rsidRPr="008659D8">
        <w:rPr>
          <w:bCs/>
          <w:szCs w:val="24"/>
          <w:lang w:val="fr-CA"/>
        </w:rPr>
        <w:t> : d’autoriser M. le Maire à signer les conventions en résultant.</w:t>
      </w:r>
    </w:p>
    <w:p w14:paraId="535447CA" w14:textId="77777777" w:rsidR="001340B1" w:rsidRPr="008659D8" w:rsidRDefault="001340B1" w:rsidP="001340B1">
      <w:pPr>
        <w:jc w:val="both"/>
        <w:rPr>
          <w:szCs w:val="24"/>
        </w:rPr>
      </w:pPr>
    </w:p>
    <w:p w14:paraId="6352FFE0" w14:textId="77777777" w:rsidR="001340B1" w:rsidRPr="008659D8" w:rsidRDefault="001340B1" w:rsidP="001340B1">
      <w:pPr>
        <w:jc w:val="both"/>
        <w:rPr>
          <w:szCs w:val="24"/>
        </w:rPr>
      </w:pPr>
    </w:p>
    <w:p w14:paraId="022F1902" w14:textId="77777777" w:rsidR="001340B1" w:rsidRPr="008659D8" w:rsidRDefault="001340B1" w:rsidP="001340B1">
      <w:pPr>
        <w:ind w:right="-2"/>
        <w:jc w:val="both"/>
        <w:rPr>
          <w:b/>
          <w:bCs/>
          <w:caps/>
          <w:szCs w:val="24"/>
          <w:u w:val="single"/>
        </w:rPr>
      </w:pPr>
      <w:r w:rsidRPr="008659D8">
        <w:rPr>
          <w:b/>
          <w:szCs w:val="24"/>
        </w:rPr>
        <w:t>OBJET :</w:t>
      </w:r>
      <w:r w:rsidRPr="008659D8">
        <w:rPr>
          <w:b/>
          <w:bCs/>
          <w:szCs w:val="24"/>
        </w:rPr>
        <w:t xml:space="preserve"> </w:t>
      </w:r>
      <w:r w:rsidRPr="008659D8">
        <w:rPr>
          <w:b/>
          <w:bCs/>
          <w:szCs w:val="24"/>
          <w:lang w:val="fr-CA"/>
        </w:rPr>
        <w:t>N° 0061</w:t>
      </w:r>
      <w:r>
        <w:rPr>
          <w:b/>
          <w:bCs/>
          <w:szCs w:val="24"/>
          <w:lang w:val="fr-CA"/>
        </w:rPr>
        <w:t xml:space="preserve"> </w:t>
      </w:r>
      <w:r w:rsidRPr="008659D8">
        <w:rPr>
          <w:b/>
          <w:bCs/>
          <w:caps/>
          <w:szCs w:val="24"/>
          <w:u w:val="single"/>
        </w:rPr>
        <w:t>FREQUENTATION DE LA MEDIATHEQUE MUNICIPALE – RENOUVELLEMENT DE LA CONVENTION AVEC LA MUTUALITE FRANCAISE ARDECHE-DROME</w:t>
      </w:r>
    </w:p>
    <w:p w14:paraId="63DF1307" w14:textId="77777777" w:rsidR="001340B1" w:rsidRPr="008659D8" w:rsidRDefault="001340B1" w:rsidP="001340B1">
      <w:pPr>
        <w:ind w:right="-2"/>
        <w:jc w:val="both"/>
        <w:rPr>
          <w:b/>
          <w:bCs/>
          <w:caps/>
          <w:szCs w:val="24"/>
          <w:u w:val="single"/>
        </w:rPr>
      </w:pPr>
    </w:p>
    <w:p w14:paraId="7FE9E150"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Chantal ROBERT</w:t>
      </w:r>
    </w:p>
    <w:p w14:paraId="4A75AEE0" w14:textId="77777777" w:rsidR="001340B1" w:rsidRPr="008659D8" w:rsidRDefault="001340B1" w:rsidP="001340B1">
      <w:pPr>
        <w:jc w:val="both"/>
        <w:rPr>
          <w:szCs w:val="24"/>
        </w:rPr>
      </w:pPr>
    </w:p>
    <w:p w14:paraId="1FC2A81C" w14:textId="77777777" w:rsidR="001340B1" w:rsidRPr="008659D8" w:rsidRDefault="001340B1" w:rsidP="001340B1">
      <w:pPr>
        <w:ind w:right="-2"/>
        <w:jc w:val="both"/>
        <w:rPr>
          <w:b/>
          <w:bCs/>
          <w:caps/>
          <w:szCs w:val="24"/>
          <w:u w:val="single"/>
        </w:rPr>
      </w:pPr>
    </w:p>
    <w:p w14:paraId="09B800C2" w14:textId="77777777" w:rsidR="001340B1" w:rsidRPr="008659D8" w:rsidRDefault="001340B1" w:rsidP="001340B1">
      <w:pPr>
        <w:autoSpaceDE w:val="0"/>
        <w:autoSpaceDN w:val="0"/>
        <w:adjustRightInd w:val="0"/>
        <w:ind w:right="-2"/>
        <w:jc w:val="both"/>
        <w:rPr>
          <w:bCs/>
          <w:szCs w:val="24"/>
        </w:rPr>
      </w:pPr>
      <w:r w:rsidRPr="008659D8">
        <w:rPr>
          <w:bCs/>
          <w:szCs w:val="24"/>
        </w:rPr>
        <w:tab/>
        <w:t>Le rapporteur informe le Conseil municipal que la convention, relative aux conditions de fréquentation de la Médiathèque communale, signée avec la Résidence du Doux, gérée par l’Association la Mutualité Française Ardèche-Drôme est arrivée à échéance.</w:t>
      </w:r>
    </w:p>
    <w:p w14:paraId="7301C9FF" w14:textId="77777777" w:rsidR="001340B1" w:rsidRPr="008659D8" w:rsidRDefault="001340B1" w:rsidP="001340B1">
      <w:pPr>
        <w:autoSpaceDE w:val="0"/>
        <w:autoSpaceDN w:val="0"/>
        <w:adjustRightInd w:val="0"/>
        <w:ind w:right="-2"/>
        <w:jc w:val="both"/>
        <w:rPr>
          <w:bCs/>
          <w:szCs w:val="24"/>
        </w:rPr>
      </w:pPr>
      <w:r w:rsidRPr="008659D8">
        <w:rPr>
          <w:bCs/>
          <w:szCs w:val="24"/>
        </w:rPr>
        <w:tab/>
      </w:r>
    </w:p>
    <w:p w14:paraId="26AF2C55" w14:textId="77777777" w:rsidR="001340B1" w:rsidRPr="008659D8" w:rsidRDefault="001340B1" w:rsidP="001340B1">
      <w:pPr>
        <w:autoSpaceDE w:val="0"/>
        <w:autoSpaceDN w:val="0"/>
        <w:adjustRightInd w:val="0"/>
        <w:ind w:right="-2"/>
        <w:jc w:val="both"/>
        <w:rPr>
          <w:bCs/>
          <w:szCs w:val="24"/>
        </w:rPr>
      </w:pPr>
      <w:r w:rsidRPr="008659D8">
        <w:rPr>
          <w:bCs/>
          <w:szCs w:val="24"/>
        </w:rPr>
        <w:tab/>
        <w:t>Compte-tenu de l’intérêt que présente cette adhésion à la Médiathèque pour les résidents de la Résidence du Doux, il est proposé de proroger cette convention pour une durée de trois ans à compter du 1</w:t>
      </w:r>
      <w:r w:rsidRPr="008659D8">
        <w:rPr>
          <w:bCs/>
          <w:szCs w:val="24"/>
          <w:vertAlign w:val="superscript"/>
        </w:rPr>
        <w:t>er</w:t>
      </w:r>
      <w:r w:rsidRPr="008659D8">
        <w:rPr>
          <w:bCs/>
          <w:szCs w:val="24"/>
        </w:rPr>
        <w:t xml:space="preserve"> janvier 2022, sur la base d’une redevance forfaitaire annuelle qui s’élèverait à 5 abonnements annuels d’un particulier.</w:t>
      </w:r>
    </w:p>
    <w:p w14:paraId="2944738D" w14:textId="77777777" w:rsidR="001340B1" w:rsidRPr="008659D8" w:rsidRDefault="001340B1" w:rsidP="001340B1">
      <w:pPr>
        <w:autoSpaceDE w:val="0"/>
        <w:autoSpaceDN w:val="0"/>
        <w:adjustRightInd w:val="0"/>
        <w:ind w:right="-2"/>
        <w:jc w:val="both"/>
        <w:rPr>
          <w:bCs/>
          <w:szCs w:val="24"/>
        </w:rPr>
      </w:pPr>
    </w:p>
    <w:p w14:paraId="4211A451" w14:textId="77777777" w:rsidR="001340B1" w:rsidRPr="008659D8" w:rsidRDefault="001340B1" w:rsidP="001340B1">
      <w:pPr>
        <w:ind w:firstLine="709"/>
        <w:jc w:val="both"/>
        <w:rPr>
          <w:b/>
          <w:i/>
          <w:szCs w:val="24"/>
        </w:rPr>
      </w:pPr>
      <w:r w:rsidRPr="008659D8">
        <w:rPr>
          <w:b/>
          <w:bCs/>
          <w:i/>
          <w:iCs/>
          <w:szCs w:val="24"/>
        </w:rPr>
        <w:t xml:space="preserve">Le Conseil Municipal, après en avoir délibéré‚ </w:t>
      </w:r>
      <w:r w:rsidRPr="008659D8">
        <w:rPr>
          <w:b/>
          <w:i/>
          <w:szCs w:val="24"/>
        </w:rPr>
        <w:t xml:space="preserve">à l’unanimité des membres présents ou représentés, </w:t>
      </w:r>
    </w:p>
    <w:p w14:paraId="39D984D4" w14:textId="77777777" w:rsidR="001340B1" w:rsidRPr="008659D8" w:rsidRDefault="001340B1" w:rsidP="001340B1">
      <w:pPr>
        <w:autoSpaceDE w:val="0"/>
        <w:autoSpaceDN w:val="0"/>
        <w:adjustRightInd w:val="0"/>
        <w:ind w:right="-2" w:firstLine="709"/>
        <w:jc w:val="both"/>
        <w:rPr>
          <w:szCs w:val="24"/>
        </w:rPr>
      </w:pPr>
    </w:p>
    <w:p w14:paraId="68C984D7" w14:textId="77777777" w:rsidR="001340B1" w:rsidRPr="008659D8" w:rsidRDefault="001340B1" w:rsidP="001340B1">
      <w:pPr>
        <w:jc w:val="both"/>
        <w:rPr>
          <w:szCs w:val="24"/>
        </w:rPr>
      </w:pPr>
      <w:r w:rsidRPr="008659D8">
        <w:rPr>
          <w:szCs w:val="24"/>
        </w:rPr>
        <w:tab/>
        <w:t>- AUTORISE M. le Maire à signer ladite convention relative aux conditions de fréquentation de la Médiathèque communale à intervenir entre l’Association la Mutualité Française Ardèche-Drôme et la Commune, pour une durée de trois ans, à compter du 1</w:t>
      </w:r>
      <w:r w:rsidRPr="008659D8">
        <w:rPr>
          <w:szCs w:val="24"/>
          <w:vertAlign w:val="superscript"/>
        </w:rPr>
        <w:t>er</w:t>
      </w:r>
      <w:r w:rsidRPr="008659D8">
        <w:rPr>
          <w:szCs w:val="24"/>
        </w:rPr>
        <w:t xml:space="preserve"> janvier 2022. Cette convention sera reconductible tacitement.</w:t>
      </w:r>
    </w:p>
    <w:p w14:paraId="15FA256B" w14:textId="77777777" w:rsidR="001340B1" w:rsidRPr="008659D8" w:rsidRDefault="001340B1" w:rsidP="001340B1">
      <w:pPr>
        <w:autoSpaceDE w:val="0"/>
        <w:autoSpaceDN w:val="0"/>
        <w:adjustRightInd w:val="0"/>
        <w:ind w:right="-2" w:firstLine="709"/>
        <w:jc w:val="both"/>
        <w:rPr>
          <w:szCs w:val="24"/>
        </w:rPr>
      </w:pPr>
    </w:p>
    <w:p w14:paraId="387A3045" w14:textId="52B2D571" w:rsidR="001340B1" w:rsidRDefault="001340B1" w:rsidP="001340B1">
      <w:pPr>
        <w:jc w:val="both"/>
        <w:rPr>
          <w:szCs w:val="24"/>
        </w:rPr>
      </w:pPr>
      <w:r w:rsidRPr="008659D8">
        <w:rPr>
          <w:szCs w:val="24"/>
        </w:rPr>
        <w:tab/>
        <w:t xml:space="preserve">- FIXE le coût de la </w:t>
      </w:r>
      <w:r w:rsidRPr="008659D8">
        <w:rPr>
          <w:bCs/>
          <w:szCs w:val="24"/>
        </w:rPr>
        <w:t xml:space="preserve">redevance forfaitaire annuelle </w:t>
      </w:r>
      <w:r w:rsidRPr="008659D8">
        <w:rPr>
          <w:szCs w:val="24"/>
        </w:rPr>
        <w:t xml:space="preserve">pour la Résidence du Doux gérée par la </w:t>
      </w:r>
      <w:r w:rsidRPr="008659D8">
        <w:rPr>
          <w:bCs/>
          <w:szCs w:val="24"/>
        </w:rPr>
        <w:t>Mutualité Française Ardèche Drôme</w:t>
      </w:r>
      <w:r w:rsidRPr="008659D8">
        <w:rPr>
          <w:szCs w:val="24"/>
        </w:rPr>
        <w:t xml:space="preserve"> à 5 abonnements annuels d’un particulier, soit 55,00 € (5 abonnements à 11,00 €).</w:t>
      </w:r>
    </w:p>
    <w:p w14:paraId="31B332E2" w14:textId="42B3D1FB" w:rsidR="002D15A0" w:rsidRDefault="002D15A0" w:rsidP="001340B1">
      <w:pPr>
        <w:jc w:val="both"/>
        <w:rPr>
          <w:szCs w:val="24"/>
        </w:rPr>
      </w:pPr>
    </w:p>
    <w:p w14:paraId="078B67C6" w14:textId="0A18C564" w:rsidR="002D15A0" w:rsidRDefault="002D15A0" w:rsidP="001340B1">
      <w:pPr>
        <w:jc w:val="both"/>
        <w:rPr>
          <w:szCs w:val="24"/>
        </w:rPr>
      </w:pPr>
    </w:p>
    <w:p w14:paraId="7359321D" w14:textId="3FE489DB" w:rsidR="002D15A0" w:rsidRDefault="002D15A0" w:rsidP="001340B1">
      <w:pPr>
        <w:jc w:val="both"/>
        <w:rPr>
          <w:szCs w:val="24"/>
        </w:rPr>
      </w:pPr>
    </w:p>
    <w:p w14:paraId="3D897232" w14:textId="77777777" w:rsidR="002D15A0" w:rsidRPr="008659D8" w:rsidRDefault="002D15A0" w:rsidP="001340B1">
      <w:pPr>
        <w:jc w:val="both"/>
        <w:rPr>
          <w:szCs w:val="24"/>
        </w:rPr>
      </w:pPr>
    </w:p>
    <w:p w14:paraId="429A9BF6" w14:textId="77777777" w:rsidR="001340B1" w:rsidRPr="008659D8" w:rsidRDefault="001340B1" w:rsidP="001340B1">
      <w:pPr>
        <w:jc w:val="both"/>
        <w:rPr>
          <w:szCs w:val="24"/>
        </w:rPr>
      </w:pPr>
    </w:p>
    <w:p w14:paraId="405DFE7D" w14:textId="77777777" w:rsidR="001340B1" w:rsidRPr="008659D8" w:rsidRDefault="001340B1" w:rsidP="001340B1">
      <w:pPr>
        <w:jc w:val="both"/>
        <w:rPr>
          <w:szCs w:val="24"/>
        </w:rPr>
      </w:pPr>
    </w:p>
    <w:p w14:paraId="70F8DE3E" w14:textId="77777777" w:rsidR="001340B1" w:rsidRPr="008659D8" w:rsidRDefault="001340B1" w:rsidP="001340B1">
      <w:pPr>
        <w:ind w:right="-2"/>
        <w:jc w:val="both"/>
        <w:rPr>
          <w:b/>
          <w:bCs/>
          <w:caps/>
          <w:szCs w:val="24"/>
          <w:u w:val="single"/>
        </w:rPr>
      </w:pPr>
      <w:r w:rsidRPr="008659D8">
        <w:rPr>
          <w:b/>
          <w:szCs w:val="24"/>
        </w:rPr>
        <w:lastRenderedPageBreak/>
        <w:t>OBJET :</w:t>
      </w:r>
      <w:r>
        <w:rPr>
          <w:b/>
          <w:bCs/>
          <w:szCs w:val="24"/>
        </w:rPr>
        <w:t xml:space="preserve"> </w:t>
      </w:r>
      <w:r w:rsidRPr="008659D8">
        <w:rPr>
          <w:b/>
          <w:bCs/>
          <w:szCs w:val="24"/>
          <w:lang w:val="fr-CA"/>
        </w:rPr>
        <w:t xml:space="preserve">N° 0062 </w:t>
      </w:r>
      <w:r w:rsidRPr="008659D8">
        <w:rPr>
          <w:b/>
          <w:bCs/>
          <w:caps/>
          <w:szCs w:val="24"/>
          <w:u w:val="single"/>
        </w:rPr>
        <w:t>FREQUENTATION DE LA MEDIATHEQUE MUNICIPALE – CONVENTION AVEC le centre medical la residence de l’HERMITAGE LA TEPPE</w:t>
      </w:r>
    </w:p>
    <w:p w14:paraId="1672F2C0" w14:textId="77777777" w:rsidR="001340B1" w:rsidRPr="008659D8" w:rsidRDefault="001340B1" w:rsidP="001340B1">
      <w:pPr>
        <w:ind w:right="-2"/>
        <w:jc w:val="both"/>
        <w:rPr>
          <w:b/>
          <w:bCs/>
          <w:caps/>
          <w:szCs w:val="24"/>
          <w:u w:val="single"/>
        </w:rPr>
      </w:pPr>
    </w:p>
    <w:p w14:paraId="52D77DE6" w14:textId="77777777" w:rsidR="001340B1" w:rsidRDefault="001340B1" w:rsidP="001340B1">
      <w:pPr>
        <w:jc w:val="both"/>
        <w:rPr>
          <w:szCs w:val="24"/>
        </w:rPr>
      </w:pPr>
      <w:r w:rsidRPr="008659D8">
        <w:rPr>
          <w:b/>
          <w:caps/>
          <w:szCs w:val="24"/>
        </w:rPr>
        <w:t>Rapporteur </w:t>
      </w:r>
      <w:r w:rsidRPr="008659D8">
        <w:rPr>
          <w:caps/>
          <w:szCs w:val="24"/>
        </w:rPr>
        <w:t xml:space="preserve">: </w:t>
      </w:r>
      <w:r w:rsidRPr="008659D8">
        <w:rPr>
          <w:szCs w:val="24"/>
        </w:rPr>
        <w:t>Chantal ROBERT</w:t>
      </w:r>
    </w:p>
    <w:p w14:paraId="3005CBB4" w14:textId="77777777" w:rsidR="001340B1" w:rsidRPr="008659D8" w:rsidRDefault="001340B1" w:rsidP="001340B1">
      <w:pPr>
        <w:jc w:val="both"/>
        <w:rPr>
          <w:szCs w:val="24"/>
        </w:rPr>
      </w:pPr>
    </w:p>
    <w:p w14:paraId="6964887D" w14:textId="77777777" w:rsidR="001340B1" w:rsidRPr="008659D8" w:rsidRDefault="001340B1" w:rsidP="001340B1">
      <w:pPr>
        <w:ind w:right="-2"/>
        <w:jc w:val="both"/>
        <w:rPr>
          <w:b/>
          <w:bCs/>
          <w:caps/>
          <w:szCs w:val="24"/>
          <w:u w:val="single"/>
        </w:rPr>
      </w:pPr>
    </w:p>
    <w:p w14:paraId="50D503EB" w14:textId="3AE07148" w:rsidR="001340B1" w:rsidRPr="008659D8" w:rsidRDefault="001340B1" w:rsidP="001340B1">
      <w:pPr>
        <w:autoSpaceDE w:val="0"/>
        <w:autoSpaceDN w:val="0"/>
        <w:adjustRightInd w:val="0"/>
        <w:ind w:right="-2"/>
        <w:jc w:val="both"/>
        <w:rPr>
          <w:bCs/>
          <w:szCs w:val="24"/>
        </w:rPr>
      </w:pPr>
      <w:r w:rsidRPr="008659D8">
        <w:rPr>
          <w:bCs/>
          <w:szCs w:val="24"/>
        </w:rPr>
        <w:tab/>
        <w:t>Le rapporteur informe le Conseil municipal que la convention relative aux conditions de fréquentation de la Médiathèque communale signée avec l’EHPAD de</w:t>
      </w:r>
      <w:proofErr w:type="gramStart"/>
      <w:r w:rsidRPr="008659D8">
        <w:rPr>
          <w:bCs/>
          <w:szCs w:val="24"/>
        </w:rPr>
        <w:t xml:space="preserve"> «La</w:t>
      </w:r>
      <w:proofErr w:type="gramEnd"/>
      <w:r w:rsidRPr="008659D8">
        <w:rPr>
          <w:bCs/>
          <w:szCs w:val="24"/>
        </w:rPr>
        <w:t xml:space="preserve"> Résidence de l’Hermitage La Teppe» est arrivée à échéance</w:t>
      </w:r>
    </w:p>
    <w:p w14:paraId="1704266A" w14:textId="77777777" w:rsidR="001340B1" w:rsidRPr="008659D8" w:rsidRDefault="001340B1" w:rsidP="001340B1">
      <w:pPr>
        <w:autoSpaceDE w:val="0"/>
        <w:autoSpaceDN w:val="0"/>
        <w:adjustRightInd w:val="0"/>
        <w:ind w:right="-2"/>
        <w:jc w:val="both"/>
        <w:rPr>
          <w:bCs/>
          <w:szCs w:val="24"/>
        </w:rPr>
      </w:pPr>
      <w:r w:rsidRPr="008659D8">
        <w:rPr>
          <w:bCs/>
          <w:szCs w:val="24"/>
        </w:rPr>
        <w:tab/>
      </w:r>
    </w:p>
    <w:p w14:paraId="15427465" w14:textId="77777777" w:rsidR="001340B1" w:rsidRPr="008659D8" w:rsidRDefault="001340B1" w:rsidP="001340B1">
      <w:pPr>
        <w:autoSpaceDE w:val="0"/>
        <w:autoSpaceDN w:val="0"/>
        <w:adjustRightInd w:val="0"/>
        <w:ind w:right="-2"/>
        <w:jc w:val="both"/>
        <w:rPr>
          <w:bCs/>
          <w:szCs w:val="24"/>
        </w:rPr>
      </w:pPr>
      <w:r w:rsidRPr="008659D8">
        <w:rPr>
          <w:bCs/>
          <w:szCs w:val="24"/>
        </w:rPr>
        <w:tab/>
        <w:t>Compte-tenu de l’intérêt que présente cette demande pour les résidents de l’EHPAD, il est proposé de proroger cette convention pour une durée de trois ans à compter du 1</w:t>
      </w:r>
      <w:r w:rsidRPr="008659D8">
        <w:rPr>
          <w:bCs/>
          <w:szCs w:val="24"/>
          <w:vertAlign w:val="superscript"/>
        </w:rPr>
        <w:t>er</w:t>
      </w:r>
      <w:r w:rsidRPr="008659D8">
        <w:rPr>
          <w:bCs/>
          <w:szCs w:val="24"/>
        </w:rPr>
        <w:t xml:space="preserve"> janvier 2022, sur la base d’une redevance forfaitaire annuelle qui s’élèverait à 5 abonnements annuels d’un particulier.</w:t>
      </w:r>
    </w:p>
    <w:p w14:paraId="31780FE6" w14:textId="77777777" w:rsidR="001340B1" w:rsidRPr="008659D8" w:rsidRDefault="001340B1" w:rsidP="001340B1">
      <w:pPr>
        <w:autoSpaceDE w:val="0"/>
        <w:autoSpaceDN w:val="0"/>
        <w:adjustRightInd w:val="0"/>
        <w:ind w:right="-2"/>
        <w:jc w:val="both"/>
        <w:rPr>
          <w:bCs/>
          <w:szCs w:val="24"/>
        </w:rPr>
      </w:pPr>
    </w:p>
    <w:p w14:paraId="6606AFC9" w14:textId="77777777" w:rsidR="001340B1" w:rsidRPr="008659D8" w:rsidRDefault="001340B1" w:rsidP="001340B1">
      <w:pPr>
        <w:ind w:firstLine="709"/>
        <w:jc w:val="both"/>
        <w:rPr>
          <w:b/>
          <w:i/>
          <w:szCs w:val="24"/>
        </w:rPr>
      </w:pPr>
      <w:r w:rsidRPr="008659D8">
        <w:rPr>
          <w:b/>
          <w:bCs/>
          <w:i/>
          <w:iCs/>
          <w:szCs w:val="24"/>
        </w:rPr>
        <w:t xml:space="preserve">Le Conseil Municipal, après en avoir délibéré‚ </w:t>
      </w:r>
      <w:r w:rsidRPr="008659D8">
        <w:rPr>
          <w:b/>
          <w:i/>
          <w:szCs w:val="24"/>
        </w:rPr>
        <w:t xml:space="preserve">à l’unanimité des membres présents ou représentés, </w:t>
      </w:r>
    </w:p>
    <w:p w14:paraId="2992ABEE" w14:textId="77777777" w:rsidR="001340B1" w:rsidRPr="008659D8" w:rsidRDefault="001340B1" w:rsidP="001340B1">
      <w:pPr>
        <w:autoSpaceDE w:val="0"/>
        <w:autoSpaceDN w:val="0"/>
        <w:adjustRightInd w:val="0"/>
        <w:ind w:right="-2" w:firstLine="709"/>
        <w:jc w:val="both"/>
        <w:rPr>
          <w:szCs w:val="24"/>
        </w:rPr>
      </w:pPr>
    </w:p>
    <w:p w14:paraId="7ADA913D" w14:textId="5392BA34" w:rsidR="001340B1" w:rsidRPr="008659D8" w:rsidRDefault="001340B1" w:rsidP="001340B1">
      <w:pPr>
        <w:autoSpaceDE w:val="0"/>
        <w:autoSpaceDN w:val="0"/>
        <w:adjustRightInd w:val="0"/>
        <w:ind w:right="-2" w:firstLine="709"/>
        <w:jc w:val="both"/>
        <w:rPr>
          <w:szCs w:val="24"/>
        </w:rPr>
      </w:pPr>
      <w:r w:rsidRPr="008659D8">
        <w:rPr>
          <w:szCs w:val="24"/>
        </w:rPr>
        <w:t>- AUTORISE M. le Maire à signer ladite convention relative aux conditions de fréquentation de la Médiathèque communale à intervenir entre l’EHPAD</w:t>
      </w:r>
      <w:proofErr w:type="gramStart"/>
      <w:r w:rsidRPr="008659D8">
        <w:rPr>
          <w:szCs w:val="24"/>
        </w:rPr>
        <w:t xml:space="preserve"> «La</w:t>
      </w:r>
      <w:proofErr w:type="gramEnd"/>
      <w:r w:rsidRPr="008659D8">
        <w:rPr>
          <w:szCs w:val="24"/>
        </w:rPr>
        <w:t xml:space="preserve"> Résidence de l’Hermitage La Teppe» et la Commune, pour une durée de trois ans, à compter du 1</w:t>
      </w:r>
      <w:r w:rsidRPr="008659D8">
        <w:rPr>
          <w:szCs w:val="24"/>
          <w:vertAlign w:val="superscript"/>
        </w:rPr>
        <w:t>er</w:t>
      </w:r>
      <w:r w:rsidRPr="008659D8">
        <w:rPr>
          <w:szCs w:val="24"/>
        </w:rPr>
        <w:t xml:space="preserve"> janvier 2022. Cette convention sera reconductible tacitement.</w:t>
      </w:r>
    </w:p>
    <w:p w14:paraId="2E02D1D0" w14:textId="77777777" w:rsidR="001340B1" w:rsidRPr="008659D8" w:rsidRDefault="001340B1" w:rsidP="001340B1">
      <w:pPr>
        <w:autoSpaceDE w:val="0"/>
        <w:autoSpaceDN w:val="0"/>
        <w:adjustRightInd w:val="0"/>
        <w:ind w:right="-2" w:firstLine="709"/>
        <w:jc w:val="both"/>
        <w:rPr>
          <w:szCs w:val="24"/>
        </w:rPr>
      </w:pPr>
    </w:p>
    <w:p w14:paraId="3D37EDC2" w14:textId="2FD22D22" w:rsidR="001340B1" w:rsidRPr="008659D8" w:rsidRDefault="001340B1" w:rsidP="00881D2C">
      <w:pPr>
        <w:ind w:left="360" w:firstLine="348"/>
        <w:jc w:val="both"/>
        <w:rPr>
          <w:szCs w:val="24"/>
        </w:rPr>
      </w:pPr>
      <w:r w:rsidRPr="008659D8">
        <w:rPr>
          <w:szCs w:val="24"/>
        </w:rPr>
        <w:t xml:space="preserve">- FIXE le coût de la </w:t>
      </w:r>
      <w:r w:rsidRPr="008659D8">
        <w:rPr>
          <w:bCs/>
          <w:szCs w:val="24"/>
        </w:rPr>
        <w:t xml:space="preserve">redevance forfaitaire annuelle </w:t>
      </w:r>
      <w:r w:rsidRPr="008659D8">
        <w:rPr>
          <w:szCs w:val="24"/>
        </w:rPr>
        <w:t>pour</w:t>
      </w:r>
      <w:proofErr w:type="gramStart"/>
      <w:r w:rsidRPr="008659D8">
        <w:rPr>
          <w:szCs w:val="24"/>
        </w:rPr>
        <w:t xml:space="preserve"> «La</w:t>
      </w:r>
      <w:proofErr w:type="gramEnd"/>
      <w:r w:rsidRPr="008659D8">
        <w:rPr>
          <w:szCs w:val="24"/>
        </w:rPr>
        <w:t xml:space="preserve"> Résidence de l’Hermitage La Teppe» à 5 abonnements annuels d’un particulier, soit 55,00 € (5 abonnements à 11,00 €).</w:t>
      </w:r>
    </w:p>
    <w:p w14:paraId="25A8F31C" w14:textId="77777777" w:rsidR="001340B1" w:rsidRPr="008659D8" w:rsidRDefault="001340B1" w:rsidP="001340B1">
      <w:pPr>
        <w:jc w:val="both"/>
        <w:rPr>
          <w:szCs w:val="24"/>
        </w:rPr>
      </w:pPr>
    </w:p>
    <w:p w14:paraId="5D834586" w14:textId="77777777" w:rsidR="001340B1" w:rsidRPr="008659D8" w:rsidRDefault="001340B1" w:rsidP="001340B1">
      <w:pPr>
        <w:jc w:val="both"/>
        <w:rPr>
          <w:szCs w:val="24"/>
        </w:rPr>
      </w:pPr>
    </w:p>
    <w:p w14:paraId="100F030B" w14:textId="77777777" w:rsidR="001340B1" w:rsidRPr="008659D8" w:rsidRDefault="001340B1" w:rsidP="001340B1">
      <w:pPr>
        <w:ind w:right="-2"/>
        <w:jc w:val="both"/>
        <w:rPr>
          <w:b/>
          <w:bCs/>
          <w:szCs w:val="24"/>
          <w:lang w:val="fr-CA"/>
        </w:rPr>
      </w:pPr>
      <w:r w:rsidRPr="008659D8">
        <w:rPr>
          <w:b/>
          <w:szCs w:val="24"/>
        </w:rPr>
        <w:t>OBJET :</w:t>
      </w:r>
      <w:r>
        <w:rPr>
          <w:b/>
          <w:bCs/>
          <w:szCs w:val="24"/>
        </w:rPr>
        <w:t xml:space="preserve"> </w:t>
      </w:r>
      <w:r w:rsidRPr="008659D8">
        <w:rPr>
          <w:b/>
          <w:bCs/>
          <w:szCs w:val="24"/>
          <w:lang w:val="fr-CA"/>
        </w:rPr>
        <w:t>N° 0063</w:t>
      </w:r>
      <w:r>
        <w:rPr>
          <w:b/>
          <w:bCs/>
          <w:szCs w:val="24"/>
          <w:lang w:val="fr-CA"/>
        </w:rPr>
        <w:t xml:space="preserve"> </w:t>
      </w:r>
      <w:r w:rsidRPr="008659D8">
        <w:rPr>
          <w:b/>
          <w:bCs/>
          <w:szCs w:val="24"/>
          <w:u w:val="single"/>
          <w:lang w:val="fr-CA"/>
        </w:rPr>
        <w:t>DEROGATIONS A L’OUVERTURE DOMINICALE DES COMMERCES DE SAINT-JEAN-DE-MUZOLS</w:t>
      </w:r>
    </w:p>
    <w:p w14:paraId="2AF47CE9" w14:textId="77777777" w:rsidR="001340B1" w:rsidRPr="008659D8" w:rsidRDefault="001340B1" w:rsidP="001340B1">
      <w:pPr>
        <w:ind w:right="-2"/>
        <w:jc w:val="both"/>
        <w:rPr>
          <w:b/>
          <w:bCs/>
          <w:szCs w:val="24"/>
          <w:lang w:val="fr-CA"/>
        </w:rPr>
      </w:pPr>
    </w:p>
    <w:p w14:paraId="0068CE2A"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Myriam FARGE</w:t>
      </w:r>
    </w:p>
    <w:p w14:paraId="4FB9DABA" w14:textId="77777777" w:rsidR="001340B1" w:rsidRPr="008659D8" w:rsidRDefault="001340B1" w:rsidP="001340B1">
      <w:pPr>
        <w:ind w:right="-2"/>
        <w:jc w:val="both"/>
        <w:rPr>
          <w:szCs w:val="24"/>
          <w:lang w:val="fr-CA"/>
        </w:rPr>
      </w:pPr>
    </w:p>
    <w:p w14:paraId="2808F7A0" w14:textId="77777777" w:rsidR="001340B1" w:rsidRPr="008659D8" w:rsidRDefault="001340B1" w:rsidP="001340B1">
      <w:pPr>
        <w:ind w:right="-2"/>
        <w:jc w:val="both"/>
        <w:rPr>
          <w:szCs w:val="24"/>
          <w:lang w:val="fr-CA"/>
        </w:rPr>
      </w:pPr>
    </w:p>
    <w:p w14:paraId="7B10861F" w14:textId="77777777" w:rsidR="001340B1" w:rsidRPr="008659D8" w:rsidRDefault="001340B1" w:rsidP="001340B1">
      <w:pPr>
        <w:ind w:right="-2"/>
        <w:jc w:val="both"/>
        <w:rPr>
          <w:szCs w:val="24"/>
          <w:lang w:val="fr-CA"/>
        </w:rPr>
      </w:pPr>
      <w:r w:rsidRPr="008659D8">
        <w:rPr>
          <w:szCs w:val="24"/>
          <w:lang w:val="fr-CA"/>
        </w:rPr>
        <w:tab/>
        <w:t>Le rapporteur indique que la loi n° 2015-990 du 6 août 2015 pour la croissance, l’activité et l’égalité des chances économiques, dite « Loi Macron » fixe de nouvelles règles concernant le travail du dimanche, en particulier une extension des possibilités d’ouverture dominicale pour les commerces.</w:t>
      </w:r>
    </w:p>
    <w:p w14:paraId="43F63AAA" w14:textId="77777777" w:rsidR="001340B1" w:rsidRPr="008659D8" w:rsidRDefault="001340B1" w:rsidP="001340B1">
      <w:pPr>
        <w:ind w:right="-2"/>
        <w:jc w:val="both"/>
        <w:rPr>
          <w:szCs w:val="24"/>
          <w:lang w:val="fr-CA"/>
        </w:rPr>
      </w:pPr>
    </w:p>
    <w:p w14:paraId="583558B5" w14:textId="77777777" w:rsidR="001340B1" w:rsidRPr="008659D8" w:rsidRDefault="001340B1" w:rsidP="001340B1">
      <w:pPr>
        <w:ind w:right="-2"/>
        <w:jc w:val="both"/>
        <w:rPr>
          <w:szCs w:val="24"/>
          <w:lang w:val="fr-CA"/>
        </w:rPr>
      </w:pPr>
      <w:r w:rsidRPr="008659D8">
        <w:rPr>
          <w:szCs w:val="24"/>
          <w:lang w:val="fr-CA"/>
        </w:rPr>
        <w:tab/>
        <w:t>L’article L.3132-26 du Code du Travail modifié précise les modalités de dérogation au repos dominical des commerces de détail. Le nombre de dimanche sur lesquels s’applique la dérogation municipale est de 12 dimanches maxi par an à compter du 1</w:t>
      </w:r>
      <w:r w:rsidRPr="008659D8">
        <w:rPr>
          <w:szCs w:val="24"/>
          <w:vertAlign w:val="superscript"/>
          <w:lang w:val="fr-CA"/>
        </w:rPr>
        <w:t>er</w:t>
      </w:r>
      <w:r w:rsidRPr="008659D8">
        <w:rPr>
          <w:szCs w:val="24"/>
          <w:lang w:val="fr-CA"/>
        </w:rPr>
        <w:t xml:space="preserve"> janvier 2016 sur avis simple du Conseil municipal dans la limite des 5 premières dérogations et sur avis conforme du Conseil communautaire dans la limite des 7 dérogations annuelles supplémentaires.</w:t>
      </w:r>
    </w:p>
    <w:p w14:paraId="369B21CF" w14:textId="77777777" w:rsidR="001340B1" w:rsidRPr="008659D8" w:rsidRDefault="001340B1" w:rsidP="001340B1">
      <w:pPr>
        <w:ind w:right="-2"/>
        <w:jc w:val="both"/>
        <w:rPr>
          <w:szCs w:val="24"/>
          <w:lang w:val="fr-CA"/>
        </w:rPr>
      </w:pPr>
    </w:p>
    <w:p w14:paraId="786CDCB6" w14:textId="77777777" w:rsidR="001340B1" w:rsidRPr="008659D8" w:rsidRDefault="001340B1" w:rsidP="001340B1">
      <w:pPr>
        <w:ind w:right="-2"/>
        <w:jc w:val="both"/>
        <w:rPr>
          <w:szCs w:val="24"/>
          <w:lang w:val="fr-CA"/>
        </w:rPr>
      </w:pPr>
      <w:r w:rsidRPr="008659D8">
        <w:rPr>
          <w:szCs w:val="24"/>
          <w:lang w:val="fr-CA"/>
        </w:rPr>
        <w:tab/>
        <w:t>M. le Maire souhaite fixer à 10 le nombre de dérogations à l’interdiction d’ouverture dominicale délivrées en faveur de chaque commerce de détail situé sur la Commune de Saint-Jean-de-Muzols pour l’année 2022.</w:t>
      </w:r>
    </w:p>
    <w:p w14:paraId="035C1C25" w14:textId="77777777" w:rsidR="001340B1" w:rsidRPr="008659D8" w:rsidRDefault="001340B1" w:rsidP="001340B1">
      <w:pPr>
        <w:ind w:right="-2"/>
        <w:jc w:val="both"/>
        <w:rPr>
          <w:szCs w:val="24"/>
          <w:lang w:val="fr-CA"/>
        </w:rPr>
      </w:pPr>
    </w:p>
    <w:p w14:paraId="7FB06BD0" w14:textId="77777777" w:rsidR="001340B1" w:rsidRPr="008659D8" w:rsidRDefault="001340B1" w:rsidP="001340B1">
      <w:pPr>
        <w:ind w:right="-2"/>
        <w:jc w:val="both"/>
        <w:rPr>
          <w:szCs w:val="24"/>
          <w:lang w:val="fr-CA"/>
        </w:rPr>
      </w:pPr>
      <w:r w:rsidRPr="008659D8">
        <w:rPr>
          <w:szCs w:val="24"/>
          <w:lang w:val="fr-CA"/>
        </w:rPr>
        <w:tab/>
        <w:t>- 16 janvier 2022</w:t>
      </w:r>
      <w:r w:rsidRPr="008659D8">
        <w:rPr>
          <w:szCs w:val="24"/>
          <w:lang w:val="fr-CA"/>
        </w:rPr>
        <w:tab/>
      </w:r>
      <w:r w:rsidRPr="008659D8">
        <w:rPr>
          <w:szCs w:val="24"/>
          <w:lang w:val="fr-CA"/>
        </w:rPr>
        <w:tab/>
        <w:t>- 28 août 2022</w:t>
      </w:r>
      <w:r w:rsidRPr="008659D8">
        <w:rPr>
          <w:szCs w:val="24"/>
          <w:lang w:val="fr-CA"/>
        </w:rPr>
        <w:tab/>
      </w:r>
      <w:r w:rsidRPr="008659D8">
        <w:rPr>
          <w:szCs w:val="24"/>
          <w:lang w:val="fr-CA"/>
        </w:rPr>
        <w:tab/>
      </w:r>
      <w:r w:rsidRPr="008659D8">
        <w:rPr>
          <w:szCs w:val="24"/>
          <w:lang w:val="fr-CA"/>
        </w:rPr>
        <w:tab/>
        <w:t>- 11 décembre 2022</w:t>
      </w:r>
    </w:p>
    <w:p w14:paraId="2E25097E" w14:textId="77777777" w:rsidR="001340B1" w:rsidRPr="008659D8" w:rsidRDefault="001340B1" w:rsidP="001340B1">
      <w:pPr>
        <w:ind w:right="-2"/>
        <w:jc w:val="both"/>
        <w:rPr>
          <w:szCs w:val="24"/>
          <w:lang w:val="fr-CA"/>
        </w:rPr>
      </w:pPr>
      <w:r w:rsidRPr="008659D8">
        <w:rPr>
          <w:szCs w:val="24"/>
          <w:lang w:val="fr-CA"/>
        </w:rPr>
        <w:tab/>
        <w:t>- 23 janvier 2022</w:t>
      </w:r>
      <w:r w:rsidRPr="008659D8">
        <w:rPr>
          <w:szCs w:val="24"/>
          <w:lang w:val="fr-CA"/>
        </w:rPr>
        <w:tab/>
      </w:r>
      <w:r w:rsidRPr="008659D8">
        <w:rPr>
          <w:szCs w:val="24"/>
          <w:lang w:val="fr-CA"/>
        </w:rPr>
        <w:tab/>
        <w:t>- 4 septembre 2022</w:t>
      </w:r>
      <w:r w:rsidRPr="008659D8">
        <w:rPr>
          <w:szCs w:val="24"/>
          <w:lang w:val="fr-CA"/>
        </w:rPr>
        <w:tab/>
      </w:r>
      <w:r w:rsidRPr="008659D8">
        <w:rPr>
          <w:szCs w:val="24"/>
          <w:lang w:val="fr-CA"/>
        </w:rPr>
        <w:tab/>
        <w:t xml:space="preserve">- 18 décembre 2022 </w:t>
      </w:r>
    </w:p>
    <w:p w14:paraId="5DE9F539" w14:textId="77777777" w:rsidR="001340B1" w:rsidRPr="008659D8" w:rsidRDefault="001340B1" w:rsidP="001340B1">
      <w:pPr>
        <w:ind w:right="-2"/>
        <w:jc w:val="both"/>
        <w:rPr>
          <w:szCs w:val="24"/>
          <w:lang w:val="fr-CA"/>
        </w:rPr>
      </w:pPr>
      <w:r w:rsidRPr="008659D8">
        <w:rPr>
          <w:szCs w:val="24"/>
          <w:lang w:val="fr-CA"/>
        </w:rPr>
        <w:tab/>
        <w:t>- 26 juin 2022</w:t>
      </w:r>
      <w:r w:rsidRPr="008659D8">
        <w:rPr>
          <w:szCs w:val="24"/>
          <w:lang w:val="fr-CA"/>
        </w:rPr>
        <w:tab/>
      </w:r>
      <w:r w:rsidRPr="008659D8">
        <w:rPr>
          <w:szCs w:val="24"/>
          <w:lang w:val="fr-CA"/>
        </w:rPr>
        <w:tab/>
      </w:r>
      <w:r w:rsidRPr="008659D8">
        <w:rPr>
          <w:szCs w:val="24"/>
          <w:lang w:val="fr-CA"/>
        </w:rPr>
        <w:tab/>
        <w:t>- 27 novembre 2022</w:t>
      </w:r>
      <w:r w:rsidRPr="008659D8">
        <w:rPr>
          <w:szCs w:val="24"/>
          <w:lang w:val="fr-CA"/>
        </w:rPr>
        <w:tab/>
      </w:r>
      <w:r w:rsidRPr="008659D8">
        <w:rPr>
          <w:szCs w:val="24"/>
          <w:lang w:val="fr-CA"/>
        </w:rPr>
        <w:tab/>
        <w:t xml:space="preserve"> </w:t>
      </w:r>
      <w:r w:rsidRPr="008659D8">
        <w:rPr>
          <w:szCs w:val="24"/>
          <w:lang w:val="fr-CA"/>
        </w:rPr>
        <w:tab/>
      </w:r>
      <w:r w:rsidRPr="008659D8">
        <w:rPr>
          <w:szCs w:val="24"/>
          <w:lang w:val="fr-CA"/>
        </w:rPr>
        <w:tab/>
        <w:t xml:space="preserve"> </w:t>
      </w:r>
    </w:p>
    <w:p w14:paraId="73716C5D" w14:textId="77777777" w:rsidR="001340B1" w:rsidRPr="008659D8" w:rsidRDefault="001340B1" w:rsidP="001340B1">
      <w:pPr>
        <w:ind w:right="-2"/>
        <w:jc w:val="both"/>
        <w:rPr>
          <w:szCs w:val="24"/>
          <w:lang w:val="fr-CA"/>
        </w:rPr>
      </w:pPr>
      <w:r w:rsidRPr="008659D8">
        <w:rPr>
          <w:szCs w:val="24"/>
          <w:lang w:val="fr-CA"/>
        </w:rPr>
        <w:tab/>
        <w:t>- 3 juillet 2022</w:t>
      </w:r>
      <w:r w:rsidRPr="008659D8">
        <w:rPr>
          <w:szCs w:val="24"/>
          <w:lang w:val="fr-CA"/>
        </w:rPr>
        <w:tab/>
      </w:r>
      <w:r w:rsidRPr="008659D8">
        <w:rPr>
          <w:szCs w:val="24"/>
          <w:lang w:val="fr-CA"/>
        </w:rPr>
        <w:tab/>
        <w:t>- 4 décembre 2022</w:t>
      </w:r>
      <w:r w:rsidRPr="008659D8">
        <w:rPr>
          <w:szCs w:val="24"/>
          <w:lang w:val="fr-CA"/>
        </w:rPr>
        <w:tab/>
      </w:r>
      <w:r w:rsidRPr="008659D8">
        <w:rPr>
          <w:szCs w:val="24"/>
          <w:lang w:val="fr-CA"/>
        </w:rPr>
        <w:tab/>
        <w:t xml:space="preserve"> </w:t>
      </w:r>
      <w:r w:rsidRPr="008659D8">
        <w:rPr>
          <w:szCs w:val="24"/>
          <w:lang w:val="fr-CA"/>
        </w:rPr>
        <w:tab/>
        <w:t xml:space="preserve"> </w:t>
      </w:r>
    </w:p>
    <w:p w14:paraId="615711C3" w14:textId="77777777" w:rsidR="001340B1" w:rsidRPr="008659D8" w:rsidRDefault="001340B1" w:rsidP="001340B1">
      <w:pPr>
        <w:ind w:right="-2"/>
        <w:jc w:val="both"/>
        <w:rPr>
          <w:szCs w:val="24"/>
          <w:lang w:val="fr-CA"/>
        </w:rPr>
      </w:pPr>
      <w:r w:rsidRPr="008659D8">
        <w:rPr>
          <w:szCs w:val="24"/>
          <w:lang w:val="fr-CA"/>
        </w:rPr>
        <w:tab/>
      </w:r>
    </w:p>
    <w:p w14:paraId="645147EB" w14:textId="77777777" w:rsidR="001340B1" w:rsidRPr="008659D8" w:rsidRDefault="001340B1" w:rsidP="001340B1">
      <w:pPr>
        <w:ind w:right="-2"/>
        <w:jc w:val="both"/>
        <w:rPr>
          <w:szCs w:val="24"/>
        </w:rPr>
      </w:pPr>
      <w:r w:rsidRPr="008659D8">
        <w:rPr>
          <w:szCs w:val="24"/>
        </w:rPr>
        <w:tab/>
      </w:r>
      <w:r w:rsidRPr="008659D8">
        <w:rPr>
          <w:b/>
          <w:i/>
          <w:szCs w:val="24"/>
        </w:rPr>
        <w:t>Le Conseil Municipal, après en avoir délibéré‚ à l’unanimité des membres présents ou représentés,</w:t>
      </w:r>
    </w:p>
    <w:p w14:paraId="1D40F9A9" w14:textId="77777777" w:rsidR="001340B1" w:rsidRPr="008659D8" w:rsidRDefault="001340B1" w:rsidP="001340B1">
      <w:pPr>
        <w:ind w:right="-2"/>
        <w:jc w:val="both"/>
        <w:rPr>
          <w:szCs w:val="24"/>
        </w:rPr>
      </w:pPr>
    </w:p>
    <w:p w14:paraId="60B68276" w14:textId="77777777" w:rsidR="001340B1" w:rsidRPr="008659D8" w:rsidRDefault="001340B1" w:rsidP="001340B1">
      <w:pPr>
        <w:ind w:left="349" w:right="-2"/>
        <w:jc w:val="both"/>
        <w:rPr>
          <w:szCs w:val="24"/>
        </w:rPr>
      </w:pPr>
      <w:r w:rsidRPr="008659D8">
        <w:rPr>
          <w:szCs w:val="24"/>
        </w:rPr>
        <w:lastRenderedPageBreak/>
        <w:t>- EMET un avis favorable pour autoriser 10 ouvertures dominicales pour les commerces de détail, pour l’année 2022 ;</w:t>
      </w:r>
    </w:p>
    <w:p w14:paraId="54B7E04D" w14:textId="77777777" w:rsidR="001340B1" w:rsidRPr="008659D8" w:rsidRDefault="001340B1" w:rsidP="001340B1">
      <w:pPr>
        <w:ind w:left="349" w:right="-2"/>
        <w:jc w:val="both"/>
        <w:rPr>
          <w:szCs w:val="24"/>
        </w:rPr>
      </w:pPr>
    </w:p>
    <w:p w14:paraId="2D24D858" w14:textId="77777777" w:rsidR="001340B1" w:rsidRPr="008659D8" w:rsidRDefault="001340B1" w:rsidP="001340B1">
      <w:pPr>
        <w:ind w:left="349" w:right="-2"/>
        <w:jc w:val="both"/>
        <w:rPr>
          <w:szCs w:val="24"/>
        </w:rPr>
      </w:pPr>
      <w:r w:rsidRPr="008659D8">
        <w:rPr>
          <w:szCs w:val="24"/>
        </w:rPr>
        <w:t>- SOLLICITE l’avis du Conseil Communautaire pour les 5 autorisations supplémentaires s’ajoutant aux 5 autorisations communales pour l’ouverture dominicale des commerces sur la Commune de Saint-Jean-de-Muzols.</w:t>
      </w:r>
    </w:p>
    <w:p w14:paraId="798C70CC" w14:textId="77777777" w:rsidR="001340B1" w:rsidRPr="00E7748B" w:rsidRDefault="001340B1" w:rsidP="001340B1">
      <w:pPr>
        <w:ind w:right="-2"/>
        <w:jc w:val="both"/>
        <w:rPr>
          <w:b/>
          <w:bCs/>
          <w:sz w:val="22"/>
          <w:szCs w:val="22"/>
        </w:rPr>
      </w:pPr>
    </w:p>
    <w:p w14:paraId="1BD0313B" w14:textId="77777777" w:rsidR="001340B1" w:rsidRPr="00E7748B" w:rsidRDefault="001340B1" w:rsidP="001340B1">
      <w:pPr>
        <w:jc w:val="both"/>
        <w:rPr>
          <w:sz w:val="22"/>
          <w:szCs w:val="22"/>
        </w:rPr>
      </w:pPr>
    </w:p>
    <w:p w14:paraId="1CFD664C" w14:textId="77777777" w:rsidR="001340B1" w:rsidRPr="008659D8" w:rsidRDefault="001340B1" w:rsidP="001340B1">
      <w:pPr>
        <w:ind w:right="-2"/>
        <w:jc w:val="both"/>
        <w:rPr>
          <w:b/>
          <w:bCs/>
          <w:szCs w:val="24"/>
          <w:u w:val="single"/>
        </w:rPr>
      </w:pPr>
      <w:r w:rsidRPr="008659D8">
        <w:rPr>
          <w:b/>
          <w:szCs w:val="24"/>
        </w:rPr>
        <w:t>OBJET :</w:t>
      </w:r>
      <w:r w:rsidRPr="008659D8">
        <w:rPr>
          <w:b/>
          <w:bCs/>
          <w:szCs w:val="24"/>
        </w:rPr>
        <w:t xml:space="preserve"> </w:t>
      </w:r>
      <w:r w:rsidRPr="008659D8">
        <w:rPr>
          <w:b/>
          <w:bCs/>
          <w:szCs w:val="24"/>
          <w:lang w:val="fr-CA"/>
        </w:rPr>
        <w:t xml:space="preserve">N° 0064 </w:t>
      </w:r>
      <w:r w:rsidRPr="008659D8">
        <w:rPr>
          <w:b/>
          <w:szCs w:val="24"/>
          <w:u w:val="single"/>
        </w:rPr>
        <w:t>TAXE D’AMENAGEMENT COMMUNALE – FIXATION DU TAUX ET DETERMINATION DES EXONERATIONS FACULTATIVES</w:t>
      </w:r>
    </w:p>
    <w:p w14:paraId="404A3E7C" w14:textId="77777777" w:rsidR="001340B1" w:rsidRPr="008659D8" w:rsidRDefault="001340B1" w:rsidP="001340B1">
      <w:pPr>
        <w:autoSpaceDE w:val="0"/>
        <w:autoSpaceDN w:val="0"/>
        <w:adjustRightInd w:val="0"/>
        <w:ind w:firstLine="709"/>
        <w:jc w:val="both"/>
        <w:rPr>
          <w:bCs/>
          <w:szCs w:val="24"/>
        </w:rPr>
      </w:pPr>
      <w:r w:rsidRPr="008659D8">
        <w:rPr>
          <w:bCs/>
          <w:szCs w:val="24"/>
        </w:rPr>
        <w:tab/>
      </w:r>
    </w:p>
    <w:p w14:paraId="7B4C02D2"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Elisabeth PILLAT</w:t>
      </w:r>
    </w:p>
    <w:p w14:paraId="2E152215" w14:textId="77777777" w:rsidR="001340B1" w:rsidRPr="00E7748B" w:rsidRDefault="001340B1" w:rsidP="001340B1">
      <w:pPr>
        <w:jc w:val="both"/>
        <w:rPr>
          <w:sz w:val="22"/>
          <w:szCs w:val="22"/>
        </w:rPr>
      </w:pPr>
    </w:p>
    <w:p w14:paraId="7BC959C4" w14:textId="77777777" w:rsidR="001340B1" w:rsidRPr="00E7748B" w:rsidRDefault="001340B1" w:rsidP="001340B1">
      <w:pPr>
        <w:autoSpaceDE w:val="0"/>
        <w:autoSpaceDN w:val="0"/>
        <w:adjustRightInd w:val="0"/>
        <w:ind w:firstLine="709"/>
        <w:jc w:val="both"/>
        <w:rPr>
          <w:bCs/>
          <w:sz w:val="22"/>
          <w:szCs w:val="22"/>
        </w:rPr>
      </w:pPr>
    </w:p>
    <w:p w14:paraId="7685A1BF" w14:textId="77777777" w:rsidR="001340B1" w:rsidRPr="008659D8" w:rsidRDefault="001340B1" w:rsidP="001340B1">
      <w:pPr>
        <w:autoSpaceDE w:val="0"/>
        <w:autoSpaceDN w:val="0"/>
        <w:adjustRightInd w:val="0"/>
        <w:ind w:firstLine="709"/>
        <w:jc w:val="both"/>
        <w:rPr>
          <w:bCs/>
          <w:szCs w:val="24"/>
        </w:rPr>
      </w:pPr>
      <w:r w:rsidRPr="008659D8">
        <w:rPr>
          <w:bCs/>
          <w:szCs w:val="24"/>
        </w:rPr>
        <w:t>Vu le Code de l’urbanisme et notamment ses articles L. 331-1 et suivants ;</w:t>
      </w:r>
    </w:p>
    <w:p w14:paraId="7F9B0BCD" w14:textId="77777777" w:rsidR="001340B1" w:rsidRPr="008659D8" w:rsidRDefault="001340B1" w:rsidP="001340B1">
      <w:pPr>
        <w:autoSpaceDE w:val="0"/>
        <w:autoSpaceDN w:val="0"/>
        <w:adjustRightInd w:val="0"/>
        <w:ind w:firstLine="709"/>
        <w:jc w:val="both"/>
        <w:rPr>
          <w:bCs/>
          <w:szCs w:val="24"/>
        </w:rPr>
      </w:pPr>
    </w:p>
    <w:p w14:paraId="7A20BB91" w14:textId="77777777" w:rsidR="001340B1" w:rsidRPr="008659D8" w:rsidRDefault="001340B1" w:rsidP="001340B1">
      <w:pPr>
        <w:jc w:val="both"/>
        <w:rPr>
          <w:szCs w:val="24"/>
        </w:rPr>
      </w:pPr>
      <w:r w:rsidRPr="008659D8">
        <w:rPr>
          <w:szCs w:val="24"/>
        </w:rPr>
        <w:tab/>
        <w:t>Considérant que la commune est actuellement dotée d’un Plan Local d’Urbanisme ;</w:t>
      </w:r>
    </w:p>
    <w:p w14:paraId="54C8B2DE" w14:textId="77777777" w:rsidR="001340B1" w:rsidRPr="008659D8" w:rsidRDefault="001340B1" w:rsidP="001340B1">
      <w:pPr>
        <w:autoSpaceDE w:val="0"/>
        <w:autoSpaceDN w:val="0"/>
        <w:adjustRightInd w:val="0"/>
        <w:ind w:firstLine="709"/>
        <w:jc w:val="both"/>
        <w:rPr>
          <w:bCs/>
          <w:szCs w:val="24"/>
        </w:rPr>
      </w:pPr>
    </w:p>
    <w:p w14:paraId="3282DEF8" w14:textId="77777777" w:rsidR="001340B1" w:rsidRPr="008659D8" w:rsidRDefault="001340B1" w:rsidP="001340B1">
      <w:pPr>
        <w:ind w:right="-2" w:firstLine="709"/>
        <w:jc w:val="both"/>
        <w:rPr>
          <w:b/>
          <w:i/>
          <w:szCs w:val="24"/>
        </w:rPr>
      </w:pPr>
      <w:r w:rsidRPr="008659D8">
        <w:rPr>
          <w:b/>
          <w:bCs/>
          <w:i/>
          <w:iCs/>
          <w:szCs w:val="24"/>
        </w:rPr>
        <w:t xml:space="preserve">Le Conseil Municipal, après en avoir délibéré‚ </w:t>
      </w:r>
      <w:r w:rsidRPr="008659D8">
        <w:rPr>
          <w:b/>
          <w:i/>
          <w:szCs w:val="24"/>
        </w:rPr>
        <w:t>à l’unanimité des membres présents ou représentés,</w:t>
      </w:r>
    </w:p>
    <w:p w14:paraId="61B08E48" w14:textId="77777777" w:rsidR="001340B1" w:rsidRPr="008659D8" w:rsidRDefault="001340B1" w:rsidP="001340B1">
      <w:pPr>
        <w:ind w:right="-2" w:firstLine="709"/>
        <w:jc w:val="both"/>
        <w:rPr>
          <w:b/>
          <w:i/>
          <w:szCs w:val="24"/>
        </w:rPr>
      </w:pPr>
    </w:p>
    <w:p w14:paraId="4D4F5738" w14:textId="77777777" w:rsidR="001340B1" w:rsidRPr="008659D8" w:rsidRDefault="001340B1" w:rsidP="001340B1">
      <w:pPr>
        <w:ind w:right="-2" w:firstLine="709"/>
        <w:jc w:val="both"/>
        <w:rPr>
          <w:b/>
          <w:i/>
          <w:szCs w:val="24"/>
        </w:rPr>
      </w:pPr>
      <w:r w:rsidRPr="008659D8">
        <w:rPr>
          <w:b/>
          <w:i/>
          <w:szCs w:val="24"/>
        </w:rPr>
        <w:t>-  DECIDE :</w:t>
      </w:r>
    </w:p>
    <w:p w14:paraId="77D1CADE" w14:textId="77777777" w:rsidR="001340B1" w:rsidRPr="008659D8" w:rsidRDefault="001340B1" w:rsidP="001340B1">
      <w:pPr>
        <w:ind w:right="-2" w:firstLine="709"/>
        <w:jc w:val="both"/>
        <w:rPr>
          <w:b/>
          <w:i/>
          <w:szCs w:val="24"/>
        </w:rPr>
      </w:pPr>
    </w:p>
    <w:p w14:paraId="4660AA72" w14:textId="3CD4D125" w:rsidR="001340B1" w:rsidRDefault="001340B1" w:rsidP="00736312">
      <w:pPr>
        <w:ind w:left="708" w:right="-2" w:firstLine="706"/>
        <w:jc w:val="both"/>
        <w:rPr>
          <w:bCs/>
          <w:szCs w:val="24"/>
        </w:rPr>
      </w:pPr>
      <w:r w:rsidRPr="008659D8">
        <w:rPr>
          <w:szCs w:val="24"/>
        </w:rPr>
        <w:t xml:space="preserve">- D’INSTITUER le taux de taxe d’aménagement à 3% sur </w:t>
      </w:r>
      <w:r w:rsidRPr="008659D8">
        <w:rPr>
          <w:bCs/>
          <w:szCs w:val="24"/>
        </w:rPr>
        <w:t>l’ensemble du territoire communal.</w:t>
      </w:r>
    </w:p>
    <w:p w14:paraId="4B684265" w14:textId="77777777" w:rsidR="00E7748B" w:rsidRPr="008659D8" w:rsidRDefault="00E7748B" w:rsidP="00736312">
      <w:pPr>
        <w:ind w:left="708" w:right="-2" w:firstLine="706"/>
        <w:jc w:val="both"/>
        <w:rPr>
          <w:bCs/>
          <w:szCs w:val="24"/>
        </w:rPr>
      </w:pPr>
    </w:p>
    <w:p w14:paraId="0577C4BD" w14:textId="77777777" w:rsidR="001340B1" w:rsidRPr="008659D8" w:rsidRDefault="001340B1" w:rsidP="001340B1">
      <w:pPr>
        <w:pStyle w:val="Default"/>
        <w:ind w:left="709"/>
        <w:jc w:val="both"/>
        <w:rPr>
          <w:rFonts w:ascii="Times New Roman" w:hAnsi="Times New Roman" w:cs="Times New Roman"/>
          <w:bCs/>
        </w:rPr>
      </w:pPr>
      <w:r w:rsidRPr="008659D8">
        <w:rPr>
          <w:rFonts w:ascii="Times New Roman" w:hAnsi="Times New Roman" w:cs="Times New Roman"/>
          <w:bCs/>
        </w:rPr>
        <w:tab/>
        <w:t>- D’EXONERER en application de l’article L. 331-9 du code de l’urbanisme :</w:t>
      </w:r>
    </w:p>
    <w:p w14:paraId="5EC33AA9" w14:textId="77777777" w:rsidR="001340B1" w:rsidRPr="008659D8" w:rsidRDefault="001340B1" w:rsidP="001340B1">
      <w:pPr>
        <w:pStyle w:val="Default"/>
        <w:ind w:left="709"/>
        <w:jc w:val="both"/>
        <w:rPr>
          <w:rFonts w:ascii="Times New Roman" w:hAnsi="Times New Roman" w:cs="Times New Roman"/>
          <w:bCs/>
        </w:rPr>
      </w:pPr>
    </w:p>
    <w:p w14:paraId="02AE417C" w14:textId="77777777" w:rsidR="001340B1" w:rsidRPr="008659D8" w:rsidRDefault="001340B1" w:rsidP="001340B1">
      <w:pPr>
        <w:pStyle w:val="Default"/>
        <w:ind w:left="709"/>
        <w:jc w:val="both"/>
        <w:rPr>
          <w:rFonts w:ascii="Times New Roman" w:hAnsi="Times New Roman" w:cs="Times New Roman"/>
          <w:bCs/>
        </w:rPr>
      </w:pPr>
      <w:r w:rsidRPr="008659D8">
        <w:rPr>
          <w:rFonts w:ascii="Times New Roman" w:hAnsi="Times New Roman" w:cs="Times New Roman"/>
          <w:bCs/>
        </w:rPr>
        <w:tab/>
      </w:r>
      <w:r w:rsidRPr="008659D8">
        <w:rPr>
          <w:rFonts w:ascii="Times New Roman" w:hAnsi="Times New Roman" w:cs="Times New Roman"/>
          <w:bCs/>
        </w:rPr>
        <w:tab/>
        <w:t xml:space="preserve">* partiellement les locaux d’habitation et d’hébergement mentionnés au </w:t>
      </w:r>
      <w:r w:rsidRPr="008659D8">
        <w:rPr>
          <w:rFonts w:ascii="Times New Roman" w:hAnsi="Times New Roman" w:cs="Times New Roman"/>
        </w:rPr>
        <w:t>1° de l’article L. 331-12 qui ne bénéficient pas de l’exonération prévue au 2° de l’article L. 331-7 ; (logements aidés par l’Etat dont le financement ne relève pas des PLAI - prêts locatifs aidés d’intégration qui sont exonérés de plein droit - ou du PTZ+).</w:t>
      </w:r>
    </w:p>
    <w:p w14:paraId="7212EE96" w14:textId="77777777" w:rsidR="001340B1" w:rsidRPr="008659D8" w:rsidRDefault="001340B1" w:rsidP="001340B1">
      <w:pPr>
        <w:pStyle w:val="Default"/>
        <w:ind w:left="709"/>
        <w:jc w:val="both"/>
        <w:rPr>
          <w:rFonts w:ascii="Times New Roman" w:hAnsi="Times New Roman" w:cs="Times New Roman"/>
          <w:bCs/>
        </w:rPr>
      </w:pPr>
    </w:p>
    <w:p w14:paraId="5B57E7B4" w14:textId="77777777" w:rsidR="001340B1" w:rsidRPr="008659D8" w:rsidRDefault="001340B1" w:rsidP="001340B1">
      <w:pPr>
        <w:pStyle w:val="Default"/>
        <w:ind w:left="709"/>
        <w:jc w:val="both"/>
        <w:rPr>
          <w:rFonts w:ascii="Times New Roman" w:hAnsi="Times New Roman" w:cs="Times New Roman"/>
        </w:rPr>
      </w:pPr>
      <w:r w:rsidRPr="008659D8">
        <w:rPr>
          <w:rFonts w:ascii="Times New Roman" w:hAnsi="Times New Roman" w:cs="Times New Roman"/>
          <w:bCs/>
        </w:rPr>
        <w:tab/>
      </w:r>
      <w:r w:rsidRPr="008659D8">
        <w:rPr>
          <w:rFonts w:ascii="Times New Roman" w:hAnsi="Times New Roman" w:cs="Times New Roman"/>
          <w:bCs/>
        </w:rPr>
        <w:tab/>
        <w:t>* à raison de 25 % d</w:t>
      </w:r>
      <w:r w:rsidRPr="008659D8">
        <w:rPr>
          <w:rFonts w:ascii="Times New Roman" w:hAnsi="Times New Roman" w:cs="Times New Roman"/>
        </w:rPr>
        <w:t>ans la limite de 50 % de leur surface, les surfaces des locaux à usage d’habitation principale qui ne bénéficient pas de l’abattement mentionné au 2° de l’article L. 331-12 et qui sont financés à l’aide du prêt ne portant pas intérêt prévu à l’article L. 31-10-1 du code de la construction et de l’habitation ; (logements financés avec un PTZ+).</w:t>
      </w:r>
    </w:p>
    <w:p w14:paraId="5660D4DB" w14:textId="77777777" w:rsidR="001340B1" w:rsidRPr="008659D8" w:rsidRDefault="001340B1" w:rsidP="001340B1">
      <w:pPr>
        <w:pStyle w:val="Default"/>
        <w:ind w:left="709"/>
        <w:jc w:val="both"/>
        <w:rPr>
          <w:rFonts w:ascii="Times New Roman" w:hAnsi="Times New Roman" w:cs="Times New Roman"/>
        </w:rPr>
      </w:pPr>
    </w:p>
    <w:p w14:paraId="5BD2C80C" w14:textId="77777777" w:rsidR="001340B1" w:rsidRPr="008659D8" w:rsidRDefault="001340B1" w:rsidP="001340B1">
      <w:pPr>
        <w:pStyle w:val="Default"/>
        <w:ind w:left="709"/>
        <w:jc w:val="both"/>
        <w:rPr>
          <w:rFonts w:ascii="Times New Roman" w:hAnsi="Times New Roman" w:cs="Times New Roman"/>
        </w:rPr>
      </w:pPr>
      <w:r w:rsidRPr="008659D8">
        <w:rPr>
          <w:rFonts w:ascii="Times New Roman" w:hAnsi="Times New Roman" w:cs="Times New Roman"/>
        </w:rPr>
        <w:tab/>
      </w:r>
      <w:r w:rsidRPr="008659D8">
        <w:rPr>
          <w:rFonts w:ascii="Times New Roman" w:hAnsi="Times New Roman" w:cs="Times New Roman"/>
        </w:rPr>
        <w:tab/>
        <w:t>* totalement les abris de jardin, pigeonniers et colombiers soumis à déclaration préalable.</w:t>
      </w:r>
    </w:p>
    <w:p w14:paraId="0D56A7FE" w14:textId="77777777" w:rsidR="001340B1" w:rsidRPr="008659D8" w:rsidRDefault="001340B1" w:rsidP="00736312">
      <w:pPr>
        <w:pStyle w:val="Default"/>
        <w:jc w:val="both"/>
        <w:rPr>
          <w:rFonts w:ascii="Times New Roman" w:hAnsi="Times New Roman" w:cs="Times New Roman"/>
        </w:rPr>
      </w:pPr>
    </w:p>
    <w:p w14:paraId="50776B4D" w14:textId="77777777" w:rsidR="001340B1" w:rsidRPr="008659D8" w:rsidRDefault="001340B1" w:rsidP="001340B1">
      <w:pPr>
        <w:pStyle w:val="Default"/>
        <w:ind w:left="709"/>
        <w:jc w:val="both"/>
        <w:rPr>
          <w:rFonts w:ascii="Times New Roman" w:eastAsia="Arial Unicode MS" w:hAnsi="Times New Roman" w:cs="Times New Roman"/>
        </w:rPr>
      </w:pPr>
      <w:r w:rsidRPr="008659D8">
        <w:rPr>
          <w:rFonts w:ascii="Times New Roman" w:hAnsi="Times New Roman" w:cs="Times New Roman"/>
        </w:rPr>
        <w:t xml:space="preserve">- </w:t>
      </w:r>
      <w:r w:rsidRPr="008659D8">
        <w:rPr>
          <w:rFonts w:ascii="Times New Roman" w:hAnsi="Times New Roman" w:cs="Times New Roman"/>
          <w:b/>
          <w:bCs/>
          <w:i/>
          <w:iCs/>
        </w:rPr>
        <w:t>PRECISE</w:t>
      </w:r>
      <w:r w:rsidRPr="008659D8">
        <w:rPr>
          <w:rFonts w:ascii="Times New Roman" w:hAnsi="Times New Roman" w:cs="Times New Roman"/>
        </w:rPr>
        <w:t xml:space="preserve"> que l</w:t>
      </w:r>
      <w:r w:rsidRPr="008659D8">
        <w:rPr>
          <w:rFonts w:ascii="Times New Roman" w:eastAsia="Arial Unicode MS" w:hAnsi="Times New Roman" w:cs="Times New Roman"/>
        </w:rPr>
        <w:t>a présente délibération</w:t>
      </w:r>
      <w:r w:rsidRPr="008659D8">
        <w:rPr>
          <w:rFonts w:ascii="Times New Roman" w:hAnsi="Times New Roman" w:cs="Times New Roman"/>
          <w:i/>
          <w:iCs/>
        </w:rPr>
        <w:t xml:space="preserve"> </w:t>
      </w:r>
      <w:r w:rsidRPr="008659D8">
        <w:rPr>
          <w:rFonts w:ascii="Times New Roman" w:hAnsi="Times New Roman" w:cs="Times New Roman"/>
        </w:rPr>
        <w:t xml:space="preserve">est valable pour une durée d’un an reconductible tacitement. Elle </w:t>
      </w:r>
      <w:r w:rsidRPr="008659D8">
        <w:rPr>
          <w:rFonts w:ascii="Times New Roman" w:eastAsia="Arial Unicode MS" w:hAnsi="Times New Roman" w:cs="Times New Roman"/>
        </w:rPr>
        <w:t>est transmise au service de l’État chargé de l’urbanisme dans le département au plus tard le 1</w:t>
      </w:r>
      <w:r w:rsidRPr="008659D8">
        <w:rPr>
          <w:rFonts w:ascii="Times New Roman" w:eastAsia="Arial Unicode MS" w:hAnsi="Times New Roman" w:cs="Times New Roman"/>
          <w:vertAlign w:val="superscript"/>
        </w:rPr>
        <w:t>er</w:t>
      </w:r>
      <w:r w:rsidRPr="008659D8">
        <w:rPr>
          <w:rFonts w:ascii="Times New Roman" w:eastAsia="Arial Unicode MS" w:hAnsi="Times New Roman" w:cs="Times New Roman"/>
        </w:rPr>
        <w:t xml:space="preserve"> jour du 2</w:t>
      </w:r>
      <w:r w:rsidRPr="008659D8">
        <w:rPr>
          <w:rFonts w:ascii="Times New Roman" w:eastAsia="Arial Unicode MS" w:hAnsi="Times New Roman" w:cs="Times New Roman"/>
          <w:vertAlign w:val="superscript"/>
        </w:rPr>
        <w:t>ème</w:t>
      </w:r>
      <w:r w:rsidRPr="008659D8">
        <w:rPr>
          <w:rFonts w:ascii="Times New Roman" w:eastAsia="Arial Unicode MS" w:hAnsi="Times New Roman" w:cs="Times New Roman"/>
        </w:rPr>
        <w:t xml:space="preserve"> mois suivant son adoption. </w:t>
      </w:r>
    </w:p>
    <w:p w14:paraId="105C5360" w14:textId="77777777" w:rsidR="001340B1" w:rsidRPr="008659D8" w:rsidRDefault="001340B1" w:rsidP="001340B1">
      <w:pPr>
        <w:ind w:right="-2"/>
        <w:jc w:val="both"/>
        <w:rPr>
          <w:b/>
          <w:bCs/>
          <w:szCs w:val="24"/>
        </w:rPr>
      </w:pPr>
    </w:p>
    <w:p w14:paraId="40F73AA7" w14:textId="77777777" w:rsidR="001340B1" w:rsidRPr="008659D8" w:rsidRDefault="001340B1" w:rsidP="001340B1">
      <w:pPr>
        <w:jc w:val="both"/>
        <w:rPr>
          <w:szCs w:val="24"/>
        </w:rPr>
      </w:pPr>
    </w:p>
    <w:p w14:paraId="6791FC05" w14:textId="77777777" w:rsidR="001340B1" w:rsidRPr="008659D8" w:rsidRDefault="001340B1" w:rsidP="001340B1">
      <w:pPr>
        <w:ind w:right="-2"/>
        <w:jc w:val="both"/>
        <w:rPr>
          <w:b/>
          <w:bCs/>
          <w:szCs w:val="24"/>
          <w:u w:val="single"/>
          <w:lang w:val="fr-CA"/>
        </w:rPr>
      </w:pPr>
      <w:r w:rsidRPr="008659D8">
        <w:rPr>
          <w:b/>
          <w:szCs w:val="24"/>
        </w:rPr>
        <w:t>OBJET :</w:t>
      </w:r>
      <w:r w:rsidRPr="008659D8">
        <w:rPr>
          <w:b/>
          <w:bCs/>
          <w:szCs w:val="24"/>
        </w:rPr>
        <w:t xml:space="preserve"> </w:t>
      </w:r>
      <w:r w:rsidRPr="008659D8">
        <w:rPr>
          <w:b/>
          <w:bCs/>
          <w:szCs w:val="24"/>
          <w:lang w:val="fr-CA"/>
        </w:rPr>
        <w:t xml:space="preserve">N° 0065 </w:t>
      </w:r>
      <w:r w:rsidRPr="008659D8">
        <w:rPr>
          <w:b/>
          <w:bCs/>
          <w:szCs w:val="24"/>
          <w:u w:val="single"/>
          <w:lang w:val="fr-CA"/>
        </w:rPr>
        <w:t>TAXE D’AMENAGEMENT COMMUNALE – INSTAURATION D’UN TAUX PAR SECTEUR</w:t>
      </w:r>
    </w:p>
    <w:p w14:paraId="667E4679" w14:textId="77777777" w:rsidR="001340B1" w:rsidRPr="00E7748B" w:rsidRDefault="001340B1" w:rsidP="001340B1">
      <w:pPr>
        <w:ind w:right="-2"/>
        <w:jc w:val="both"/>
        <w:rPr>
          <w:b/>
          <w:bCs/>
          <w:sz w:val="22"/>
          <w:szCs w:val="22"/>
          <w:u w:val="single"/>
          <w:lang w:val="fr-CA"/>
        </w:rPr>
      </w:pPr>
    </w:p>
    <w:p w14:paraId="15627710" w14:textId="77777777" w:rsidR="001340B1" w:rsidRPr="008659D8" w:rsidRDefault="001340B1" w:rsidP="001340B1">
      <w:pPr>
        <w:jc w:val="both"/>
        <w:rPr>
          <w:szCs w:val="24"/>
        </w:rPr>
      </w:pPr>
      <w:r w:rsidRPr="008659D8">
        <w:rPr>
          <w:b/>
          <w:caps/>
          <w:szCs w:val="24"/>
        </w:rPr>
        <w:t>Rapporteur </w:t>
      </w:r>
      <w:r w:rsidRPr="008659D8">
        <w:rPr>
          <w:caps/>
          <w:szCs w:val="24"/>
        </w:rPr>
        <w:t xml:space="preserve">: </w:t>
      </w:r>
      <w:r w:rsidRPr="008659D8">
        <w:rPr>
          <w:szCs w:val="24"/>
        </w:rPr>
        <w:t>Elisabeth PILLAT</w:t>
      </w:r>
    </w:p>
    <w:p w14:paraId="7D7E51E3" w14:textId="77777777" w:rsidR="001340B1" w:rsidRPr="00212ACC" w:rsidRDefault="001340B1" w:rsidP="001340B1">
      <w:pPr>
        <w:autoSpaceDE w:val="0"/>
        <w:autoSpaceDN w:val="0"/>
        <w:adjustRightInd w:val="0"/>
        <w:jc w:val="both"/>
        <w:rPr>
          <w:bCs/>
          <w:sz w:val="20"/>
        </w:rPr>
      </w:pPr>
    </w:p>
    <w:p w14:paraId="721870B1" w14:textId="77777777" w:rsidR="001340B1" w:rsidRPr="00212ACC" w:rsidRDefault="001340B1" w:rsidP="001340B1">
      <w:pPr>
        <w:autoSpaceDE w:val="0"/>
        <w:autoSpaceDN w:val="0"/>
        <w:adjustRightInd w:val="0"/>
        <w:jc w:val="both"/>
        <w:rPr>
          <w:bCs/>
          <w:sz w:val="20"/>
        </w:rPr>
      </w:pPr>
    </w:p>
    <w:p w14:paraId="2EA820A0" w14:textId="77777777" w:rsidR="001340B1" w:rsidRPr="008659D8" w:rsidRDefault="001340B1" w:rsidP="001340B1">
      <w:pPr>
        <w:jc w:val="both"/>
        <w:rPr>
          <w:szCs w:val="24"/>
        </w:rPr>
      </w:pPr>
      <w:r w:rsidRPr="008659D8">
        <w:rPr>
          <w:bCs/>
          <w:szCs w:val="24"/>
        </w:rPr>
        <w:tab/>
      </w:r>
      <w:r w:rsidRPr="008659D8">
        <w:rPr>
          <w:szCs w:val="24"/>
        </w:rPr>
        <w:t>Vu le code de l’urbanisme et notamment son article L. 331-14 ;</w:t>
      </w:r>
    </w:p>
    <w:p w14:paraId="02F86A61" w14:textId="77777777" w:rsidR="001340B1" w:rsidRPr="008659D8" w:rsidRDefault="001340B1" w:rsidP="001340B1">
      <w:pPr>
        <w:jc w:val="both"/>
        <w:rPr>
          <w:szCs w:val="24"/>
        </w:rPr>
      </w:pPr>
    </w:p>
    <w:p w14:paraId="08E49E97" w14:textId="77E40362" w:rsidR="00E7748B" w:rsidRPr="00E7748B" w:rsidRDefault="001340B1" w:rsidP="00E7748B">
      <w:pPr>
        <w:ind w:firstLine="709"/>
        <w:jc w:val="both"/>
        <w:rPr>
          <w:bCs/>
          <w:szCs w:val="24"/>
        </w:rPr>
      </w:pPr>
      <w:r w:rsidRPr="008659D8">
        <w:rPr>
          <w:szCs w:val="24"/>
        </w:rPr>
        <w:t xml:space="preserve">Vu </w:t>
      </w:r>
      <w:r w:rsidRPr="008659D8">
        <w:rPr>
          <w:bCs/>
          <w:szCs w:val="24"/>
        </w:rPr>
        <w:t>la délibération n° 0064 du 25 novembre 2021 fixant le taux de la taxe d’aménagement sur le territoire communal à 3% ;</w:t>
      </w:r>
    </w:p>
    <w:p w14:paraId="020D747A" w14:textId="4A0623FA" w:rsidR="001340B1" w:rsidRDefault="001340B1" w:rsidP="001340B1">
      <w:pPr>
        <w:ind w:firstLine="709"/>
        <w:jc w:val="both"/>
        <w:rPr>
          <w:szCs w:val="24"/>
        </w:rPr>
      </w:pPr>
      <w:r w:rsidRPr="008659D8">
        <w:rPr>
          <w:szCs w:val="24"/>
        </w:rPr>
        <w:lastRenderedPageBreak/>
        <w:t>Considérant que l’article précité du code de l’urbanisme prévoit que les communes peuvent fixer des taux différents dans une fourchette comprise entre 1% et 5%, selon les aménagements à réaliser, par secteurs de leur territoire,</w:t>
      </w:r>
    </w:p>
    <w:p w14:paraId="689F0542" w14:textId="77777777" w:rsidR="009F1A31" w:rsidRPr="008659D8" w:rsidRDefault="009F1A31" w:rsidP="001340B1">
      <w:pPr>
        <w:ind w:firstLine="709"/>
        <w:jc w:val="both"/>
        <w:rPr>
          <w:szCs w:val="24"/>
        </w:rPr>
      </w:pPr>
    </w:p>
    <w:p w14:paraId="26BA3D16" w14:textId="45A4AC18" w:rsidR="001340B1" w:rsidRDefault="001340B1" w:rsidP="009F1A31">
      <w:pPr>
        <w:ind w:firstLine="709"/>
        <w:jc w:val="both"/>
        <w:rPr>
          <w:szCs w:val="24"/>
        </w:rPr>
      </w:pPr>
      <w:r w:rsidRPr="008659D8">
        <w:rPr>
          <w:szCs w:val="24"/>
        </w:rPr>
        <w:t>Considérant que les secteurs de la Roue, des Cholettes et des Maisons Seules nécessitent un renforcement et/ou une extension des réseaux secs et humides,</w:t>
      </w:r>
    </w:p>
    <w:p w14:paraId="596AF91F" w14:textId="77777777" w:rsidR="00E7748B" w:rsidRPr="009F1A31" w:rsidRDefault="00E7748B" w:rsidP="009F1A31">
      <w:pPr>
        <w:ind w:firstLine="709"/>
        <w:jc w:val="both"/>
        <w:rPr>
          <w:szCs w:val="24"/>
        </w:rPr>
      </w:pPr>
    </w:p>
    <w:p w14:paraId="51C63CD9" w14:textId="77777777" w:rsidR="001340B1" w:rsidRPr="008659D8" w:rsidRDefault="001340B1" w:rsidP="001340B1">
      <w:pPr>
        <w:ind w:right="-2" w:firstLine="709"/>
        <w:jc w:val="both"/>
        <w:rPr>
          <w:b/>
          <w:i/>
          <w:szCs w:val="24"/>
        </w:rPr>
      </w:pPr>
      <w:r w:rsidRPr="008659D8">
        <w:rPr>
          <w:b/>
          <w:bCs/>
          <w:i/>
          <w:iCs/>
          <w:szCs w:val="24"/>
        </w:rPr>
        <w:t xml:space="preserve">Le Conseil Municipal, après en avoir délibéré‚ </w:t>
      </w:r>
      <w:r w:rsidRPr="008659D8">
        <w:rPr>
          <w:b/>
          <w:i/>
          <w:szCs w:val="24"/>
        </w:rPr>
        <w:t xml:space="preserve">à l’unanimité des membres présents ou représentés, </w:t>
      </w:r>
    </w:p>
    <w:p w14:paraId="3D193217" w14:textId="77777777" w:rsidR="001340B1" w:rsidRPr="008659D8" w:rsidRDefault="001340B1" w:rsidP="001340B1">
      <w:pPr>
        <w:ind w:right="-2" w:firstLine="709"/>
        <w:jc w:val="both"/>
        <w:rPr>
          <w:b/>
          <w:i/>
          <w:szCs w:val="24"/>
        </w:rPr>
      </w:pPr>
    </w:p>
    <w:p w14:paraId="0AA36D5B" w14:textId="77777777" w:rsidR="001340B1" w:rsidRPr="008659D8" w:rsidRDefault="001340B1" w:rsidP="001340B1">
      <w:pPr>
        <w:ind w:firstLine="709"/>
        <w:jc w:val="both"/>
        <w:rPr>
          <w:szCs w:val="24"/>
          <w:lang w:eastAsia="fr-FR"/>
        </w:rPr>
      </w:pPr>
      <w:r w:rsidRPr="008659D8">
        <w:rPr>
          <w:szCs w:val="24"/>
        </w:rPr>
        <w:t xml:space="preserve">- </w:t>
      </w:r>
      <w:r w:rsidRPr="008659D8">
        <w:rPr>
          <w:b/>
          <w:bCs/>
          <w:szCs w:val="24"/>
        </w:rPr>
        <w:t>DECIDE</w:t>
      </w:r>
      <w:r w:rsidRPr="008659D8">
        <w:rPr>
          <w:szCs w:val="24"/>
        </w:rPr>
        <w:t xml:space="preserve"> </w:t>
      </w:r>
    </w:p>
    <w:p w14:paraId="3AA6FD19" w14:textId="77777777" w:rsidR="001340B1" w:rsidRPr="008659D8" w:rsidRDefault="001340B1" w:rsidP="001340B1">
      <w:pPr>
        <w:ind w:firstLine="709"/>
        <w:jc w:val="both"/>
        <w:rPr>
          <w:szCs w:val="24"/>
        </w:rPr>
      </w:pPr>
    </w:p>
    <w:p w14:paraId="33487509" w14:textId="77777777" w:rsidR="001340B1" w:rsidRPr="008659D8" w:rsidRDefault="001340B1" w:rsidP="001340B1">
      <w:pPr>
        <w:ind w:firstLine="709"/>
        <w:jc w:val="both"/>
        <w:rPr>
          <w:bCs/>
          <w:szCs w:val="24"/>
        </w:rPr>
      </w:pPr>
      <w:r w:rsidRPr="008659D8">
        <w:rPr>
          <w:bCs/>
          <w:szCs w:val="24"/>
        </w:rPr>
        <w:tab/>
        <w:t>. D’INSTITUER sur les secteurs délimités au plan joint, un taux de 5% :</w:t>
      </w:r>
    </w:p>
    <w:p w14:paraId="7DBEA2A6" w14:textId="77777777" w:rsidR="001340B1" w:rsidRPr="008659D8" w:rsidRDefault="001340B1" w:rsidP="001340B1">
      <w:pPr>
        <w:ind w:firstLine="709"/>
        <w:jc w:val="both"/>
        <w:rPr>
          <w:bCs/>
          <w:szCs w:val="24"/>
        </w:rPr>
      </w:pPr>
    </w:p>
    <w:p w14:paraId="1572A5FB" w14:textId="5DCBF2AD" w:rsidR="001340B1" w:rsidRDefault="009F1A31" w:rsidP="001340B1">
      <w:pPr>
        <w:ind w:firstLine="709"/>
        <w:jc w:val="both"/>
        <w:rPr>
          <w:bCs/>
          <w:szCs w:val="24"/>
        </w:rPr>
      </w:pPr>
      <w:r>
        <w:rPr>
          <w:bCs/>
          <w:szCs w:val="24"/>
        </w:rPr>
        <w:t xml:space="preserve"> </w:t>
      </w:r>
      <w:r w:rsidR="001340B1" w:rsidRPr="008659D8">
        <w:rPr>
          <w:bCs/>
          <w:szCs w:val="24"/>
        </w:rPr>
        <w:t>* Secteur des Cholettes pour partie (parcelle AB 60),</w:t>
      </w:r>
    </w:p>
    <w:p w14:paraId="7429C19E" w14:textId="77777777" w:rsidR="009F1A31" w:rsidRPr="008659D8" w:rsidRDefault="009F1A31" w:rsidP="001340B1">
      <w:pPr>
        <w:ind w:firstLine="709"/>
        <w:jc w:val="both"/>
        <w:rPr>
          <w:bCs/>
          <w:szCs w:val="24"/>
        </w:rPr>
      </w:pPr>
    </w:p>
    <w:p w14:paraId="6A564268" w14:textId="77777777" w:rsidR="001340B1" w:rsidRPr="008659D8" w:rsidRDefault="001340B1" w:rsidP="001340B1">
      <w:pPr>
        <w:ind w:firstLine="709"/>
        <w:jc w:val="both"/>
        <w:rPr>
          <w:bCs/>
          <w:szCs w:val="24"/>
        </w:rPr>
      </w:pPr>
      <w:r w:rsidRPr="008659D8">
        <w:rPr>
          <w:bCs/>
          <w:szCs w:val="24"/>
        </w:rPr>
        <w:t xml:space="preserve"> * Secteur des Maisons Seules (parcelles AB 130 – 131 – 132 – 133 – 19 – 20 – 21 – 22 – 23 – 24, AC 1 – 7 – 8 – 9 – 10 – 11 -12 – 170 – 171 – 172 – 173 – 174 – 175 – 176 – 177 – 178),   </w:t>
      </w:r>
    </w:p>
    <w:p w14:paraId="0A3E80C7" w14:textId="77777777" w:rsidR="001340B1" w:rsidRPr="008659D8" w:rsidRDefault="001340B1" w:rsidP="001340B1">
      <w:pPr>
        <w:ind w:firstLine="709"/>
        <w:jc w:val="both"/>
        <w:rPr>
          <w:bCs/>
          <w:szCs w:val="24"/>
        </w:rPr>
      </w:pPr>
      <w:r w:rsidRPr="008659D8">
        <w:rPr>
          <w:bCs/>
          <w:szCs w:val="24"/>
        </w:rPr>
        <w:t xml:space="preserve">              </w:t>
      </w:r>
    </w:p>
    <w:p w14:paraId="1ADF0279" w14:textId="77777777" w:rsidR="001340B1" w:rsidRPr="008659D8" w:rsidRDefault="001340B1" w:rsidP="001340B1">
      <w:pPr>
        <w:ind w:firstLine="709"/>
        <w:jc w:val="both"/>
        <w:rPr>
          <w:bCs/>
          <w:szCs w:val="24"/>
        </w:rPr>
      </w:pPr>
      <w:r w:rsidRPr="008659D8">
        <w:rPr>
          <w:bCs/>
          <w:szCs w:val="24"/>
        </w:rPr>
        <w:t>* Secteur de la Roue (parcelles AR 130, 133, 134, 151).</w:t>
      </w:r>
    </w:p>
    <w:p w14:paraId="786EADED" w14:textId="77777777" w:rsidR="001340B1" w:rsidRPr="008659D8" w:rsidRDefault="001340B1" w:rsidP="001340B1">
      <w:pPr>
        <w:ind w:firstLine="709"/>
        <w:jc w:val="both"/>
        <w:rPr>
          <w:bCs/>
          <w:szCs w:val="24"/>
        </w:rPr>
      </w:pPr>
    </w:p>
    <w:p w14:paraId="4913525C" w14:textId="77777777" w:rsidR="001340B1" w:rsidRPr="008659D8" w:rsidRDefault="001340B1" w:rsidP="001340B1">
      <w:pPr>
        <w:jc w:val="both"/>
        <w:rPr>
          <w:rFonts w:eastAsia="Arial Unicode MS"/>
          <w:szCs w:val="24"/>
        </w:rPr>
      </w:pPr>
      <w:r w:rsidRPr="008659D8">
        <w:rPr>
          <w:szCs w:val="24"/>
        </w:rPr>
        <w:tab/>
      </w:r>
      <w:r w:rsidRPr="008659D8">
        <w:rPr>
          <w:szCs w:val="24"/>
        </w:rPr>
        <w:tab/>
        <w:t>- DE REPORTER</w:t>
      </w:r>
      <w:r w:rsidRPr="008659D8">
        <w:rPr>
          <w:rFonts w:eastAsia="Arial Unicode MS"/>
          <w:szCs w:val="24"/>
        </w:rPr>
        <w:t xml:space="preserve"> la délimitation de ces secteurs dans les annexes du Plan Local d’Urbanisme (PLU) concerné à titre d’information ;</w:t>
      </w:r>
    </w:p>
    <w:p w14:paraId="054B779B" w14:textId="77777777" w:rsidR="001340B1" w:rsidRPr="008659D8" w:rsidRDefault="001340B1" w:rsidP="001340B1">
      <w:pPr>
        <w:pStyle w:val="Corpsdetexte"/>
        <w:tabs>
          <w:tab w:val="left" w:pos="1800"/>
        </w:tabs>
        <w:ind w:left="709" w:right="72"/>
        <w:rPr>
          <w:rFonts w:eastAsia="Arial Unicode MS"/>
          <w:bCs/>
          <w:color w:val="000000"/>
          <w:sz w:val="24"/>
          <w:szCs w:val="24"/>
        </w:rPr>
      </w:pPr>
    </w:p>
    <w:p w14:paraId="3B38232A" w14:textId="77777777" w:rsidR="001340B1" w:rsidRPr="008659D8" w:rsidRDefault="001340B1" w:rsidP="001340B1">
      <w:pPr>
        <w:pStyle w:val="Default"/>
        <w:ind w:left="709"/>
        <w:jc w:val="both"/>
        <w:rPr>
          <w:rFonts w:ascii="Times New Roman" w:eastAsia="Arial Unicode MS" w:hAnsi="Times New Roman" w:cs="Times New Roman"/>
        </w:rPr>
      </w:pPr>
      <w:r w:rsidRPr="008659D8">
        <w:rPr>
          <w:rFonts w:ascii="Times New Roman" w:hAnsi="Times New Roman" w:cs="Times New Roman"/>
        </w:rPr>
        <w:t xml:space="preserve">- </w:t>
      </w:r>
      <w:r w:rsidRPr="008659D8">
        <w:rPr>
          <w:rFonts w:ascii="Times New Roman" w:hAnsi="Times New Roman" w:cs="Times New Roman"/>
          <w:b/>
          <w:bCs/>
        </w:rPr>
        <w:t>PRECISE</w:t>
      </w:r>
      <w:r w:rsidRPr="008659D8">
        <w:rPr>
          <w:rFonts w:ascii="Times New Roman" w:hAnsi="Times New Roman" w:cs="Times New Roman"/>
        </w:rPr>
        <w:t xml:space="preserve"> que l</w:t>
      </w:r>
      <w:r w:rsidRPr="008659D8">
        <w:rPr>
          <w:rFonts w:ascii="Times New Roman" w:eastAsia="Arial Unicode MS" w:hAnsi="Times New Roman" w:cs="Times New Roman"/>
        </w:rPr>
        <w:t>a présente délibération</w:t>
      </w:r>
      <w:r w:rsidRPr="008659D8">
        <w:rPr>
          <w:rFonts w:ascii="Times New Roman" w:hAnsi="Times New Roman" w:cs="Times New Roman"/>
          <w:i/>
          <w:iCs/>
        </w:rPr>
        <w:t xml:space="preserve"> </w:t>
      </w:r>
      <w:r w:rsidRPr="008659D8">
        <w:rPr>
          <w:rFonts w:ascii="Times New Roman" w:hAnsi="Times New Roman" w:cs="Times New Roman"/>
        </w:rPr>
        <w:t xml:space="preserve">est valable pour une durée d’un an reconductible tacitement. Elle </w:t>
      </w:r>
      <w:r w:rsidRPr="008659D8">
        <w:rPr>
          <w:rFonts w:ascii="Times New Roman" w:eastAsia="Arial Unicode MS" w:hAnsi="Times New Roman" w:cs="Times New Roman"/>
        </w:rPr>
        <w:t>est transmise au service de l’État chargé de l’urbanisme dans le département au plus tard le 1</w:t>
      </w:r>
      <w:r w:rsidRPr="008659D8">
        <w:rPr>
          <w:rFonts w:ascii="Times New Roman" w:eastAsia="Arial Unicode MS" w:hAnsi="Times New Roman" w:cs="Times New Roman"/>
          <w:vertAlign w:val="superscript"/>
        </w:rPr>
        <w:t>er</w:t>
      </w:r>
      <w:r w:rsidRPr="008659D8">
        <w:rPr>
          <w:rFonts w:ascii="Times New Roman" w:eastAsia="Arial Unicode MS" w:hAnsi="Times New Roman" w:cs="Times New Roman"/>
        </w:rPr>
        <w:t xml:space="preserve"> jour du 2</w:t>
      </w:r>
      <w:r w:rsidRPr="008659D8">
        <w:rPr>
          <w:rFonts w:ascii="Times New Roman" w:eastAsia="Arial Unicode MS" w:hAnsi="Times New Roman" w:cs="Times New Roman"/>
          <w:vertAlign w:val="superscript"/>
        </w:rPr>
        <w:t>ème</w:t>
      </w:r>
      <w:r w:rsidRPr="008659D8">
        <w:rPr>
          <w:rFonts w:ascii="Times New Roman" w:eastAsia="Arial Unicode MS" w:hAnsi="Times New Roman" w:cs="Times New Roman"/>
        </w:rPr>
        <w:t xml:space="preserve"> mois suivant son adoption. </w:t>
      </w:r>
    </w:p>
    <w:p w14:paraId="73A9E263" w14:textId="77777777" w:rsidR="001340B1" w:rsidRPr="008659D8" w:rsidRDefault="001340B1" w:rsidP="001340B1">
      <w:pPr>
        <w:ind w:right="-2"/>
        <w:jc w:val="both"/>
        <w:rPr>
          <w:b/>
          <w:bCs/>
          <w:szCs w:val="24"/>
        </w:rPr>
      </w:pPr>
    </w:p>
    <w:p w14:paraId="575EF1E4" w14:textId="77777777" w:rsidR="001340B1" w:rsidRPr="008659D8" w:rsidRDefault="001340B1" w:rsidP="001340B1">
      <w:pPr>
        <w:ind w:right="-2"/>
        <w:jc w:val="both"/>
        <w:rPr>
          <w:b/>
          <w:bCs/>
          <w:szCs w:val="24"/>
        </w:rPr>
      </w:pPr>
    </w:p>
    <w:p w14:paraId="70729077" w14:textId="77777777" w:rsidR="001340B1" w:rsidRPr="008659D8" w:rsidRDefault="001340B1" w:rsidP="001340B1">
      <w:pPr>
        <w:autoSpaceDE w:val="0"/>
        <w:autoSpaceDN w:val="0"/>
        <w:adjustRightInd w:val="0"/>
        <w:jc w:val="both"/>
        <w:rPr>
          <w:b/>
          <w:szCs w:val="24"/>
          <w:u w:val="single"/>
        </w:rPr>
      </w:pPr>
      <w:r w:rsidRPr="008659D8">
        <w:rPr>
          <w:b/>
          <w:szCs w:val="24"/>
          <w:u w:val="single"/>
        </w:rPr>
        <w:t>RAPPORT ANNUEL SUR LE PRIX ET LA QUALITE DU SERVICE DE L’EAU POTABLE 2020</w:t>
      </w:r>
    </w:p>
    <w:p w14:paraId="761D20DC" w14:textId="77777777" w:rsidR="001340B1" w:rsidRPr="008659D8" w:rsidRDefault="001340B1" w:rsidP="001340B1">
      <w:pPr>
        <w:autoSpaceDE w:val="0"/>
        <w:autoSpaceDN w:val="0"/>
        <w:adjustRightInd w:val="0"/>
        <w:jc w:val="both"/>
        <w:rPr>
          <w:b/>
          <w:szCs w:val="24"/>
          <w:u w:val="single"/>
        </w:rPr>
      </w:pPr>
    </w:p>
    <w:p w14:paraId="56828D09" w14:textId="77777777" w:rsidR="001340B1" w:rsidRPr="008659D8" w:rsidRDefault="001340B1" w:rsidP="001340B1">
      <w:pPr>
        <w:autoSpaceDE w:val="0"/>
        <w:autoSpaceDN w:val="0"/>
        <w:adjustRightInd w:val="0"/>
        <w:jc w:val="both"/>
        <w:rPr>
          <w:szCs w:val="24"/>
        </w:rPr>
      </w:pPr>
      <w:r w:rsidRPr="008659D8">
        <w:rPr>
          <w:szCs w:val="24"/>
        </w:rPr>
        <w:t>Document transmis par mail le 1</w:t>
      </w:r>
      <w:r w:rsidRPr="008659D8">
        <w:rPr>
          <w:szCs w:val="24"/>
          <w:vertAlign w:val="superscript"/>
        </w:rPr>
        <w:t>er</w:t>
      </w:r>
      <w:r w:rsidRPr="008659D8">
        <w:rPr>
          <w:szCs w:val="24"/>
        </w:rPr>
        <w:t xml:space="preserve"> octobre 2021.</w:t>
      </w:r>
    </w:p>
    <w:p w14:paraId="69696883" w14:textId="77777777" w:rsidR="001340B1" w:rsidRPr="008659D8" w:rsidRDefault="001340B1" w:rsidP="001340B1">
      <w:pPr>
        <w:ind w:right="-2"/>
        <w:jc w:val="both"/>
        <w:rPr>
          <w:b/>
          <w:bCs/>
          <w:szCs w:val="24"/>
        </w:rPr>
      </w:pPr>
    </w:p>
    <w:p w14:paraId="0BDB460E" w14:textId="77777777" w:rsidR="001340B1" w:rsidRPr="008659D8" w:rsidRDefault="001340B1" w:rsidP="001340B1">
      <w:pPr>
        <w:ind w:right="-2"/>
        <w:jc w:val="both"/>
        <w:rPr>
          <w:b/>
          <w:bCs/>
          <w:szCs w:val="24"/>
        </w:rPr>
      </w:pPr>
    </w:p>
    <w:p w14:paraId="761B401A" w14:textId="77777777" w:rsidR="001340B1" w:rsidRPr="008659D8" w:rsidRDefault="001340B1" w:rsidP="001340B1">
      <w:pPr>
        <w:pStyle w:val="Corpsdetexte2"/>
        <w:rPr>
          <w:rFonts w:ascii="Times New Roman" w:hAnsi="Times New Roman"/>
          <w:bCs/>
          <w:szCs w:val="24"/>
        </w:rPr>
      </w:pPr>
      <w:r w:rsidRPr="008659D8">
        <w:rPr>
          <w:rFonts w:ascii="Times New Roman" w:hAnsi="Times New Roman"/>
          <w:bCs/>
          <w:szCs w:val="24"/>
        </w:rPr>
        <w:t xml:space="preserve">V - </w:t>
      </w:r>
      <w:r w:rsidRPr="008659D8">
        <w:rPr>
          <w:rFonts w:ascii="Times New Roman" w:hAnsi="Times New Roman"/>
          <w:bCs/>
          <w:szCs w:val="24"/>
          <w:u w:val="single"/>
        </w:rPr>
        <w:t>COMMUNICATIONS DU MAIRE</w:t>
      </w:r>
    </w:p>
    <w:p w14:paraId="6F7BB259" w14:textId="7775FCDC" w:rsidR="009F1A31" w:rsidRDefault="009F1A31" w:rsidP="001340B1">
      <w:pPr>
        <w:ind w:right="-2"/>
        <w:jc w:val="both"/>
        <w:rPr>
          <w:szCs w:val="24"/>
        </w:rPr>
      </w:pPr>
    </w:p>
    <w:p w14:paraId="04728B52" w14:textId="77777777" w:rsidR="009F1A31" w:rsidRPr="001B14C7" w:rsidRDefault="009F1A31" w:rsidP="001340B1">
      <w:pPr>
        <w:ind w:right="-2"/>
        <w:jc w:val="both"/>
        <w:rPr>
          <w:i/>
          <w:iCs/>
          <w:szCs w:val="24"/>
        </w:rPr>
      </w:pPr>
    </w:p>
    <w:p w14:paraId="059D4F92" w14:textId="39ADD81C" w:rsidR="001340B1" w:rsidRPr="001B14C7" w:rsidRDefault="009F1A31" w:rsidP="009F1A31">
      <w:pPr>
        <w:pStyle w:val="Paragraphedeliste"/>
        <w:numPr>
          <w:ilvl w:val="0"/>
          <w:numId w:val="26"/>
        </w:numPr>
        <w:ind w:left="142" w:right="-2" w:hanging="142"/>
        <w:jc w:val="both"/>
        <w:rPr>
          <w:i/>
          <w:iCs/>
          <w:szCs w:val="24"/>
        </w:rPr>
      </w:pPr>
      <w:r w:rsidRPr="001B14C7">
        <w:rPr>
          <w:i/>
          <w:iCs/>
          <w:szCs w:val="24"/>
        </w:rPr>
        <w:t>Crise sanitaire</w:t>
      </w:r>
    </w:p>
    <w:p w14:paraId="5FEFDF67" w14:textId="3612CD78" w:rsidR="009F1A31" w:rsidRPr="001B14C7" w:rsidRDefault="009F1A31" w:rsidP="009F1A31">
      <w:pPr>
        <w:pStyle w:val="Paragraphedeliste"/>
        <w:numPr>
          <w:ilvl w:val="0"/>
          <w:numId w:val="50"/>
        </w:numPr>
        <w:ind w:right="-2"/>
        <w:jc w:val="both"/>
        <w:rPr>
          <w:i/>
          <w:iCs/>
          <w:szCs w:val="24"/>
        </w:rPr>
      </w:pPr>
      <w:r w:rsidRPr="001B14C7">
        <w:rPr>
          <w:i/>
          <w:iCs/>
          <w:szCs w:val="24"/>
        </w:rPr>
        <w:t>Report du repas du CCAS du 1/12/2021 à une date ultérieure</w:t>
      </w:r>
      <w:r w:rsidR="005A3FE7">
        <w:rPr>
          <w:i/>
          <w:iCs/>
          <w:szCs w:val="24"/>
        </w:rPr>
        <w:t>.</w:t>
      </w:r>
    </w:p>
    <w:p w14:paraId="6BEBBE5F" w14:textId="686E1152" w:rsidR="009F1A31" w:rsidRPr="001B14C7" w:rsidRDefault="00354C70" w:rsidP="009F1A31">
      <w:pPr>
        <w:pStyle w:val="Paragraphedeliste"/>
        <w:numPr>
          <w:ilvl w:val="0"/>
          <w:numId w:val="50"/>
        </w:numPr>
        <w:ind w:right="-2"/>
        <w:jc w:val="both"/>
        <w:rPr>
          <w:i/>
          <w:iCs/>
          <w:szCs w:val="24"/>
        </w:rPr>
      </w:pPr>
      <w:r>
        <w:rPr>
          <w:i/>
          <w:iCs/>
          <w:szCs w:val="24"/>
        </w:rPr>
        <w:t>Annulation</w:t>
      </w:r>
      <w:r w:rsidR="009F1A31" w:rsidRPr="001B14C7">
        <w:rPr>
          <w:i/>
          <w:iCs/>
          <w:szCs w:val="24"/>
        </w:rPr>
        <w:t xml:space="preserve"> des vœux du Maire au personnel communal</w:t>
      </w:r>
      <w:r w:rsidR="005A3FE7">
        <w:rPr>
          <w:i/>
          <w:iCs/>
          <w:szCs w:val="24"/>
        </w:rPr>
        <w:t>.</w:t>
      </w:r>
    </w:p>
    <w:p w14:paraId="79BD28CB" w14:textId="68D2FD9D" w:rsidR="009F1A31" w:rsidRPr="001B14C7" w:rsidRDefault="009F1A31" w:rsidP="009F1A31">
      <w:pPr>
        <w:ind w:right="-2"/>
        <w:jc w:val="both"/>
        <w:rPr>
          <w:i/>
          <w:iCs/>
          <w:szCs w:val="24"/>
        </w:rPr>
      </w:pPr>
    </w:p>
    <w:p w14:paraId="01585245" w14:textId="6B992838" w:rsidR="009F1A31" w:rsidRPr="005A3FE7" w:rsidRDefault="009F1A31" w:rsidP="009F1A31">
      <w:pPr>
        <w:ind w:right="-2"/>
        <w:jc w:val="both"/>
        <w:rPr>
          <w:b/>
          <w:bCs/>
          <w:i/>
          <w:iCs/>
          <w:szCs w:val="24"/>
        </w:rPr>
      </w:pPr>
      <w:r w:rsidRPr="005A3FE7">
        <w:rPr>
          <w:b/>
          <w:bCs/>
          <w:i/>
          <w:iCs/>
          <w:szCs w:val="24"/>
        </w:rPr>
        <w:t xml:space="preserve">Important : port du masque intérieur – </w:t>
      </w:r>
      <w:proofErr w:type="spellStart"/>
      <w:r w:rsidRPr="005A3FE7">
        <w:rPr>
          <w:b/>
          <w:bCs/>
          <w:i/>
          <w:iCs/>
          <w:szCs w:val="24"/>
        </w:rPr>
        <w:t>pass</w:t>
      </w:r>
      <w:proofErr w:type="spellEnd"/>
      <w:r w:rsidRPr="005A3FE7">
        <w:rPr>
          <w:b/>
          <w:bCs/>
          <w:i/>
          <w:iCs/>
          <w:szCs w:val="24"/>
        </w:rPr>
        <w:t xml:space="preserve"> sanitaire obligatoire</w:t>
      </w:r>
      <w:r w:rsidR="005A3FE7" w:rsidRPr="005A3FE7">
        <w:rPr>
          <w:b/>
          <w:bCs/>
          <w:i/>
          <w:iCs/>
          <w:szCs w:val="24"/>
        </w:rPr>
        <w:t>.</w:t>
      </w:r>
    </w:p>
    <w:p w14:paraId="33290082" w14:textId="4705548A" w:rsidR="009F1A31" w:rsidRPr="001B14C7" w:rsidRDefault="009F1A31" w:rsidP="009F1A31">
      <w:pPr>
        <w:ind w:right="-2"/>
        <w:jc w:val="both"/>
        <w:rPr>
          <w:i/>
          <w:iCs/>
          <w:szCs w:val="24"/>
        </w:rPr>
      </w:pPr>
    </w:p>
    <w:p w14:paraId="32891FC1" w14:textId="6980094A" w:rsidR="009F1A31" w:rsidRPr="001B14C7" w:rsidRDefault="009F1A31" w:rsidP="009F1A31">
      <w:pPr>
        <w:ind w:right="-2"/>
        <w:jc w:val="both"/>
        <w:rPr>
          <w:i/>
          <w:iCs/>
          <w:szCs w:val="24"/>
        </w:rPr>
      </w:pPr>
      <w:r w:rsidRPr="001B14C7">
        <w:rPr>
          <w:i/>
          <w:iCs/>
          <w:szCs w:val="24"/>
        </w:rPr>
        <w:t>- Réception médecin avec le Conseil municipal : D</w:t>
      </w:r>
      <w:r w:rsidR="00A26C87" w:rsidRPr="001B14C7">
        <w:rPr>
          <w:i/>
          <w:iCs/>
          <w:szCs w:val="24"/>
        </w:rPr>
        <w:t xml:space="preserve">épart en retraite </w:t>
      </w:r>
      <w:r w:rsidR="005A3FE7">
        <w:rPr>
          <w:i/>
          <w:iCs/>
          <w:szCs w:val="24"/>
        </w:rPr>
        <w:t xml:space="preserve">de </w:t>
      </w:r>
      <w:r w:rsidR="00A26C87" w:rsidRPr="001B14C7">
        <w:rPr>
          <w:i/>
          <w:iCs/>
          <w:szCs w:val="24"/>
        </w:rPr>
        <w:t xml:space="preserve">Mr MATHIEU avec </w:t>
      </w:r>
      <w:r w:rsidR="005A3FE7">
        <w:rPr>
          <w:i/>
          <w:iCs/>
          <w:szCs w:val="24"/>
        </w:rPr>
        <w:t xml:space="preserve">la </w:t>
      </w:r>
      <w:r w:rsidR="00A26C87" w:rsidRPr="001B14C7">
        <w:rPr>
          <w:i/>
          <w:iCs/>
          <w:szCs w:val="24"/>
        </w:rPr>
        <w:t xml:space="preserve">nouvelle équipe de médecins. </w:t>
      </w:r>
    </w:p>
    <w:p w14:paraId="07492D93" w14:textId="1D661E85" w:rsidR="00A26C87" w:rsidRPr="001B14C7" w:rsidRDefault="00A26C87" w:rsidP="009F1A31">
      <w:pPr>
        <w:ind w:right="-2"/>
        <w:jc w:val="both"/>
        <w:rPr>
          <w:i/>
          <w:iCs/>
          <w:szCs w:val="24"/>
        </w:rPr>
      </w:pPr>
    </w:p>
    <w:p w14:paraId="2C950202" w14:textId="77777777" w:rsidR="00A26C87" w:rsidRDefault="00A26C87" w:rsidP="00A26C87">
      <w:pPr>
        <w:ind w:right="-2"/>
        <w:jc w:val="both"/>
        <w:rPr>
          <w:szCs w:val="24"/>
        </w:rPr>
      </w:pPr>
      <w:r w:rsidRPr="008659D8">
        <w:rPr>
          <w:b/>
          <w:bCs/>
          <w:szCs w:val="24"/>
          <w:u w:val="single"/>
        </w:rPr>
        <w:t>Dates à retenir</w:t>
      </w:r>
      <w:r w:rsidRPr="008659D8">
        <w:rPr>
          <w:szCs w:val="24"/>
        </w:rPr>
        <w:t> :</w:t>
      </w:r>
    </w:p>
    <w:p w14:paraId="71AD9E0B" w14:textId="77777777" w:rsidR="00A26C87" w:rsidRPr="009F1A31" w:rsidRDefault="00A26C87" w:rsidP="009F1A31">
      <w:pPr>
        <w:ind w:right="-2"/>
        <w:jc w:val="both"/>
        <w:rPr>
          <w:szCs w:val="24"/>
        </w:rPr>
      </w:pPr>
    </w:p>
    <w:p w14:paraId="7F024364" w14:textId="4FE812CD" w:rsidR="001340B1" w:rsidRPr="008659D8" w:rsidRDefault="001340B1" w:rsidP="009E5DCE">
      <w:pPr>
        <w:spacing w:line="276" w:lineRule="auto"/>
        <w:ind w:right="-2"/>
        <w:jc w:val="both"/>
        <w:rPr>
          <w:szCs w:val="24"/>
        </w:rPr>
      </w:pPr>
      <w:r w:rsidRPr="008659D8">
        <w:rPr>
          <w:szCs w:val="24"/>
        </w:rPr>
        <w:t xml:space="preserve">- </w:t>
      </w:r>
      <w:r w:rsidR="00A26C87">
        <w:rPr>
          <w:szCs w:val="24"/>
        </w:rPr>
        <w:t>Lundi 29 novembre à 19 h 30 : Commission culture-communication</w:t>
      </w:r>
    </w:p>
    <w:p w14:paraId="14E04BBE" w14:textId="742B93D2" w:rsidR="001340B1" w:rsidRPr="008659D8" w:rsidRDefault="001340B1" w:rsidP="009E5DCE">
      <w:pPr>
        <w:spacing w:line="276" w:lineRule="auto"/>
        <w:ind w:right="-2"/>
        <w:jc w:val="both"/>
        <w:rPr>
          <w:szCs w:val="24"/>
        </w:rPr>
      </w:pPr>
      <w:r w:rsidRPr="008659D8">
        <w:rPr>
          <w:szCs w:val="24"/>
        </w:rPr>
        <w:t>-</w:t>
      </w:r>
      <w:r w:rsidR="00A26C87">
        <w:rPr>
          <w:szCs w:val="24"/>
        </w:rPr>
        <w:t xml:space="preserve"> </w:t>
      </w:r>
      <w:r w:rsidRPr="008659D8">
        <w:rPr>
          <w:szCs w:val="24"/>
        </w:rPr>
        <w:t xml:space="preserve">Jeudi 9 décembre 2021 (matinée) : spectacle de Noël des enfants – Primaires = ENP (Salle A) </w:t>
      </w:r>
      <w:proofErr w:type="gramStart"/>
      <w:r w:rsidRPr="008659D8">
        <w:rPr>
          <w:szCs w:val="24"/>
        </w:rPr>
        <w:t>–  Maternels</w:t>
      </w:r>
      <w:proofErr w:type="gramEnd"/>
      <w:r w:rsidRPr="008659D8">
        <w:rPr>
          <w:szCs w:val="24"/>
        </w:rPr>
        <w:t xml:space="preserve"> = écoles  + goûter offert par Intermarché</w:t>
      </w:r>
    </w:p>
    <w:p w14:paraId="7BC66799" w14:textId="2308AD45" w:rsidR="001340B1" w:rsidRPr="008659D8" w:rsidRDefault="001340B1" w:rsidP="009E5DCE">
      <w:pPr>
        <w:spacing w:line="276" w:lineRule="auto"/>
        <w:ind w:right="-2"/>
        <w:jc w:val="both"/>
        <w:rPr>
          <w:szCs w:val="24"/>
        </w:rPr>
      </w:pPr>
      <w:r w:rsidRPr="008659D8">
        <w:rPr>
          <w:szCs w:val="24"/>
        </w:rPr>
        <w:t>- Jeudi 9 décembre 2021 à 19 h 30 : Conseil municipal.</w:t>
      </w:r>
      <w:r w:rsidR="00A26C87">
        <w:rPr>
          <w:szCs w:val="24"/>
        </w:rPr>
        <w:t xml:space="preserve"> Maison EPORA =&gt; Maison</w:t>
      </w:r>
      <w:r w:rsidR="00354C70">
        <w:rPr>
          <w:szCs w:val="24"/>
        </w:rPr>
        <w:t>s</w:t>
      </w:r>
      <w:r w:rsidR="00A26C87">
        <w:rPr>
          <w:szCs w:val="24"/>
        </w:rPr>
        <w:t xml:space="preserve"> seule</w:t>
      </w:r>
      <w:r w:rsidR="00354C70">
        <w:rPr>
          <w:szCs w:val="24"/>
        </w:rPr>
        <w:t>s</w:t>
      </w:r>
    </w:p>
    <w:p w14:paraId="058165E7" w14:textId="152CC399" w:rsidR="001340B1" w:rsidRPr="008659D8" w:rsidRDefault="001340B1" w:rsidP="009E5DCE">
      <w:pPr>
        <w:spacing w:line="276" w:lineRule="auto"/>
        <w:ind w:right="-2"/>
        <w:jc w:val="both"/>
        <w:rPr>
          <w:szCs w:val="24"/>
        </w:rPr>
      </w:pPr>
      <w:r w:rsidRPr="008659D8">
        <w:rPr>
          <w:szCs w:val="24"/>
        </w:rPr>
        <w:t xml:space="preserve">- Jeudi 9 décembre 2021 à 20 h 00 : Commission Urbanisme – travaux – environnement </w:t>
      </w:r>
    </w:p>
    <w:p w14:paraId="502EF235" w14:textId="77777777" w:rsidR="001340B1" w:rsidRPr="008659D8" w:rsidRDefault="001340B1" w:rsidP="009E5DCE">
      <w:pPr>
        <w:spacing w:line="276" w:lineRule="auto"/>
        <w:ind w:right="-2"/>
        <w:jc w:val="both"/>
        <w:rPr>
          <w:szCs w:val="24"/>
        </w:rPr>
      </w:pPr>
      <w:r w:rsidRPr="008659D8">
        <w:rPr>
          <w:szCs w:val="24"/>
        </w:rPr>
        <w:lastRenderedPageBreak/>
        <w:t>- Jeudi 16 décembre 2021 à 11 h 30 : Repas de Noël des Enfants – ENP (Salle A)</w:t>
      </w:r>
    </w:p>
    <w:p w14:paraId="340ECA4C" w14:textId="1526345E" w:rsidR="001340B1" w:rsidRPr="008659D8" w:rsidRDefault="001340B1" w:rsidP="009E5DCE">
      <w:pPr>
        <w:spacing w:line="276" w:lineRule="auto"/>
        <w:ind w:right="-2"/>
        <w:jc w:val="both"/>
        <w:rPr>
          <w:szCs w:val="24"/>
        </w:rPr>
      </w:pPr>
      <w:r w:rsidRPr="008659D8">
        <w:rPr>
          <w:szCs w:val="24"/>
        </w:rPr>
        <w:t>- Jeudi 16 décembre 2021 de 14 h à 18 h : Distribution des Colis des Personnes Agées – ENP (Salle C)</w:t>
      </w:r>
    </w:p>
    <w:p w14:paraId="0DD283C7" w14:textId="2E4F9B28" w:rsidR="001340B1" w:rsidRPr="008659D8" w:rsidRDefault="001340B1" w:rsidP="009E5DCE">
      <w:pPr>
        <w:spacing w:line="276" w:lineRule="auto"/>
        <w:ind w:right="-2"/>
        <w:jc w:val="both"/>
        <w:rPr>
          <w:szCs w:val="24"/>
        </w:rPr>
      </w:pPr>
      <w:r w:rsidRPr="008659D8">
        <w:rPr>
          <w:szCs w:val="24"/>
        </w:rPr>
        <w:t>- Vendredi 17 décembre 2021 à 10 h : Distribution des Colis à la Résidence du Doux</w:t>
      </w:r>
    </w:p>
    <w:p w14:paraId="60162E73" w14:textId="5CD0BC1D" w:rsidR="001340B1" w:rsidRDefault="001340B1" w:rsidP="009E5DCE">
      <w:pPr>
        <w:spacing w:line="276" w:lineRule="auto"/>
        <w:ind w:right="-2"/>
        <w:jc w:val="both"/>
        <w:rPr>
          <w:szCs w:val="24"/>
        </w:rPr>
      </w:pPr>
      <w:r w:rsidRPr="008659D8">
        <w:rPr>
          <w:szCs w:val="24"/>
        </w:rPr>
        <w:t>- Lundi 10 janvier 2022 à 19 h 00 : Vœux du Maire à la Population – ENP (Salle A)</w:t>
      </w:r>
      <w:r w:rsidR="005A3FE7">
        <w:rPr>
          <w:szCs w:val="24"/>
        </w:rPr>
        <w:t> ?</w:t>
      </w:r>
    </w:p>
    <w:p w14:paraId="4ECD7A8D" w14:textId="6C2ECC8A" w:rsidR="005A3FE7" w:rsidRPr="008659D8" w:rsidRDefault="005A3FE7" w:rsidP="009E5DCE">
      <w:pPr>
        <w:spacing w:line="276" w:lineRule="auto"/>
        <w:ind w:right="-2"/>
        <w:jc w:val="both"/>
        <w:rPr>
          <w:szCs w:val="24"/>
        </w:rPr>
      </w:pPr>
      <w:r>
        <w:rPr>
          <w:szCs w:val="24"/>
        </w:rPr>
        <w:t>- Comité de sécurité à la Résidence du Doux : Mme DESZIERES et Mr FRAISSE.</w:t>
      </w:r>
    </w:p>
    <w:p w14:paraId="4E00E4B8" w14:textId="77777777" w:rsidR="001340B1" w:rsidRDefault="001340B1" w:rsidP="001340B1">
      <w:pPr>
        <w:ind w:right="-2"/>
        <w:jc w:val="both"/>
        <w:rPr>
          <w:szCs w:val="24"/>
        </w:rPr>
      </w:pPr>
    </w:p>
    <w:p w14:paraId="135332C0" w14:textId="77777777" w:rsidR="001340B1" w:rsidRPr="00EB479B" w:rsidRDefault="001340B1" w:rsidP="001340B1">
      <w:pPr>
        <w:ind w:right="-2"/>
        <w:jc w:val="both"/>
        <w:rPr>
          <w:szCs w:val="24"/>
        </w:rPr>
      </w:pPr>
    </w:p>
    <w:p w14:paraId="79CEA34C" w14:textId="4D389A84" w:rsidR="001340B1" w:rsidRDefault="001340B1" w:rsidP="001340B1">
      <w:pPr>
        <w:rPr>
          <w:bCs/>
          <w:szCs w:val="24"/>
        </w:rPr>
      </w:pPr>
      <w:r w:rsidRPr="00EB479B">
        <w:rPr>
          <w:bCs/>
          <w:szCs w:val="24"/>
        </w:rPr>
        <w:t xml:space="preserve">La séance est levée à </w:t>
      </w:r>
      <w:r w:rsidR="000C2382">
        <w:rPr>
          <w:bCs/>
          <w:szCs w:val="24"/>
        </w:rPr>
        <w:t>19</w:t>
      </w:r>
      <w:r w:rsidRPr="00EB479B">
        <w:rPr>
          <w:bCs/>
          <w:szCs w:val="24"/>
        </w:rPr>
        <w:t>H</w:t>
      </w:r>
      <w:r w:rsidR="000C2382">
        <w:rPr>
          <w:bCs/>
          <w:szCs w:val="24"/>
        </w:rPr>
        <w:t>15</w:t>
      </w:r>
      <w:r w:rsidRPr="00EB479B">
        <w:rPr>
          <w:bCs/>
          <w:szCs w:val="24"/>
        </w:rPr>
        <w:t>.</w:t>
      </w:r>
    </w:p>
    <w:p w14:paraId="562EEF7D" w14:textId="77777777" w:rsidR="001340B1" w:rsidRDefault="001340B1" w:rsidP="00A534E7">
      <w:pPr>
        <w:ind w:right="-1"/>
        <w:jc w:val="both"/>
        <w:rPr>
          <w:b/>
          <w:bCs/>
          <w:szCs w:val="24"/>
        </w:rPr>
      </w:pPr>
    </w:p>
    <w:p w14:paraId="4B3EAB4A" w14:textId="77777777" w:rsidR="001340B1" w:rsidRDefault="001340B1" w:rsidP="00A534E7">
      <w:pPr>
        <w:ind w:right="-1"/>
        <w:jc w:val="both"/>
        <w:rPr>
          <w:b/>
          <w:bCs/>
          <w:szCs w:val="24"/>
        </w:rPr>
      </w:pPr>
    </w:p>
    <w:p w14:paraId="4103EA6F" w14:textId="77777777" w:rsidR="00766672" w:rsidRDefault="00766672" w:rsidP="00766672">
      <w:pPr>
        <w:widowControl/>
        <w:suppressAutoHyphens w:val="0"/>
        <w:jc w:val="both"/>
      </w:pPr>
    </w:p>
    <w:p w14:paraId="37A768C1" w14:textId="674283DD" w:rsidR="005F64CC" w:rsidRPr="00CC4588" w:rsidRDefault="005F64CC" w:rsidP="00A534E7">
      <w:pPr>
        <w:ind w:right="-1"/>
        <w:rPr>
          <w:b/>
          <w:bCs/>
          <w:i/>
          <w:iCs/>
          <w:szCs w:val="24"/>
        </w:rPr>
      </w:pPr>
    </w:p>
    <w:p w14:paraId="3AA3DA88" w14:textId="707160B1" w:rsidR="009D25CB" w:rsidRPr="00CC4588" w:rsidRDefault="009D25CB" w:rsidP="00A534E7">
      <w:pPr>
        <w:pStyle w:val="Corpsdetexte2"/>
        <w:spacing w:line="276" w:lineRule="auto"/>
        <w:ind w:right="-1"/>
        <w:rPr>
          <w:rFonts w:ascii="Times New Roman" w:hAnsi="Times New Roman"/>
          <w:b w:val="0"/>
          <w:bCs/>
          <w:i/>
          <w:iCs/>
          <w:szCs w:val="24"/>
        </w:rPr>
      </w:pPr>
      <w:bookmarkStart w:id="2" w:name="_Hlk58837646"/>
      <w:bookmarkStart w:id="3" w:name="_Hlk45714549"/>
      <w:bookmarkEnd w:id="1"/>
    </w:p>
    <w:p w14:paraId="66B9D87E" w14:textId="77777777" w:rsidR="00AC0F13" w:rsidRDefault="00AC0F13" w:rsidP="00A534E7">
      <w:pPr>
        <w:pStyle w:val="Corpsdetexte2"/>
        <w:spacing w:line="276" w:lineRule="auto"/>
        <w:ind w:right="-1"/>
        <w:rPr>
          <w:rFonts w:ascii="Times New Roman" w:hAnsi="Times New Roman"/>
          <w:b w:val="0"/>
          <w:bCs/>
          <w:szCs w:val="24"/>
          <w:lang w:val="fr-CA"/>
        </w:rPr>
      </w:pPr>
      <w:bookmarkStart w:id="4" w:name="_Hlk19891971"/>
      <w:bookmarkEnd w:id="2"/>
      <w:bookmarkEnd w:id="3"/>
    </w:p>
    <w:p w14:paraId="65C0190C" w14:textId="77777777" w:rsidR="00766672" w:rsidRPr="0032309D" w:rsidRDefault="00766672" w:rsidP="00A534E7">
      <w:pPr>
        <w:pStyle w:val="Corpsdetexte2"/>
        <w:spacing w:line="276" w:lineRule="auto"/>
        <w:ind w:right="-1"/>
        <w:rPr>
          <w:rFonts w:ascii="Times New Roman" w:hAnsi="Times New Roman"/>
          <w:b w:val="0"/>
          <w:bCs/>
          <w:szCs w:val="24"/>
          <w:lang w:val="fr-CA"/>
        </w:rPr>
      </w:pPr>
    </w:p>
    <w:p w14:paraId="2936FBE6" w14:textId="403C6D1D" w:rsidR="006A4E7F" w:rsidRPr="00914832" w:rsidRDefault="006A4E7F" w:rsidP="00A534E7">
      <w:pPr>
        <w:tabs>
          <w:tab w:val="left" w:pos="3686"/>
          <w:tab w:val="left" w:pos="5670"/>
        </w:tabs>
        <w:ind w:right="-1"/>
        <w:jc w:val="center"/>
        <w:rPr>
          <w:szCs w:val="24"/>
        </w:rPr>
      </w:pPr>
      <w:r w:rsidRPr="00914832">
        <w:rPr>
          <w:szCs w:val="24"/>
        </w:rPr>
        <w:t xml:space="preserve">           Le Maire,</w:t>
      </w:r>
    </w:p>
    <w:p w14:paraId="3D6A7D79" w14:textId="29CD82DC" w:rsidR="006A4E7F" w:rsidRDefault="006A4E7F" w:rsidP="00A534E7">
      <w:pPr>
        <w:tabs>
          <w:tab w:val="left" w:pos="3686"/>
          <w:tab w:val="left" w:pos="5670"/>
        </w:tabs>
        <w:ind w:right="-1"/>
        <w:rPr>
          <w:sz w:val="22"/>
          <w:szCs w:val="22"/>
        </w:rPr>
      </w:pPr>
    </w:p>
    <w:p w14:paraId="24EB23D6" w14:textId="191E0EEC" w:rsidR="00E857E4" w:rsidRDefault="00E857E4" w:rsidP="00A534E7">
      <w:pPr>
        <w:tabs>
          <w:tab w:val="left" w:pos="3686"/>
          <w:tab w:val="left" w:pos="5670"/>
        </w:tabs>
        <w:ind w:right="-1"/>
        <w:rPr>
          <w:sz w:val="22"/>
          <w:szCs w:val="22"/>
        </w:rPr>
      </w:pPr>
    </w:p>
    <w:p w14:paraId="26DECB71" w14:textId="77777777" w:rsidR="006A4E7F" w:rsidRPr="005250B6" w:rsidRDefault="006A4E7F" w:rsidP="00A534E7">
      <w:pPr>
        <w:tabs>
          <w:tab w:val="left" w:pos="3686"/>
          <w:tab w:val="left" w:pos="5670"/>
        </w:tabs>
        <w:ind w:right="-1"/>
        <w:rPr>
          <w:sz w:val="22"/>
          <w:szCs w:val="22"/>
        </w:rPr>
      </w:pPr>
    </w:p>
    <w:p w14:paraId="1BC0703A" w14:textId="77777777" w:rsidR="008B24FC" w:rsidRPr="00A87130" w:rsidRDefault="006A4E7F" w:rsidP="00A534E7">
      <w:pPr>
        <w:ind w:right="-1" w:firstLine="708"/>
        <w:jc w:val="center"/>
        <w:rPr>
          <w:szCs w:val="24"/>
        </w:rPr>
      </w:pPr>
      <w:r w:rsidRPr="00914832">
        <w:rPr>
          <w:szCs w:val="24"/>
        </w:rPr>
        <w:t>Jean-Paul CLOZEL</w:t>
      </w:r>
      <w:bookmarkEnd w:id="4"/>
    </w:p>
    <w:sectPr w:rsidR="008B24FC" w:rsidRPr="00A87130" w:rsidSect="00EF6F4C">
      <w:footerReference w:type="default" r:id="rId11"/>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Lucida Sans Unicode"/>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8B613" w14:textId="77777777" w:rsidR="00F37F94" w:rsidRPr="00D40E79" w:rsidRDefault="001340B1" w:rsidP="00F37F94">
    <w:pPr>
      <w:rPr>
        <w:rStyle w:val="Numrodepage"/>
        <w:i/>
        <w:iCs/>
      </w:rPr>
    </w:pPr>
    <w:r>
      <w:cr/>
    </w:r>
    <w:r w:rsidR="00F37F94">
      <w:rPr>
        <w:i/>
      </w:rPr>
      <w:t xml:space="preserve">Conseil Municipal </w:t>
    </w:r>
    <w:r w:rsidR="00F37F94">
      <w:rPr>
        <w:i/>
      </w:rPr>
      <w:tab/>
    </w:r>
    <w:r w:rsidR="00F37F94">
      <w:rPr>
        <w:i/>
      </w:rPr>
      <w:tab/>
    </w:r>
    <w:r w:rsidR="00F37F94">
      <w:rPr>
        <w:i/>
      </w:rPr>
      <w:tab/>
    </w:r>
    <w:r w:rsidR="00F37F94">
      <w:rPr>
        <w:i/>
      </w:rPr>
      <w:tab/>
    </w:r>
    <w:r w:rsidR="00F37F94">
      <w:rPr>
        <w:rStyle w:val="Numrodepage"/>
        <w:i/>
      </w:rPr>
      <w:fldChar w:fldCharType="begin"/>
    </w:r>
    <w:r w:rsidR="00F37F94">
      <w:rPr>
        <w:rStyle w:val="Numrodepage"/>
        <w:i/>
      </w:rPr>
      <w:instrText xml:space="preserve"> PAGE </w:instrText>
    </w:r>
    <w:r w:rsidR="00F37F94">
      <w:rPr>
        <w:rStyle w:val="Numrodepage"/>
        <w:i/>
      </w:rPr>
      <w:fldChar w:fldCharType="separate"/>
    </w:r>
    <w:r w:rsidR="00F37F94">
      <w:rPr>
        <w:rStyle w:val="Numrodepage"/>
        <w:i/>
      </w:rPr>
      <w:t>6</w:t>
    </w:r>
    <w:r w:rsidR="00F37F94">
      <w:rPr>
        <w:rStyle w:val="Numrodepage"/>
        <w:i/>
      </w:rPr>
      <w:fldChar w:fldCharType="end"/>
    </w:r>
    <w:r w:rsidR="00F37F94">
      <w:rPr>
        <w:rStyle w:val="Numrodepage"/>
        <w:i/>
      </w:rPr>
      <w:t xml:space="preserve"> / </w:t>
    </w:r>
    <w:r w:rsidR="00F37F94">
      <w:rPr>
        <w:rStyle w:val="Numrodepage"/>
        <w:i/>
      </w:rPr>
      <w:fldChar w:fldCharType="begin"/>
    </w:r>
    <w:r w:rsidR="00F37F94">
      <w:rPr>
        <w:rStyle w:val="Numrodepage"/>
        <w:i/>
      </w:rPr>
      <w:instrText xml:space="preserve"> NUMPAGES \*Arabic </w:instrText>
    </w:r>
    <w:r w:rsidR="00F37F94">
      <w:rPr>
        <w:rStyle w:val="Numrodepage"/>
        <w:i/>
      </w:rPr>
      <w:fldChar w:fldCharType="separate"/>
    </w:r>
    <w:r w:rsidR="00F37F94">
      <w:rPr>
        <w:rStyle w:val="Numrodepage"/>
        <w:i/>
      </w:rPr>
      <w:t>13</w:t>
    </w:r>
    <w:r w:rsidR="00F37F94">
      <w:rPr>
        <w:rStyle w:val="Numrodepage"/>
        <w:i/>
      </w:rPr>
      <w:fldChar w:fldCharType="end"/>
    </w:r>
    <w:r w:rsidR="00F37F94">
      <w:rPr>
        <w:rStyle w:val="Numrodepage"/>
        <w:i/>
      </w:rPr>
      <w:tab/>
    </w:r>
    <w:r w:rsidR="00F37F94">
      <w:rPr>
        <w:rStyle w:val="Numrodepage"/>
        <w:i/>
      </w:rPr>
      <w:tab/>
    </w:r>
    <w:r w:rsidR="00F37F94">
      <w:rPr>
        <w:rStyle w:val="Numrodepage"/>
        <w:i/>
      </w:rPr>
      <w:tab/>
    </w:r>
    <w:r w:rsidR="00F37F94">
      <w:rPr>
        <w:rStyle w:val="Numrodepage"/>
        <w:i/>
      </w:rPr>
      <w:tab/>
    </w:r>
    <w:r w:rsidR="00F37F94">
      <w:rPr>
        <w:rStyle w:val="Numrodepage"/>
        <w:i/>
      </w:rPr>
      <w:tab/>
    </w:r>
    <w:r w:rsidR="00F37F94">
      <w:rPr>
        <w:rStyle w:val="Numrodepage"/>
      </w:rPr>
      <w:tab/>
    </w:r>
    <w:r w:rsidR="00F37F94">
      <w:rPr>
        <w:rStyle w:val="Numrodepage"/>
        <w:i/>
        <w:iCs/>
      </w:rPr>
      <w:t>25</w:t>
    </w:r>
    <w:r w:rsidR="00F37F94" w:rsidRPr="00FF35C9">
      <w:rPr>
        <w:rStyle w:val="Numrodepage"/>
        <w:i/>
        <w:iCs/>
      </w:rPr>
      <w:t>.</w:t>
    </w:r>
    <w:r w:rsidR="00F37F94">
      <w:rPr>
        <w:rStyle w:val="Numrodepage"/>
        <w:i/>
        <w:iCs/>
      </w:rPr>
      <w:t>11.2021</w:t>
    </w:r>
  </w:p>
  <w:p w14:paraId="04FED0E3" w14:textId="633DCE31" w:rsidR="001340B1" w:rsidRDefault="001340B1">
    <w:pPr>
      <w:pStyle w:val="En-t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086E3" w14:textId="77777777" w:rsidR="001340B1" w:rsidRDefault="001340B1">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6</w:t>
    </w:r>
    <w:r>
      <w:rPr>
        <w:rStyle w:val="Numrodepage"/>
        <w:i/>
      </w:rPr>
      <w:fldChar w:fldCharType="end"/>
    </w:r>
    <w:r>
      <w:rPr>
        <w:i/>
      </w:rP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5</w:t>
    </w:r>
    <w:r>
      <w:rPr>
        <w:rStyle w:val="Numrodepage"/>
      </w:rPr>
      <w:fldChar w:fldCharType="end"/>
    </w:r>
    <w:r>
      <w:rPr>
        <w:i/>
      </w:rPr>
      <w:tab/>
    </w:r>
    <w:r>
      <w:rPr>
        <w:i/>
      </w:rPr>
      <w:tab/>
    </w:r>
    <w:r>
      <w:rPr>
        <w:i/>
      </w:rPr>
      <w:tab/>
    </w:r>
    <w:r>
      <w:rPr>
        <w:i/>
      </w:rPr>
      <w:tab/>
      <w:t xml:space="preserve">       .03.2001</w:t>
    </w:r>
    <w:r>
      <w:rPr>
        <w:i/>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1666" w14:textId="77777777" w:rsidR="001340B1" w:rsidRDefault="001340B1">
    <w:pPr>
      <w:rPr>
        <w:rStyle w:val="Numrodepage"/>
        <w: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1309940F"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23516B">
      <w:rPr>
        <w:rStyle w:val="Numrodepage"/>
        <w:i/>
        <w:iCs/>
      </w:rPr>
      <w:t>25</w:t>
    </w:r>
    <w:r w:rsidRPr="00FF35C9">
      <w:rPr>
        <w:rStyle w:val="Numrodepage"/>
        <w:i/>
        <w:iCs/>
      </w:rPr>
      <w:t>.</w:t>
    </w:r>
    <w:r w:rsidR="00766672">
      <w:rPr>
        <w:rStyle w:val="Numrodepage"/>
        <w:i/>
        <w:iCs/>
      </w:rPr>
      <w:t>1</w:t>
    </w:r>
    <w:r w:rsidR="0023516B">
      <w:rPr>
        <w:rStyle w:val="Numrodepage"/>
        <w:i/>
        <w:iCs/>
      </w:rPr>
      <w:t>1</w:t>
    </w:r>
    <w:r>
      <w:rPr>
        <w:rStyle w:val="Numrodepage"/>
        <w:i/>
        <w:iC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6C2226"/>
    <w:multiLevelType w:val="hybridMultilevel"/>
    <w:tmpl w:val="C5CA6D70"/>
    <w:lvl w:ilvl="0" w:tplc="E23A843E">
      <w:start w:val="6"/>
      <w:numFmt w:val="bullet"/>
      <w:lvlText w:val=""/>
      <w:lvlJc w:val="left"/>
      <w:pPr>
        <w:ind w:left="1068" w:hanging="360"/>
      </w:pPr>
      <w:rPr>
        <w:rFonts w:ascii="Symbol" w:eastAsia="Times New Roman"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C136DA3"/>
    <w:multiLevelType w:val="hybridMultilevel"/>
    <w:tmpl w:val="BFDE43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9"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2B337508"/>
    <w:multiLevelType w:val="hybridMultilevel"/>
    <w:tmpl w:val="FB9666A4"/>
    <w:lvl w:ilvl="0" w:tplc="2E909B00">
      <w:numFmt w:val="bullet"/>
      <w:lvlText w:val="-"/>
      <w:lvlJc w:val="left"/>
      <w:pPr>
        <w:ind w:left="72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6"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416A7D"/>
    <w:multiLevelType w:val="hybridMultilevel"/>
    <w:tmpl w:val="8FB8F8A0"/>
    <w:lvl w:ilvl="0" w:tplc="A4FE3BEE">
      <w:numFmt w:val="bullet"/>
      <w:lvlText w:val=""/>
      <w:lvlJc w:val="left"/>
      <w:pPr>
        <w:ind w:left="1128" w:hanging="360"/>
      </w:pPr>
      <w:rPr>
        <w:rFonts w:ascii="Symbol" w:eastAsia="Times New Roman" w:hAnsi="Symbol" w:cs="Times New Roman"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29" w15:restartNumberingAfterBreak="0">
    <w:nsid w:val="42560EFA"/>
    <w:multiLevelType w:val="multilevel"/>
    <w:tmpl w:val="5EFEBC2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31"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A5D1FF9"/>
    <w:multiLevelType w:val="hybridMultilevel"/>
    <w:tmpl w:val="9642108E"/>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cs="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Courier New" w:hint="default"/>
      </w:rPr>
    </w:lvl>
    <w:lvl w:ilvl="8" w:tplc="040C0005">
      <w:start w:val="1"/>
      <w:numFmt w:val="bullet"/>
      <w:lvlText w:val=""/>
      <w:lvlJc w:val="left"/>
      <w:pPr>
        <w:ind w:left="7756" w:hanging="360"/>
      </w:pPr>
      <w:rPr>
        <w:rFonts w:ascii="Wingdings" w:hAnsi="Wingdings" w:hint="default"/>
      </w:rPr>
    </w:lvl>
  </w:abstractNum>
  <w:abstractNum w:abstractNumId="34"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40"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7C41509"/>
    <w:multiLevelType w:val="hybridMultilevel"/>
    <w:tmpl w:val="4BE6256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5"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A644F5C"/>
    <w:multiLevelType w:val="hybridMultilevel"/>
    <w:tmpl w:val="76BEE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8"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9"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50"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4FA608C"/>
    <w:multiLevelType w:val="hybridMultilevel"/>
    <w:tmpl w:val="07FC96AC"/>
    <w:lvl w:ilvl="0" w:tplc="995A8F12">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54"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5"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6"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4"/>
  </w:num>
  <w:num w:numId="2">
    <w:abstractNumId w:val="25"/>
  </w:num>
  <w:num w:numId="3">
    <w:abstractNumId w:val="56"/>
  </w:num>
  <w:num w:numId="4">
    <w:abstractNumId w:val="43"/>
  </w:num>
  <w:num w:numId="5">
    <w:abstractNumId w:val="27"/>
  </w:num>
  <w:num w:numId="6">
    <w:abstractNumId w:val="39"/>
  </w:num>
  <w:num w:numId="7">
    <w:abstractNumId w:val="12"/>
  </w:num>
  <w:num w:numId="8">
    <w:abstractNumId w:val="9"/>
  </w:num>
  <w:num w:numId="9">
    <w:abstractNumId w:val="18"/>
  </w:num>
  <w:num w:numId="10">
    <w:abstractNumId w:val="49"/>
  </w:num>
  <w:num w:numId="11">
    <w:abstractNumId w:val="47"/>
  </w:num>
  <w:num w:numId="12">
    <w:abstractNumId w:val="11"/>
  </w:num>
  <w:num w:numId="13">
    <w:abstractNumId w:val="34"/>
  </w:num>
  <w:num w:numId="14">
    <w:abstractNumId w:val="22"/>
  </w:num>
  <w:num w:numId="15">
    <w:abstractNumId w:val="1"/>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num>
  <w:num w:numId="19">
    <w:abstractNumId w:val="35"/>
  </w:num>
  <w:num w:numId="20">
    <w:abstractNumId w:val="21"/>
  </w:num>
  <w:num w:numId="21">
    <w:abstractNumId w:val="19"/>
  </w:num>
  <w:num w:numId="22">
    <w:abstractNumId w:val="36"/>
  </w:num>
  <w:num w:numId="23">
    <w:abstractNumId w:val="48"/>
  </w:num>
  <w:num w:numId="24">
    <w:abstractNumId w:val="42"/>
  </w:num>
  <w:num w:numId="25">
    <w:abstractNumId w:val="53"/>
  </w:num>
  <w:num w:numId="26">
    <w:abstractNumId w:val="41"/>
  </w:num>
  <w:num w:numId="27">
    <w:abstractNumId w:val="55"/>
  </w:num>
  <w:num w:numId="28">
    <w:abstractNumId w:val="14"/>
  </w:num>
  <w:num w:numId="29">
    <w:abstractNumId w:val="38"/>
  </w:num>
  <w:num w:numId="30">
    <w:abstractNumId w:val="26"/>
  </w:num>
  <w:num w:numId="31">
    <w:abstractNumId w:val="57"/>
  </w:num>
  <w:num w:numId="32">
    <w:abstractNumId w:val="16"/>
  </w:num>
  <w:num w:numId="33">
    <w:abstractNumId w:val="13"/>
  </w:num>
  <w:num w:numId="34">
    <w:abstractNumId w:val="31"/>
  </w:num>
  <w:num w:numId="35">
    <w:abstractNumId w:val="17"/>
  </w:num>
  <w:num w:numId="36">
    <w:abstractNumId w:val="40"/>
  </w:num>
  <w:num w:numId="37">
    <w:abstractNumId w:val="50"/>
  </w:num>
  <w:num w:numId="38">
    <w:abstractNumId w:val="20"/>
  </w:num>
  <w:num w:numId="39">
    <w:abstractNumId w:val="30"/>
  </w:num>
  <w:num w:numId="40">
    <w:abstractNumId w:val="45"/>
  </w:num>
  <w:num w:numId="41">
    <w:abstractNumId w:val="23"/>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4"/>
  </w:num>
  <w:num w:numId="45">
    <w:abstractNumId w:val="46"/>
  </w:num>
  <w:num w:numId="46">
    <w:abstractNumId w:val="29"/>
  </w:num>
  <w:num w:numId="47">
    <w:abstractNumId w:val="15"/>
  </w:num>
  <w:num w:numId="48">
    <w:abstractNumId w:val="10"/>
  </w:num>
  <w:num w:numId="49">
    <w:abstractNumId w:val="28"/>
  </w:num>
  <w:num w:numId="50">
    <w:abstractNumId w:val="5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43"/>
    <w:rsid w:val="000162B6"/>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63FB"/>
    <w:rsid w:val="000B6F24"/>
    <w:rsid w:val="000B7810"/>
    <w:rsid w:val="000B79AE"/>
    <w:rsid w:val="000C0F86"/>
    <w:rsid w:val="000C2382"/>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0B1"/>
    <w:rsid w:val="00134663"/>
    <w:rsid w:val="001348A8"/>
    <w:rsid w:val="00134B53"/>
    <w:rsid w:val="0013506D"/>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4C7"/>
    <w:rsid w:val="001B1A82"/>
    <w:rsid w:val="001B1EDC"/>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2ACC"/>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16B"/>
    <w:rsid w:val="00235205"/>
    <w:rsid w:val="00235B11"/>
    <w:rsid w:val="00235BEF"/>
    <w:rsid w:val="002364E0"/>
    <w:rsid w:val="00236E1E"/>
    <w:rsid w:val="002400FC"/>
    <w:rsid w:val="00241202"/>
    <w:rsid w:val="00241343"/>
    <w:rsid w:val="002415F3"/>
    <w:rsid w:val="00242831"/>
    <w:rsid w:val="00243104"/>
    <w:rsid w:val="00244238"/>
    <w:rsid w:val="002448A9"/>
    <w:rsid w:val="002465C9"/>
    <w:rsid w:val="0024668D"/>
    <w:rsid w:val="00246698"/>
    <w:rsid w:val="00247062"/>
    <w:rsid w:val="00250955"/>
    <w:rsid w:val="00252349"/>
    <w:rsid w:val="002526FA"/>
    <w:rsid w:val="00254028"/>
    <w:rsid w:val="00254EF1"/>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310"/>
    <w:rsid w:val="00297B28"/>
    <w:rsid w:val="002A0FEE"/>
    <w:rsid w:val="002A12C2"/>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016"/>
    <w:rsid w:val="002C2473"/>
    <w:rsid w:val="002C320C"/>
    <w:rsid w:val="002C36A7"/>
    <w:rsid w:val="002C38A3"/>
    <w:rsid w:val="002C3D5C"/>
    <w:rsid w:val="002C5E4B"/>
    <w:rsid w:val="002C64AB"/>
    <w:rsid w:val="002C6DB7"/>
    <w:rsid w:val="002C788E"/>
    <w:rsid w:val="002D001B"/>
    <w:rsid w:val="002D03B3"/>
    <w:rsid w:val="002D15A0"/>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D37"/>
    <w:rsid w:val="00326FFF"/>
    <w:rsid w:val="00327EDC"/>
    <w:rsid w:val="00330A04"/>
    <w:rsid w:val="00330A69"/>
    <w:rsid w:val="003313C5"/>
    <w:rsid w:val="00332272"/>
    <w:rsid w:val="00332AA4"/>
    <w:rsid w:val="00333499"/>
    <w:rsid w:val="00335074"/>
    <w:rsid w:val="00335371"/>
    <w:rsid w:val="00335DAD"/>
    <w:rsid w:val="003371BA"/>
    <w:rsid w:val="00337D52"/>
    <w:rsid w:val="00340943"/>
    <w:rsid w:val="003423CB"/>
    <w:rsid w:val="0034284D"/>
    <w:rsid w:val="00342E6B"/>
    <w:rsid w:val="003430C9"/>
    <w:rsid w:val="003434F1"/>
    <w:rsid w:val="003440EA"/>
    <w:rsid w:val="00345B33"/>
    <w:rsid w:val="00346B33"/>
    <w:rsid w:val="00346B8D"/>
    <w:rsid w:val="00347D1B"/>
    <w:rsid w:val="00347F91"/>
    <w:rsid w:val="00354A4F"/>
    <w:rsid w:val="00354B61"/>
    <w:rsid w:val="00354C70"/>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1BEA"/>
    <w:rsid w:val="003E1EC4"/>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D89"/>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3FC"/>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397D"/>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3FE7"/>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4E7B"/>
    <w:rsid w:val="005D582F"/>
    <w:rsid w:val="005D5CD0"/>
    <w:rsid w:val="005D62B4"/>
    <w:rsid w:val="005D6A55"/>
    <w:rsid w:val="005D6ED3"/>
    <w:rsid w:val="005D6F0F"/>
    <w:rsid w:val="005D6F2E"/>
    <w:rsid w:val="005D731D"/>
    <w:rsid w:val="005D78A3"/>
    <w:rsid w:val="005D79D9"/>
    <w:rsid w:val="005D79DA"/>
    <w:rsid w:val="005D7DDC"/>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28C6"/>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07913"/>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6312"/>
    <w:rsid w:val="007377BA"/>
    <w:rsid w:val="00740DCB"/>
    <w:rsid w:val="00741E84"/>
    <w:rsid w:val="00742453"/>
    <w:rsid w:val="00743B88"/>
    <w:rsid w:val="0074433A"/>
    <w:rsid w:val="0074450B"/>
    <w:rsid w:val="0075049D"/>
    <w:rsid w:val="007504D9"/>
    <w:rsid w:val="0075120B"/>
    <w:rsid w:val="0075208B"/>
    <w:rsid w:val="00757097"/>
    <w:rsid w:val="00760C05"/>
    <w:rsid w:val="00760D83"/>
    <w:rsid w:val="00761293"/>
    <w:rsid w:val="00762162"/>
    <w:rsid w:val="007622A9"/>
    <w:rsid w:val="0076277F"/>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1A77"/>
    <w:rsid w:val="00872639"/>
    <w:rsid w:val="00872FAC"/>
    <w:rsid w:val="00873446"/>
    <w:rsid w:val="008757C6"/>
    <w:rsid w:val="0087588A"/>
    <w:rsid w:val="00880222"/>
    <w:rsid w:val="00880F46"/>
    <w:rsid w:val="00881D2C"/>
    <w:rsid w:val="008828FF"/>
    <w:rsid w:val="00883115"/>
    <w:rsid w:val="008838DA"/>
    <w:rsid w:val="008862EE"/>
    <w:rsid w:val="00886C8E"/>
    <w:rsid w:val="00890FC1"/>
    <w:rsid w:val="00891ED1"/>
    <w:rsid w:val="00892447"/>
    <w:rsid w:val="00895C82"/>
    <w:rsid w:val="008960B8"/>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160"/>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81D"/>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7E7"/>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5F91"/>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5F9"/>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933"/>
    <w:rsid w:val="009E4CC3"/>
    <w:rsid w:val="009E5863"/>
    <w:rsid w:val="009E5DCE"/>
    <w:rsid w:val="009E69F3"/>
    <w:rsid w:val="009E6F32"/>
    <w:rsid w:val="009F0628"/>
    <w:rsid w:val="009F0984"/>
    <w:rsid w:val="009F157D"/>
    <w:rsid w:val="009F1A31"/>
    <w:rsid w:val="009F26BB"/>
    <w:rsid w:val="009F41AC"/>
    <w:rsid w:val="009F544F"/>
    <w:rsid w:val="009F64A3"/>
    <w:rsid w:val="009F7036"/>
    <w:rsid w:val="009F7472"/>
    <w:rsid w:val="009F77D4"/>
    <w:rsid w:val="00A06083"/>
    <w:rsid w:val="00A07216"/>
    <w:rsid w:val="00A10F76"/>
    <w:rsid w:val="00A11D6F"/>
    <w:rsid w:val="00A11DE0"/>
    <w:rsid w:val="00A126B5"/>
    <w:rsid w:val="00A14C58"/>
    <w:rsid w:val="00A1567B"/>
    <w:rsid w:val="00A15F9B"/>
    <w:rsid w:val="00A171F3"/>
    <w:rsid w:val="00A17248"/>
    <w:rsid w:val="00A17A4C"/>
    <w:rsid w:val="00A20422"/>
    <w:rsid w:val="00A20B6D"/>
    <w:rsid w:val="00A22353"/>
    <w:rsid w:val="00A23D3B"/>
    <w:rsid w:val="00A23EAB"/>
    <w:rsid w:val="00A24A41"/>
    <w:rsid w:val="00A24D86"/>
    <w:rsid w:val="00A26BA4"/>
    <w:rsid w:val="00A26C87"/>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0EE"/>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3B88"/>
    <w:rsid w:val="00AA598E"/>
    <w:rsid w:val="00AA5A03"/>
    <w:rsid w:val="00AA6A3B"/>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75"/>
    <w:rsid w:val="00AE2ECF"/>
    <w:rsid w:val="00AE33D6"/>
    <w:rsid w:val="00AE3B70"/>
    <w:rsid w:val="00AE46F7"/>
    <w:rsid w:val="00AE52C9"/>
    <w:rsid w:val="00AE641B"/>
    <w:rsid w:val="00AE6EB1"/>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2113"/>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022"/>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02"/>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D78FD"/>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174"/>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242"/>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3AE"/>
    <w:rsid w:val="00C958A5"/>
    <w:rsid w:val="00C95A32"/>
    <w:rsid w:val="00C95E5E"/>
    <w:rsid w:val="00C966C8"/>
    <w:rsid w:val="00C97244"/>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4F74"/>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4B4D"/>
    <w:rsid w:val="00CD57CF"/>
    <w:rsid w:val="00CD5C67"/>
    <w:rsid w:val="00CD6164"/>
    <w:rsid w:val="00CD626F"/>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75"/>
    <w:rsid w:val="00D3098B"/>
    <w:rsid w:val="00D32876"/>
    <w:rsid w:val="00D32FDE"/>
    <w:rsid w:val="00D33F96"/>
    <w:rsid w:val="00D35AF3"/>
    <w:rsid w:val="00D35DEC"/>
    <w:rsid w:val="00D363A5"/>
    <w:rsid w:val="00D365DF"/>
    <w:rsid w:val="00D36E34"/>
    <w:rsid w:val="00D408BC"/>
    <w:rsid w:val="00D40E79"/>
    <w:rsid w:val="00D47034"/>
    <w:rsid w:val="00D517A1"/>
    <w:rsid w:val="00D525F0"/>
    <w:rsid w:val="00D52DDF"/>
    <w:rsid w:val="00D546C5"/>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921"/>
    <w:rsid w:val="00DF7E70"/>
    <w:rsid w:val="00E002BA"/>
    <w:rsid w:val="00E005CC"/>
    <w:rsid w:val="00E00B12"/>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7748B"/>
    <w:rsid w:val="00E805BA"/>
    <w:rsid w:val="00E815B0"/>
    <w:rsid w:val="00E82750"/>
    <w:rsid w:val="00E83439"/>
    <w:rsid w:val="00E83D16"/>
    <w:rsid w:val="00E8513A"/>
    <w:rsid w:val="00E857BD"/>
    <w:rsid w:val="00E857E4"/>
    <w:rsid w:val="00E85ABC"/>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50"/>
    <w:rsid w:val="00EC328D"/>
    <w:rsid w:val="00EC38F0"/>
    <w:rsid w:val="00EC4642"/>
    <w:rsid w:val="00ED0A1D"/>
    <w:rsid w:val="00ED0C48"/>
    <w:rsid w:val="00ED21B9"/>
    <w:rsid w:val="00ED28A0"/>
    <w:rsid w:val="00ED31C1"/>
    <w:rsid w:val="00ED56D6"/>
    <w:rsid w:val="00ED5F14"/>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EF6F4C"/>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2120"/>
    <w:rsid w:val="00F33056"/>
    <w:rsid w:val="00F33DE6"/>
    <w:rsid w:val="00F351F0"/>
    <w:rsid w:val="00F35B32"/>
    <w:rsid w:val="00F35F54"/>
    <w:rsid w:val="00F375EE"/>
    <w:rsid w:val="00F37F94"/>
    <w:rsid w:val="00F400C2"/>
    <w:rsid w:val="00F412A1"/>
    <w:rsid w:val="00F4142E"/>
    <w:rsid w:val="00F41CFA"/>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157C"/>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84B5A"/>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20"/>
    <w:rsid w:val="00FA7EA1"/>
    <w:rsid w:val="00FB0828"/>
    <w:rsid w:val="00FB0E15"/>
    <w:rsid w:val="00FB119B"/>
    <w:rsid w:val="00FB30CF"/>
    <w:rsid w:val="00FB6904"/>
    <w:rsid w:val="00FB7A21"/>
    <w:rsid w:val="00FC0921"/>
    <w:rsid w:val="00FC0A5D"/>
    <w:rsid w:val="00FC0B45"/>
    <w:rsid w:val="00FC1D84"/>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1301</TotalTime>
  <Pages>14</Pages>
  <Words>3719</Words>
  <Characters>20459</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17</cp:revision>
  <cp:lastPrinted>2022-01-24T15:07:00Z</cp:lastPrinted>
  <dcterms:created xsi:type="dcterms:W3CDTF">2021-12-03T09:03:00Z</dcterms:created>
  <dcterms:modified xsi:type="dcterms:W3CDTF">2022-01-24T16:26:00Z</dcterms:modified>
</cp:coreProperties>
</file>