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B3AA2" w14:textId="4D47488B" w:rsidR="00F609DD" w:rsidRDefault="00F609DD" w:rsidP="00A534E7">
      <w:pPr>
        <w:ind w:right="-1"/>
        <w:jc w:val="both"/>
        <w:rPr>
          <w:u w:val="single"/>
        </w:rPr>
      </w:pPr>
    </w:p>
    <w:p w14:paraId="42B6CB78" w14:textId="77777777" w:rsidR="000B5DA3" w:rsidRPr="00572089" w:rsidRDefault="000B5DA3" w:rsidP="00A534E7">
      <w:pPr>
        <w:ind w:right="-1"/>
        <w:jc w:val="both"/>
        <w:rPr>
          <w:u w:val="single"/>
        </w:rPr>
      </w:pPr>
    </w:p>
    <w:p w14:paraId="25E553E3" w14:textId="77777777" w:rsidR="00F609DD" w:rsidRDefault="00F609DD" w:rsidP="00A534E7">
      <w:pPr>
        <w:ind w:right="-1"/>
        <w:jc w:val="both"/>
        <w:rPr>
          <w:b/>
          <w:i/>
        </w:rPr>
      </w:pPr>
    </w:p>
    <w:p w14:paraId="69CFE8D4" w14:textId="77777777" w:rsidR="00F609DD" w:rsidRDefault="00F609DD" w:rsidP="00A534E7">
      <w:pPr>
        <w:ind w:right="-1"/>
        <w:jc w:val="both"/>
        <w:rPr>
          <w:b/>
          <w:i/>
        </w:rPr>
      </w:pPr>
    </w:p>
    <w:p w14:paraId="68240426" w14:textId="77777777" w:rsidR="00F609DD" w:rsidRDefault="00F609DD" w:rsidP="00A534E7">
      <w:pPr>
        <w:ind w:right="-1"/>
        <w:jc w:val="both"/>
        <w:rPr>
          <w:b/>
          <w:i/>
        </w:rPr>
      </w:pPr>
    </w:p>
    <w:p w14:paraId="48C01EAA" w14:textId="77777777" w:rsidR="00F609DD" w:rsidRPr="004F2085" w:rsidRDefault="00F609DD" w:rsidP="00A534E7">
      <w:pPr>
        <w:ind w:right="-1"/>
        <w:jc w:val="both"/>
        <w:rPr>
          <w:i/>
          <w:szCs w:val="24"/>
        </w:rPr>
      </w:pPr>
    </w:p>
    <w:p w14:paraId="0D653913" w14:textId="77777777" w:rsidR="00F609DD" w:rsidRPr="004F2085" w:rsidRDefault="00F609DD" w:rsidP="00A534E7">
      <w:pPr>
        <w:ind w:right="-1"/>
        <w:jc w:val="both"/>
        <w:rPr>
          <w:i/>
          <w:szCs w:val="24"/>
        </w:rPr>
      </w:pPr>
    </w:p>
    <w:p w14:paraId="7F4B5528" w14:textId="63BF0828" w:rsidR="00F609DD" w:rsidRDefault="00F609DD" w:rsidP="00A534E7">
      <w:pPr>
        <w:ind w:right="-1"/>
        <w:jc w:val="both"/>
        <w:rPr>
          <w:i/>
        </w:rPr>
      </w:pPr>
      <w:r>
        <w:rPr>
          <w:i/>
        </w:rPr>
        <w:t>Nombre de membres du Conseil :</w:t>
      </w:r>
      <w:r>
        <w:rPr>
          <w:i/>
        </w:rPr>
        <w:tab/>
      </w:r>
      <w:r>
        <w:rPr>
          <w:i/>
        </w:rPr>
        <w:tab/>
      </w:r>
      <w:r>
        <w:rPr>
          <w:i/>
        </w:rPr>
        <w:tab/>
      </w:r>
      <w:r>
        <w:rPr>
          <w:i/>
        </w:rPr>
        <w:tab/>
      </w:r>
      <w:r>
        <w:rPr>
          <w:i/>
        </w:rPr>
        <w:tab/>
      </w:r>
      <w:r w:rsidR="00F1713E">
        <w:rPr>
          <w:i/>
        </w:rPr>
        <w:t>1</w:t>
      </w:r>
      <w:r w:rsidR="00F412A1">
        <w:rPr>
          <w:i/>
        </w:rPr>
        <w:t>9</w:t>
      </w:r>
    </w:p>
    <w:p w14:paraId="080ED5C6" w14:textId="32E7F401" w:rsidR="00F609DD" w:rsidRDefault="00F609DD" w:rsidP="00A534E7">
      <w:pPr>
        <w:ind w:right="-1"/>
        <w:jc w:val="both"/>
        <w:rPr>
          <w:i/>
        </w:rPr>
      </w:pPr>
      <w:r>
        <w:rPr>
          <w:i/>
        </w:rPr>
        <w:t xml:space="preserve">Nombre de </w:t>
      </w:r>
      <w:r w:rsidR="004547C1">
        <w:rPr>
          <w:i/>
        </w:rPr>
        <w:t>Conseillers en exercice :</w:t>
      </w:r>
      <w:r w:rsidR="004547C1">
        <w:rPr>
          <w:i/>
        </w:rPr>
        <w:tab/>
      </w:r>
      <w:r w:rsidR="004547C1">
        <w:rPr>
          <w:i/>
        </w:rPr>
        <w:tab/>
      </w:r>
      <w:r w:rsidR="004547C1">
        <w:rPr>
          <w:i/>
        </w:rPr>
        <w:tab/>
      </w:r>
      <w:r w:rsidR="004547C1">
        <w:rPr>
          <w:i/>
        </w:rPr>
        <w:tab/>
      </w:r>
      <w:r w:rsidR="004547C1">
        <w:rPr>
          <w:i/>
        </w:rPr>
        <w:tab/>
        <w:t>1</w:t>
      </w:r>
      <w:r w:rsidR="00BC10C5">
        <w:rPr>
          <w:i/>
        </w:rPr>
        <w:t>9</w:t>
      </w:r>
    </w:p>
    <w:p w14:paraId="3C2BB252" w14:textId="5BEDE8DC" w:rsidR="00F609DD" w:rsidRPr="006427D4" w:rsidRDefault="006B57A7" w:rsidP="00A534E7">
      <w:pPr>
        <w:ind w:right="-1"/>
        <w:jc w:val="both"/>
        <w:rPr>
          <w:b/>
          <w:i/>
          <w:sz w:val="20"/>
        </w:rPr>
      </w:pPr>
      <w:r>
        <w:rPr>
          <w:i/>
        </w:rPr>
        <w:t>Conseillers présents :</w:t>
      </w:r>
      <w:r>
        <w:rPr>
          <w:i/>
        </w:rPr>
        <w:tab/>
      </w:r>
      <w:r>
        <w:rPr>
          <w:i/>
        </w:rPr>
        <w:tab/>
      </w:r>
      <w:r>
        <w:rPr>
          <w:i/>
        </w:rPr>
        <w:tab/>
      </w:r>
      <w:r>
        <w:rPr>
          <w:i/>
        </w:rPr>
        <w:tab/>
      </w:r>
      <w:r>
        <w:rPr>
          <w:i/>
        </w:rPr>
        <w:tab/>
      </w:r>
      <w:r>
        <w:rPr>
          <w:i/>
        </w:rPr>
        <w:tab/>
      </w:r>
      <w:r>
        <w:rPr>
          <w:i/>
        </w:rPr>
        <w:tab/>
      </w:r>
      <w:r w:rsidR="00AA5A03">
        <w:rPr>
          <w:i/>
        </w:rPr>
        <w:t>1</w:t>
      </w:r>
      <w:r w:rsidR="00BC10C5">
        <w:rPr>
          <w:i/>
        </w:rPr>
        <w:t>6</w:t>
      </w:r>
    </w:p>
    <w:p w14:paraId="7364BFC3" w14:textId="77777777" w:rsidR="00F609DD" w:rsidRPr="008652F5" w:rsidRDefault="00F609DD" w:rsidP="00A534E7">
      <w:pPr>
        <w:ind w:right="-1"/>
        <w:jc w:val="both"/>
        <w:rPr>
          <w:b/>
          <w:i/>
          <w:szCs w:val="24"/>
        </w:rPr>
      </w:pPr>
    </w:p>
    <w:p w14:paraId="3B065796" w14:textId="77777777" w:rsidR="00B52268" w:rsidRPr="008652F5" w:rsidRDefault="00B52268" w:rsidP="00A534E7">
      <w:pPr>
        <w:ind w:right="-1"/>
        <w:jc w:val="both"/>
        <w:rPr>
          <w:b/>
          <w:i/>
          <w:szCs w:val="24"/>
        </w:rPr>
      </w:pPr>
    </w:p>
    <w:p w14:paraId="0E5F8C8B" w14:textId="0F0399FE" w:rsidR="001B2339" w:rsidRPr="004807F3" w:rsidRDefault="001B2339" w:rsidP="001B2339">
      <w:pPr>
        <w:pStyle w:val="Corpsdetexte"/>
        <w:ind w:right="-1"/>
        <w:jc w:val="center"/>
        <w:rPr>
          <w:sz w:val="36"/>
          <w:szCs w:val="36"/>
        </w:rPr>
      </w:pPr>
      <w:r w:rsidRPr="004807F3">
        <w:rPr>
          <w:sz w:val="36"/>
          <w:szCs w:val="36"/>
        </w:rPr>
        <w:t xml:space="preserve">COMPTE-RENDU DE LA SEANCE DU CONSEIL MUNICIPAL DU </w:t>
      </w:r>
      <w:r w:rsidR="008706D9">
        <w:rPr>
          <w:sz w:val="36"/>
          <w:szCs w:val="36"/>
        </w:rPr>
        <w:t>31</w:t>
      </w:r>
      <w:r w:rsidRPr="004807F3">
        <w:rPr>
          <w:sz w:val="36"/>
          <w:szCs w:val="36"/>
        </w:rPr>
        <w:t>.0</w:t>
      </w:r>
      <w:r w:rsidR="000D5E5D" w:rsidRPr="004807F3">
        <w:rPr>
          <w:sz w:val="36"/>
          <w:szCs w:val="36"/>
        </w:rPr>
        <w:t>3</w:t>
      </w:r>
      <w:r w:rsidRPr="004807F3">
        <w:rPr>
          <w:sz w:val="36"/>
          <w:szCs w:val="36"/>
        </w:rPr>
        <w:t>.2022</w:t>
      </w:r>
    </w:p>
    <w:p w14:paraId="029F6DCB" w14:textId="77777777" w:rsidR="001B2339" w:rsidRDefault="001B2339" w:rsidP="001B2339">
      <w:pPr>
        <w:ind w:right="-1"/>
        <w:jc w:val="both"/>
        <w:rPr>
          <w:szCs w:val="24"/>
        </w:rPr>
      </w:pPr>
    </w:p>
    <w:p w14:paraId="3943A830" w14:textId="77777777" w:rsidR="001B2339" w:rsidRDefault="001B2339" w:rsidP="001B2339">
      <w:pPr>
        <w:ind w:right="-1"/>
        <w:jc w:val="both"/>
        <w:rPr>
          <w:szCs w:val="24"/>
        </w:rPr>
      </w:pPr>
    </w:p>
    <w:p w14:paraId="7398100E" w14:textId="07CEA14C" w:rsidR="001B2339" w:rsidRDefault="001B2339" w:rsidP="001B2339">
      <w:pPr>
        <w:ind w:right="-1"/>
        <w:jc w:val="both"/>
      </w:pPr>
      <w:r>
        <w:tab/>
        <w:t xml:space="preserve">L'an deux mille vingt-deux, le </w:t>
      </w:r>
      <w:r w:rsidR="00DF2165">
        <w:t>trente et un</w:t>
      </w:r>
      <w:r>
        <w:t xml:space="preserve"> mars, à dix-neuf heures et trente minutes, les membres du Conseil Municipal de la commune de SAINT-JEAN-DE-MUZOLS se sont réunis dans la salle de la Mairie, sur la convocation qui leur a été adressée par le Maire, conformément aux articles L.2121-10 à L.2121-12 du code des collectivités territoriales.</w:t>
      </w:r>
    </w:p>
    <w:p w14:paraId="2BACD908" w14:textId="77777777" w:rsidR="001B2339" w:rsidRDefault="001B2339" w:rsidP="001B2339">
      <w:pPr>
        <w:ind w:right="-1"/>
        <w:jc w:val="both"/>
      </w:pPr>
      <w:r>
        <w:t>M. Jean-Paul CLOZEL, Maire, préside la séance.</w:t>
      </w:r>
    </w:p>
    <w:p w14:paraId="210EC9C5" w14:textId="77777777" w:rsidR="001B2339" w:rsidRDefault="001B2339" w:rsidP="001B2339">
      <w:pPr>
        <w:ind w:right="-1"/>
        <w:jc w:val="both"/>
        <w:rPr>
          <w:szCs w:val="24"/>
        </w:rPr>
      </w:pPr>
    </w:p>
    <w:p w14:paraId="4F5F5771" w14:textId="77777777" w:rsidR="001B2339" w:rsidRDefault="001B2339" w:rsidP="001B2339">
      <w:pPr>
        <w:jc w:val="both"/>
        <w:rPr>
          <w:szCs w:val="24"/>
        </w:rPr>
      </w:pPr>
    </w:p>
    <w:p w14:paraId="17AA71D4" w14:textId="2698F86B" w:rsidR="001B2339" w:rsidRDefault="0013561C" w:rsidP="001B2339">
      <w:pPr>
        <w:jc w:val="both"/>
        <w:rPr>
          <w:sz w:val="22"/>
          <w:szCs w:val="22"/>
        </w:rPr>
      </w:pPr>
      <w:r>
        <w:rPr>
          <w:b/>
          <w:bCs/>
        </w:rPr>
        <w:t>PRESENTS</w:t>
      </w:r>
      <w:r w:rsidR="001B2339">
        <w:rPr>
          <w:b/>
        </w:rPr>
        <w:t xml:space="preserve"> :</w:t>
      </w:r>
      <w:bookmarkStart w:id="0" w:name="_Hlk27036004"/>
      <w:r w:rsidR="001B2339">
        <w:t xml:space="preserve"> </w:t>
      </w:r>
      <w:r w:rsidR="004E6FE1">
        <w:t xml:space="preserve">Rachel BAYLE, </w:t>
      </w:r>
      <w:r w:rsidR="001B2339">
        <w:t xml:space="preserve">Sébastien BLACHON, </w:t>
      </w:r>
      <w:r w:rsidR="004E6FE1">
        <w:t xml:space="preserve">Mickaël BOISSIE, </w:t>
      </w:r>
      <w:r w:rsidR="001B2339">
        <w:t xml:space="preserve">Jean-Paul CLOZEL, Aurélie COURTIAL, Philippe DESBOS, Armelle DESLANDES, Josette DESZIERES, </w:t>
      </w:r>
      <w:r w:rsidR="004E6FE1">
        <w:t xml:space="preserve">Catherine EIDUKEVICIUS, Myriam FARGE, </w:t>
      </w:r>
      <w:r w:rsidR="001B2339">
        <w:t xml:space="preserve">Daniel FRAISSE, </w:t>
      </w:r>
      <w:r w:rsidR="004E6FE1">
        <w:t xml:space="preserve">Manon VERGNIER, Bernard </w:t>
      </w:r>
      <w:r w:rsidR="001B2339">
        <w:t>PAGNIER, Elisabeth PILLAT, Robert SOZET, Jean Paul VALLES.</w:t>
      </w:r>
      <w:bookmarkEnd w:id="0"/>
    </w:p>
    <w:p w14:paraId="00DD9B73" w14:textId="77777777" w:rsidR="001B2339" w:rsidRDefault="001B2339" w:rsidP="001B2339">
      <w:pPr>
        <w:jc w:val="both"/>
      </w:pPr>
    </w:p>
    <w:p w14:paraId="50A13E8D" w14:textId="5EEF9849" w:rsidR="001B2339" w:rsidRDefault="0013561C" w:rsidP="001B2339">
      <w:pPr>
        <w:jc w:val="both"/>
      </w:pPr>
      <w:r>
        <w:rPr>
          <w:b/>
          <w:bCs/>
        </w:rPr>
        <w:t>ABSENTS EXCUSÉS</w:t>
      </w:r>
      <w:r w:rsidR="001B2339">
        <w:rPr>
          <w:b/>
        </w:rPr>
        <w:t xml:space="preserve"> :</w:t>
      </w:r>
      <w:r w:rsidR="001B2339">
        <w:t xml:space="preserve"> </w:t>
      </w:r>
      <w:r w:rsidR="004E6FE1">
        <w:t>Chantal ROBERT</w:t>
      </w:r>
      <w:r w:rsidR="001B2339">
        <w:t xml:space="preserve"> (procuration à </w:t>
      </w:r>
      <w:r w:rsidR="004E6FE1">
        <w:t>Myriam FARGE</w:t>
      </w:r>
      <w:r w:rsidR="001B2339">
        <w:t xml:space="preserve">), </w:t>
      </w:r>
      <w:r w:rsidR="004E6FE1">
        <w:t>Yvan MAISONNEUVE</w:t>
      </w:r>
      <w:r w:rsidR="001B2339">
        <w:t xml:space="preserve"> (procuration à </w:t>
      </w:r>
      <w:r w:rsidR="004E6FE1">
        <w:t>Philippe DESBOS</w:t>
      </w:r>
      <w:r w:rsidR="001B2339">
        <w:t xml:space="preserve">), </w:t>
      </w:r>
      <w:r w:rsidR="004E6FE1">
        <w:t>Louis CLOZEL</w:t>
      </w:r>
      <w:r w:rsidR="001B2339">
        <w:t xml:space="preserve"> (procuration à </w:t>
      </w:r>
      <w:r w:rsidR="004E6FE1">
        <w:t>Jean Paul VALLES</w:t>
      </w:r>
      <w:r w:rsidR="001B2339">
        <w:t>)</w:t>
      </w:r>
      <w:r w:rsidR="004F3424">
        <w:t>, Sébastien BLACHON</w:t>
      </w:r>
      <w:r w:rsidR="00DE0569">
        <w:t xml:space="preserve"> (retard)</w:t>
      </w:r>
      <w:r w:rsidR="004E6FE1">
        <w:t>.</w:t>
      </w:r>
    </w:p>
    <w:p w14:paraId="54E994C5" w14:textId="77777777" w:rsidR="001B2339" w:rsidRDefault="001B2339" w:rsidP="001B2339">
      <w:pPr>
        <w:jc w:val="both"/>
      </w:pPr>
    </w:p>
    <w:p w14:paraId="1C9BB267" w14:textId="1C17E9F8" w:rsidR="004807F3" w:rsidRDefault="004807F3" w:rsidP="001B2339">
      <w:pPr>
        <w:jc w:val="both"/>
      </w:pPr>
    </w:p>
    <w:p w14:paraId="5C778CAF" w14:textId="715CFB40" w:rsidR="004807F3" w:rsidRDefault="004807F3" w:rsidP="001B2339">
      <w:pPr>
        <w:jc w:val="both"/>
      </w:pPr>
    </w:p>
    <w:p w14:paraId="171FB2C0" w14:textId="1F7D0E70" w:rsidR="004807F3" w:rsidRDefault="004807F3" w:rsidP="001B2339">
      <w:pPr>
        <w:jc w:val="both"/>
      </w:pPr>
      <w:r>
        <w:t xml:space="preserve">Date de la convocation : </w:t>
      </w:r>
      <w:r w:rsidR="004F3424">
        <w:t>24</w:t>
      </w:r>
      <w:r>
        <w:t>-03-2022</w:t>
      </w:r>
    </w:p>
    <w:p w14:paraId="404B8AB3" w14:textId="2D14BC96" w:rsidR="00377CF0" w:rsidRDefault="00377CF0" w:rsidP="001B2339">
      <w:pPr>
        <w:jc w:val="both"/>
      </w:pPr>
    </w:p>
    <w:p w14:paraId="0F938BE1" w14:textId="2A69F1DC" w:rsidR="00377CF0" w:rsidRDefault="00377CF0" w:rsidP="001B2339">
      <w:pPr>
        <w:jc w:val="both"/>
      </w:pPr>
    </w:p>
    <w:p w14:paraId="3B32B2A0" w14:textId="77777777" w:rsidR="00377CF0" w:rsidRDefault="00377CF0" w:rsidP="00377CF0">
      <w:pPr>
        <w:ind w:right="-1"/>
        <w:jc w:val="both"/>
        <w:rPr>
          <w:b/>
          <w:bCs/>
          <w:szCs w:val="24"/>
          <w:u w:val="single"/>
        </w:rPr>
      </w:pPr>
      <w:r>
        <w:rPr>
          <w:b/>
          <w:bCs/>
          <w:szCs w:val="24"/>
        </w:rPr>
        <w:t xml:space="preserve">I – </w:t>
      </w:r>
      <w:r>
        <w:rPr>
          <w:b/>
          <w:bCs/>
          <w:szCs w:val="24"/>
          <w:u w:val="single"/>
          <w:lang w:val="fr-CA"/>
        </w:rPr>
        <w:t>QUORUM</w:t>
      </w:r>
    </w:p>
    <w:p w14:paraId="22FB6E62" w14:textId="77777777" w:rsidR="00377CF0" w:rsidRDefault="00377CF0" w:rsidP="00377CF0">
      <w:pPr>
        <w:ind w:right="-1"/>
        <w:jc w:val="both"/>
        <w:rPr>
          <w:bCs/>
          <w:szCs w:val="24"/>
        </w:rPr>
      </w:pPr>
    </w:p>
    <w:p w14:paraId="22C6594E" w14:textId="77777777" w:rsidR="00377CF0" w:rsidRDefault="00377CF0" w:rsidP="00377CF0">
      <w:pPr>
        <w:ind w:right="-1" w:firstLine="708"/>
        <w:jc w:val="both"/>
        <w:rPr>
          <w:b/>
          <w:bCs/>
          <w:szCs w:val="24"/>
        </w:rPr>
      </w:pPr>
      <w:r>
        <w:rPr>
          <w:bCs/>
        </w:rPr>
        <w:t>Monsieur CLOZEL constate que la condition de quorum prévue par l’article L. 2121-17 du Code Général des Collectivités Territoriales est remplie.</w:t>
      </w:r>
    </w:p>
    <w:p w14:paraId="2E5CC58D" w14:textId="77777777" w:rsidR="00377CF0" w:rsidRDefault="00377CF0" w:rsidP="00377CF0">
      <w:pPr>
        <w:pStyle w:val="Corpsdetexte2"/>
        <w:ind w:right="-1"/>
        <w:rPr>
          <w:rFonts w:ascii="Times New Roman" w:hAnsi="Times New Roman"/>
          <w:bCs/>
          <w:szCs w:val="24"/>
        </w:rPr>
      </w:pPr>
    </w:p>
    <w:p w14:paraId="38137F40" w14:textId="77777777" w:rsidR="00377CF0" w:rsidRDefault="00377CF0" w:rsidP="00377CF0">
      <w:pPr>
        <w:pStyle w:val="Corpsdetexte2"/>
        <w:ind w:right="-1"/>
        <w:rPr>
          <w:rFonts w:ascii="Times New Roman" w:hAnsi="Times New Roman"/>
          <w:bCs/>
          <w:szCs w:val="24"/>
        </w:rPr>
      </w:pPr>
    </w:p>
    <w:p w14:paraId="5F058999" w14:textId="77777777" w:rsidR="00377CF0" w:rsidRDefault="00377CF0" w:rsidP="00377CF0">
      <w:pPr>
        <w:pStyle w:val="Corpsdetexte2"/>
        <w:ind w:right="-1"/>
        <w:rPr>
          <w:rFonts w:ascii="Times New Roman" w:hAnsi="Times New Roman"/>
        </w:rPr>
      </w:pPr>
      <w:r>
        <w:rPr>
          <w:rFonts w:ascii="Times New Roman" w:hAnsi="Times New Roman"/>
          <w:bCs/>
        </w:rPr>
        <w:t xml:space="preserve">II - </w:t>
      </w:r>
      <w:r>
        <w:rPr>
          <w:rFonts w:ascii="Times New Roman" w:hAnsi="Times New Roman"/>
          <w:u w:val="single"/>
        </w:rPr>
        <w:t>SECRETAIRE DE SEANCE</w:t>
      </w:r>
    </w:p>
    <w:p w14:paraId="727C9A21" w14:textId="77777777" w:rsidR="00377CF0" w:rsidRDefault="00377CF0" w:rsidP="00377CF0">
      <w:pPr>
        <w:ind w:right="-1"/>
        <w:jc w:val="both"/>
      </w:pPr>
    </w:p>
    <w:p w14:paraId="3131E53E" w14:textId="77777777" w:rsidR="00377CF0" w:rsidRDefault="00377CF0" w:rsidP="00377CF0">
      <w:pPr>
        <w:pStyle w:val="Corpsdetexte3"/>
        <w:ind w:right="-1" w:firstLine="708"/>
      </w:pPr>
      <w:r>
        <w:rPr>
          <w:bCs/>
        </w:rPr>
        <w:t xml:space="preserve">Monsieur CLOZEL </w:t>
      </w:r>
      <w:r>
        <w:t>propose au Conseil de désigner Madame Aurélie COURTIAL pour assurer les fonctions de secrétaire de séance.</w:t>
      </w:r>
    </w:p>
    <w:p w14:paraId="62343BBC" w14:textId="77777777" w:rsidR="00377CF0" w:rsidRDefault="00377CF0" w:rsidP="00377CF0">
      <w:pPr>
        <w:pStyle w:val="Corpsdetexte3"/>
        <w:ind w:right="-1"/>
      </w:pPr>
    </w:p>
    <w:p w14:paraId="1DF44A22" w14:textId="5B54CA00" w:rsidR="00896172" w:rsidRDefault="00377CF0" w:rsidP="00377CF0">
      <w:pPr>
        <w:tabs>
          <w:tab w:val="left" w:pos="709"/>
        </w:tabs>
        <w:ind w:right="-1"/>
        <w:jc w:val="both"/>
        <w:rPr>
          <w:b/>
          <w:i/>
          <w:szCs w:val="24"/>
        </w:rPr>
      </w:pPr>
      <w:r>
        <w:tab/>
      </w:r>
      <w:r>
        <w:rPr>
          <w:b/>
          <w:bCs/>
          <w:i/>
          <w:iCs/>
          <w:szCs w:val="24"/>
        </w:rPr>
        <w:t xml:space="preserve">Le Conseil Municipal, après en avoir délibéré‚ </w:t>
      </w:r>
      <w:r>
        <w:rPr>
          <w:b/>
          <w:i/>
          <w:szCs w:val="24"/>
        </w:rPr>
        <w:t>à l’unanimité des membres présents ou représentés,</w:t>
      </w:r>
    </w:p>
    <w:p w14:paraId="4342C549" w14:textId="77777777" w:rsidR="00377CF0" w:rsidRDefault="00377CF0" w:rsidP="00377CF0">
      <w:pPr>
        <w:tabs>
          <w:tab w:val="left" w:pos="709"/>
        </w:tabs>
        <w:ind w:right="-1"/>
        <w:jc w:val="both"/>
        <w:rPr>
          <w:b/>
          <w:i/>
        </w:rPr>
      </w:pPr>
    </w:p>
    <w:p w14:paraId="73976911" w14:textId="5ED64820" w:rsidR="00377CF0" w:rsidRDefault="00377CF0" w:rsidP="00377CF0">
      <w:pPr>
        <w:ind w:right="-1" w:firstLine="708"/>
        <w:jc w:val="both"/>
      </w:pPr>
      <w:r>
        <w:t>- ELIT Madame Aurélie COURTIAL pour assurer les fonctions de secrétaire de séance.</w:t>
      </w:r>
    </w:p>
    <w:p w14:paraId="5D99E391" w14:textId="73BC19C0" w:rsidR="005E5F8B" w:rsidRDefault="005E5F8B" w:rsidP="00377CF0">
      <w:pPr>
        <w:ind w:right="-1" w:firstLine="708"/>
        <w:jc w:val="both"/>
      </w:pPr>
    </w:p>
    <w:p w14:paraId="1234C00E" w14:textId="0CB8A2BE" w:rsidR="005E5F8B" w:rsidRDefault="005E5F8B" w:rsidP="00377CF0">
      <w:pPr>
        <w:ind w:right="-1" w:firstLine="708"/>
        <w:jc w:val="both"/>
      </w:pPr>
    </w:p>
    <w:p w14:paraId="22481BB5" w14:textId="34EF93A7" w:rsidR="005E5F8B" w:rsidRDefault="005E5F8B" w:rsidP="00377CF0">
      <w:pPr>
        <w:ind w:right="-1" w:firstLine="708"/>
        <w:jc w:val="both"/>
      </w:pPr>
      <w:r>
        <w:lastRenderedPageBreak/>
        <w:t>M Robert SOZET adresse, en son nom et celui du Conseil Municipal, ses félicitations à M Jean-Paul CLOZEL pour la naissance de sa petite-fille ELLA.</w:t>
      </w:r>
    </w:p>
    <w:p w14:paraId="49684739" w14:textId="3FCCB253" w:rsidR="00377CF0" w:rsidRDefault="00377CF0" w:rsidP="00377CF0">
      <w:pPr>
        <w:ind w:right="-1"/>
        <w:jc w:val="both"/>
      </w:pPr>
    </w:p>
    <w:p w14:paraId="2AE1E7EE" w14:textId="77777777" w:rsidR="00896172" w:rsidRDefault="00896172" w:rsidP="00377CF0">
      <w:pPr>
        <w:ind w:right="-1"/>
        <w:jc w:val="both"/>
      </w:pPr>
    </w:p>
    <w:p w14:paraId="40813D42" w14:textId="41A7CD22" w:rsidR="00377CF0" w:rsidRDefault="00377CF0" w:rsidP="00377CF0">
      <w:pPr>
        <w:jc w:val="both"/>
        <w:rPr>
          <w:b/>
        </w:rPr>
      </w:pPr>
      <w:r>
        <w:rPr>
          <w:b/>
        </w:rPr>
        <w:t xml:space="preserve">III - </w:t>
      </w:r>
      <w:r>
        <w:rPr>
          <w:b/>
          <w:u w:val="single"/>
        </w:rPr>
        <w:t>APPROBATION DU COMPTE-RENDU DE</w:t>
      </w:r>
      <w:r w:rsidR="00E24688">
        <w:rPr>
          <w:b/>
          <w:u w:val="single"/>
        </w:rPr>
        <w:t xml:space="preserve"> LA</w:t>
      </w:r>
      <w:r>
        <w:rPr>
          <w:b/>
          <w:u w:val="single"/>
        </w:rPr>
        <w:t xml:space="preserve"> SEANCE PRECEDENTE</w:t>
      </w:r>
    </w:p>
    <w:p w14:paraId="3917E7DE" w14:textId="77777777" w:rsidR="00377CF0" w:rsidRDefault="00377CF0" w:rsidP="00377CF0">
      <w:pPr>
        <w:jc w:val="both"/>
      </w:pPr>
    </w:p>
    <w:p w14:paraId="04D4938D" w14:textId="458FEE12" w:rsidR="004C55CE" w:rsidRDefault="00377CF0" w:rsidP="004C55CE">
      <w:pPr>
        <w:ind w:right="-2"/>
        <w:jc w:val="both"/>
        <w:rPr>
          <w:bCs/>
          <w:iCs/>
        </w:rPr>
      </w:pPr>
      <w:r>
        <w:tab/>
      </w:r>
      <w:r w:rsidR="004C55CE">
        <w:rPr>
          <w:bCs/>
          <w:iCs/>
        </w:rPr>
        <w:t xml:space="preserve">Monsieur le Maire propose aux membres du Conseil municipal d’approuver le compte-rendu de la séance du </w:t>
      </w:r>
      <w:r w:rsidR="00DE0569">
        <w:rPr>
          <w:bCs/>
          <w:iCs/>
        </w:rPr>
        <w:t>10</w:t>
      </w:r>
      <w:r w:rsidR="004C55CE">
        <w:rPr>
          <w:bCs/>
          <w:iCs/>
        </w:rPr>
        <w:t>.0</w:t>
      </w:r>
      <w:r w:rsidR="00DE0569">
        <w:rPr>
          <w:bCs/>
          <w:iCs/>
        </w:rPr>
        <w:t>3</w:t>
      </w:r>
      <w:r w:rsidR="004C55CE">
        <w:rPr>
          <w:bCs/>
          <w:iCs/>
        </w:rPr>
        <w:t>.2022.</w:t>
      </w:r>
    </w:p>
    <w:p w14:paraId="6A2D2CB6" w14:textId="77777777" w:rsidR="004C55CE" w:rsidRDefault="004C55CE" w:rsidP="004C55CE">
      <w:pPr>
        <w:ind w:right="-2"/>
        <w:jc w:val="both"/>
        <w:rPr>
          <w:bCs/>
          <w:iCs/>
        </w:rPr>
      </w:pPr>
    </w:p>
    <w:p w14:paraId="62192D90" w14:textId="77777777" w:rsidR="004C55CE" w:rsidRDefault="004C55CE" w:rsidP="004C55CE">
      <w:pPr>
        <w:pStyle w:val="Paragraphedeliste"/>
        <w:ind w:left="0" w:right="-2" w:firstLine="709"/>
        <w:jc w:val="both"/>
        <w:rPr>
          <w:b/>
          <w:i/>
        </w:rPr>
      </w:pPr>
      <w:r>
        <w:rPr>
          <w:b/>
          <w:bCs/>
          <w:i/>
          <w:iCs/>
        </w:rPr>
        <w:t xml:space="preserve">Le Conseil Municipal, après en avoir délibéré‚ </w:t>
      </w:r>
      <w:r>
        <w:rPr>
          <w:b/>
          <w:i/>
        </w:rPr>
        <w:t xml:space="preserve">à l’unanimité des membres présents ou représentés, </w:t>
      </w:r>
    </w:p>
    <w:p w14:paraId="7AF5D948" w14:textId="77777777" w:rsidR="004C55CE" w:rsidRDefault="004C55CE" w:rsidP="004C55CE">
      <w:pPr>
        <w:pStyle w:val="Paragraphedeliste"/>
        <w:ind w:right="-2"/>
        <w:jc w:val="both"/>
      </w:pPr>
    </w:p>
    <w:p w14:paraId="449D958B" w14:textId="3D3C53D4" w:rsidR="004C55CE" w:rsidRDefault="004C55CE" w:rsidP="004C55CE">
      <w:pPr>
        <w:ind w:right="-2" w:firstLine="709"/>
        <w:jc w:val="both"/>
        <w:rPr>
          <w:bCs/>
          <w:iCs/>
        </w:rPr>
      </w:pPr>
      <w:r>
        <w:t>- APPROUVE le compte-rendu</w:t>
      </w:r>
      <w:r>
        <w:rPr>
          <w:bCs/>
          <w:iCs/>
        </w:rPr>
        <w:t xml:space="preserve"> de la séance du </w:t>
      </w:r>
      <w:r w:rsidR="002C70B2">
        <w:rPr>
          <w:bCs/>
          <w:iCs/>
        </w:rPr>
        <w:t>10</w:t>
      </w:r>
      <w:r>
        <w:rPr>
          <w:bCs/>
          <w:iCs/>
        </w:rPr>
        <w:t>.0</w:t>
      </w:r>
      <w:r w:rsidR="002C70B2">
        <w:rPr>
          <w:bCs/>
          <w:iCs/>
        </w:rPr>
        <w:t>3</w:t>
      </w:r>
      <w:r>
        <w:rPr>
          <w:bCs/>
          <w:iCs/>
        </w:rPr>
        <w:t>.202</w:t>
      </w:r>
      <w:r w:rsidR="00E24688">
        <w:rPr>
          <w:bCs/>
          <w:iCs/>
        </w:rPr>
        <w:t>2</w:t>
      </w:r>
      <w:r>
        <w:rPr>
          <w:bCs/>
          <w:iCs/>
        </w:rPr>
        <w:t>.</w:t>
      </w:r>
    </w:p>
    <w:p w14:paraId="46964F62" w14:textId="77777777" w:rsidR="00377CF0" w:rsidRDefault="00377CF0" w:rsidP="00377CF0">
      <w:pPr>
        <w:pStyle w:val="Corpsdetexte2"/>
        <w:rPr>
          <w:rFonts w:ascii="Times New Roman" w:hAnsi="Times New Roman"/>
          <w:bCs/>
          <w:szCs w:val="24"/>
        </w:rPr>
      </w:pPr>
    </w:p>
    <w:p w14:paraId="0F7037A6" w14:textId="77777777" w:rsidR="00377CF0" w:rsidRDefault="00377CF0" w:rsidP="00377CF0">
      <w:pPr>
        <w:pStyle w:val="Corpsdetexte2"/>
        <w:rPr>
          <w:rFonts w:ascii="Times New Roman" w:hAnsi="Times New Roman"/>
          <w:bCs/>
          <w:szCs w:val="24"/>
        </w:rPr>
      </w:pPr>
    </w:p>
    <w:p w14:paraId="5F1394FF" w14:textId="77777777" w:rsidR="00377CF0" w:rsidRDefault="00377CF0" w:rsidP="00377CF0">
      <w:pPr>
        <w:pStyle w:val="Corpsdetexte2"/>
        <w:rPr>
          <w:rFonts w:ascii="Times New Roman" w:hAnsi="Times New Roman"/>
          <w:bCs/>
          <w:sz w:val="28"/>
          <w:szCs w:val="28"/>
        </w:rPr>
      </w:pPr>
      <w:r>
        <w:rPr>
          <w:rFonts w:ascii="Times New Roman" w:hAnsi="Times New Roman"/>
          <w:bCs/>
          <w:sz w:val="28"/>
          <w:szCs w:val="28"/>
        </w:rPr>
        <w:t xml:space="preserve">IV - </w:t>
      </w:r>
      <w:r>
        <w:rPr>
          <w:rFonts w:ascii="Times New Roman" w:hAnsi="Times New Roman"/>
          <w:bCs/>
          <w:sz w:val="28"/>
          <w:szCs w:val="28"/>
          <w:u w:val="single"/>
        </w:rPr>
        <w:t>ORDRE DU JOUR DU CONSEIL MUNICIPAL – DELIBERATIONS</w:t>
      </w:r>
      <w:r>
        <w:rPr>
          <w:rFonts w:ascii="Times New Roman" w:hAnsi="Times New Roman"/>
          <w:bCs/>
          <w:sz w:val="28"/>
          <w:szCs w:val="28"/>
        </w:rPr>
        <w:t>.</w:t>
      </w:r>
    </w:p>
    <w:p w14:paraId="299CB939" w14:textId="77777777" w:rsidR="001B2339" w:rsidRDefault="001B2339" w:rsidP="001B2339">
      <w:pPr>
        <w:pStyle w:val="Standard"/>
        <w:jc w:val="both"/>
      </w:pPr>
    </w:p>
    <w:p w14:paraId="26B92EC4" w14:textId="77777777" w:rsidR="001B2339" w:rsidRDefault="001B2339" w:rsidP="001B2339">
      <w:pPr>
        <w:jc w:val="both"/>
      </w:pPr>
    </w:p>
    <w:p w14:paraId="2B6FF9C5" w14:textId="77777777" w:rsidR="002A298B" w:rsidRDefault="002A298B" w:rsidP="002A298B">
      <w:pPr>
        <w:ind w:right="-2"/>
        <w:jc w:val="both"/>
        <w:rPr>
          <w:b/>
          <w:bCs/>
          <w:u w:val="single"/>
        </w:rPr>
      </w:pPr>
      <w:r w:rsidRPr="00DC02F4">
        <w:rPr>
          <w:b/>
        </w:rPr>
        <w:t>OBJET :</w:t>
      </w:r>
      <w:r w:rsidRPr="00DC02F4">
        <w:rPr>
          <w:b/>
          <w:bCs/>
        </w:rPr>
        <w:t xml:space="preserve">   </w:t>
      </w:r>
      <w:r>
        <w:rPr>
          <w:b/>
          <w:bCs/>
          <w:lang w:val="fr-CA"/>
        </w:rPr>
        <w:t xml:space="preserve">N° </w:t>
      </w:r>
      <w:proofErr w:type="gramStart"/>
      <w:r>
        <w:rPr>
          <w:b/>
          <w:bCs/>
          <w:lang w:val="fr-CA"/>
        </w:rPr>
        <w:t>0008</w:t>
      </w:r>
      <w:r w:rsidRPr="00B96884">
        <w:rPr>
          <w:b/>
          <w:bCs/>
          <w:lang w:val="fr-CA"/>
        </w:rPr>
        <w:t xml:space="preserve">  </w:t>
      </w:r>
      <w:r>
        <w:rPr>
          <w:b/>
          <w:bCs/>
          <w:u w:val="single"/>
        </w:rPr>
        <w:t>COMPTE</w:t>
      </w:r>
      <w:proofErr w:type="gramEnd"/>
      <w:r>
        <w:rPr>
          <w:b/>
          <w:bCs/>
          <w:u w:val="single"/>
        </w:rPr>
        <w:t xml:space="preserve"> DE GESTION 2021 – BUDGET PRINCIPAL.</w:t>
      </w:r>
    </w:p>
    <w:p w14:paraId="4BE81EAA" w14:textId="77777777" w:rsidR="002A298B" w:rsidRDefault="002A298B" w:rsidP="002A298B">
      <w:pPr>
        <w:jc w:val="both"/>
      </w:pPr>
    </w:p>
    <w:p w14:paraId="22ED4DD5" w14:textId="77777777" w:rsidR="002A298B" w:rsidRDefault="002A298B" w:rsidP="002A298B">
      <w:pPr>
        <w:jc w:val="both"/>
      </w:pPr>
      <w:r>
        <w:rPr>
          <w:b/>
          <w:caps/>
        </w:rPr>
        <w:t>Rapporteur </w:t>
      </w:r>
      <w:r>
        <w:rPr>
          <w:caps/>
        </w:rPr>
        <w:t xml:space="preserve">: </w:t>
      </w:r>
      <w:r>
        <w:t>M. le Maire.</w:t>
      </w:r>
    </w:p>
    <w:p w14:paraId="2D79E1C8" w14:textId="77777777" w:rsidR="002A298B" w:rsidRPr="000106ED" w:rsidRDefault="002A298B" w:rsidP="002A298B">
      <w:pPr>
        <w:ind w:right="-2" w:firstLine="709"/>
        <w:jc w:val="both"/>
        <w:rPr>
          <w:b/>
          <w:bCs/>
        </w:rPr>
      </w:pPr>
    </w:p>
    <w:p w14:paraId="37D776C5" w14:textId="77777777" w:rsidR="002A298B" w:rsidRDefault="002A298B" w:rsidP="002A298B">
      <w:pPr>
        <w:ind w:right="-2" w:firstLine="709"/>
        <w:jc w:val="both"/>
      </w:pPr>
      <w:r>
        <w:t>M. le Maire propose au Conseil d’approuver le compte de gestion établi par M. le Trésorier municipal. Les résultats sont identiques à ceux du compte administratif, soit :</w:t>
      </w:r>
    </w:p>
    <w:p w14:paraId="5FF4377C" w14:textId="77777777" w:rsidR="002A298B" w:rsidRDefault="002A298B" w:rsidP="002A298B">
      <w:pPr>
        <w:ind w:right="-2" w:firstLine="709"/>
        <w:jc w:val="both"/>
      </w:pPr>
    </w:p>
    <w:p w14:paraId="37017AAC" w14:textId="77777777" w:rsidR="002A298B" w:rsidRDefault="002A298B" w:rsidP="002A298B">
      <w:pPr>
        <w:ind w:right="-2" w:firstLine="709"/>
        <w:jc w:val="both"/>
        <w:rPr>
          <w:b/>
        </w:rPr>
      </w:pPr>
      <w:r>
        <w:tab/>
      </w:r>
      <w:r>
        <w:tab/>
      </w:r>
      <w:r>
        <w:tab/>
      </w:r>
      <w:r>
        <w:tab/>
      </w:r>
      <w:r>
        <w:tab/>
      </w:r>
      <w:r>
        <w:tab/>
      </w:r>
      <w:r>
        <w:tab/>
      </w:r>
      <w:r>
        <w:tab/>
      </w:r>
      <w:r>
        <w:rPr>
          <w:b/>
        </w:rPr>
        <w:t xml:space="preserve">              REALISE</w:t>
      </w:r>
    </w:p>
    <w:p w14:paraId="4ECBDE2B" w14:textId="77777777" w:rsidR="002A298B" w:rsidRPr="00BF5CF3" w:rsidRDefault="002A298B" w:rsidP="002A298B">
      <w:pPr>
        <w:ind w:right="-2" w:firstLine="709"/>
        <w:jc w:val="both"/>
        <w:rPr>
          <w:b/>
        </w:rPr>
      </w:pPr>
    </w:p>
    <w:p w14:paraId="7E16EE9C" w14:textId="77777777" w:rsidR="002A298B" w:rsidRDefault="002A298B" w:rsidP="002A298B">
      <w:pPr>
        <w:keepNext/>
        <w:ind w:firstLine="709"/>
        <w:jc w:val="both"/>
        <w:outlineLvl w:val="1"/>
      </w:pPr>
      <w:r>
        <w:rPr>
          <w:b/>
        </w:rPr>
        <w:t>Fonctionnement</w:t>
      </w:r>
      <w:r>
        <w:tab/>
        <w:t>Dépenses</w:t>
      </w:r>
      <w:r>
        <w:tab/>
      </w:r>
      <w:r>
        <w:tab/>
      </w:r>
      <w:r>
        <w:tab/>
      </w:r>
      <w:r>
        <w:tab/>
      </w:r>
      <w:r>
        <w:tab/>
        <w:t>1 709 188.66 €</w:t>
      </w:r>
    </w:p>
    <w:p w14:paraId="50CCD274" w14:textId="77777777" w:rsidR="002A298B" w:rsidRDefault="002A298B" w:rsidP="002A298B">
      <w:pPr>
        <w:jc w:val="both"/>
      </w:pPr>
      <w:r>
        <w:tab/>
      </w:r>
      <w:r>
        <w:tab/>
      </w:r>
      <w:r>
        <w:tab/>
      </w:r>
      <w:r>
        <w:tab/>
        <w:t>Recettes</w:t>
      </w:r>
      <w:r>
        <w:tab/>
      </w:r>
      <w:r>
        <w:tab/>
      </w:r>
      <w:r>
        <w:tab/>
      </w:r>
      <w:r>
        <w:tab/>
      </w:r>
      <w:r>
        <w:tab/>
        <w:t>1 985 023.98 €</w:t>
      </w:r>
    </w:p>
    <w:p w14:paraId="5CB288AD" w14:textId="77777777" w:rsidR="002A298B" w:rsidRDefault="002A298B" w:rsidP="002A298B">
      <w:pPr>
        <w:jc w:val="both"/>
      </w:pPr>
      <w:r>
        <w:tab/>
      </w:r>
      <w:r>
        <w:tab/>
      </w:r>
      <w:r>
        <w:tab/>
      </w:r>
      <w:r>
        <w:tab/>
      </w:r>
      <w:r w:rsidRPr="00C40DFB">
        <w:rPr>
          <w:b/>
        </w:rPr>
        <w:t>Excédent de fonctionnement</w:t>
      </w:r>
      <w:proofErr w:type="gramStart"/>
      <w:r>
        <w:tab/>
        <w:t xml:space="preserve">  </w:t>
      </w:r>
      <w:r>
        <w:tab/>
      </w:r>
      <w:proofErr w:type="gramEnd"/>
      <w:r>
        <w:t xml:space="preserve">   </w:t>
      </w:r>
      <w:r>
        <w:rPr>
          <w:b/>
        </w:rPr>
        <w:t>275 835.32 €</w:t>
      </w:r>
    </w:p>
    <w:p w14:paraId="48323B33" w14:textId="77777777" w:rsidR="002A298B" w:rsidRDefault="002A298B" w:rsidP="002A298B">
      <w:pPr>
        <w:jc w:val="both"/>
      </w:pPr>
    </w:p>
    <w:p w14:paraId="4A15F203" w14:textId="77777777" w:rsidR="002A298B" w:rsidRDefault="002A298B" w:rsidP="002A298B">
      <w:pPr>
        <w:jc w:val="both"/>
      </w:pPr>
      <w:r>
        <w:tab/>
      </w:r>
      <w:proofErr w:type="gramStart"/>
      <w:r>
        <w:rPr>
          <w:b/>
        </w:rPr>
        <w:t xml:space="preserve">Investissement </w:t>
      </w:r>
      <w:r>
        <w:t xml:space="preserve"> </w:t>
      </w:r>
      <w:r>
        <w:tab/>
      </w:r>
      <w:proofErr w:type="gramEnd"/>
      <w:r>
        <w:t>Dépenses</w:t>
      </w:r>
      <w:r>
        <w:tab/>
      </w:r>
      <w:r>
        <w:tab/>
      </w:r>
      <w:r>
        <w:tab/>
      </w:r>
      <w:r>
        <w:tab/>
      </w:r>
      <w:r>
        <w:tab/>
        <w:t>3 799 850.38 €</w:t>
      </w:r>
    </w:p>
    <w:p w14:paraId="46F238CD" w14:textId="77777777" w:rsidR="002A298B" w:rsidRDefault="002A298B" w:rsidP="002A298B">
      <w:pPr>
        <w:jc w:val="both"/>
      </w:pPr>
      <w:r>
        <w:tab/>
      </w:r>
      <w:r>
        <w:tab/>
      </w:r>
      <w:r>
        <w:tab/>
      </w:r>
      <w:r>
        <w:tab/>
        <w:t>Recettes</w:t>
      </w:r>
      <w:r>
        <w:tab/>
      </w:r>
      <w:r>
        <w:tab/>
      </w:r>
      <w:r>
        <w:tab/>
      </w:r>
      <w:r>
        <w:tab/>
      </w:r>
      <w:r>
        <w:tab/>
        <w:t>3 965 427.67 €</w:t>
      </w:r>
    </w:p>
    <w:p w14:paraId="5579F6E6" w14:textId="77777777" w:rsidR="002A298B" w:rsidRDefault="002A298B" w:rsidP="002A298B">
      <w:pPr>
        <w:jc w:val="both"/>
      </w:pPr>
      <w:r>
        <w:tab/>
      </w:r>
      <w:r>
        <w:tab/>
      </w:r>
      <w:r>
        <w:tab/>
      </w:r>
      <w:r>
        <w:tab/>
      </w:r>
      <w:r>
        <w:rPr>
          <w:b/>
        </w:rPr>
        <w:t xml:space="preserve">Excédent </w:t>
      </w:r>
      <w:r w:rsidRPr="00C40DFB">
        <w:rPr>
          <w:b/>
        </w:rPr>
        <w:t>d’investissement</w:t>
      </w:r>
      <w:r>
        <w:t xml:space="preserve">              </w:t>
      </w:r>
      <w:r>
        <w:tab/>
      </w:r>
      <w:r>
        <w:tab/>
        <w:t xml:space="preserve">   </w:t>
      </w:r>
      <w:r>
        <w:rPr>
          <w:b/>
        </w:rPr>
        <w:t>165 577.29 €</w:t>
      </w:r>
    </w:p>
    <w:p w14:paraId="4301BB02" w14:textId="77777777" w:rsidR="002A298B" w:rsidRDefault="002A298B" w:rsidP="002A298B">
      <w:pPr>
        <w:jc w:val="both"/>
      </w:pPr>
    </w:p>
    <w:p w14:paraId="4AA1F13A" w14:textId="27EE44F5" w:rsidR="002A298B" w:rsidRDefault="002A298B" w:rsidP="00D21076">
      <w:pPr>
        <w:jc w:val="both"/>
      </w:pPr>
      <w:r>
        <w:tab/>
      </w:r>
      <w:r>
        <w:tab/>
      </w:r>
      <w:r>
        <w:tab/>
      </w:r>
      <w:r>
        <w:tab/>
      </w:r>
      <w:r>
        <w:tab/>
      </w:r>
      <w:r>
        <w:tab/>
      </w:r>
      <w:r>
        <w:rPr>
          <w:b/>
        </w:rPr>
        <w:t xml:space="preserve">Excédent global </w:t>
      </w:r>
      <w:proofErr w:type="gramStart"/>
      <w:r>
        <w:rPr>
          <w:b/>
        </w:rPr>
        <w:t xml:space="preserve">2021  </w:t>
      </w:r>
      <w:r>
        <w:rPr>
          <w:b/>
        </w:rPr>
        <w:tab/>
      </w:r>
      <w:proofErr w:type="gramEnd"/>
      <w:r>
        <w:rPr>
          <w:b/>
        </w:rPr>
        <w:t xml:space="preserve">   </w:t>
      </w:r>
      <w:r>
        <w:rPr>
          <w:b/>
          <w:color w:val="000000"/>
          <w:szCs w:val="24"/>
        </w:rPr>
        <w:t>441 412.61</w:t>
      </w:r>
      <w:r>
        <w:rPr>
          <w:rFonts w:ascii="Calibri" w:hAnsi="Calibri" w:cs="Calibri"/>
          <w:color w:val="000000"/>
          <w:sz w:val="22"/>
          <w:szCs w:val="22"/>
        </w:rPr>
        <w:t xml:space="preserve"> </w:t>
      </w:r>
      <w:r>
        <w:rPr>
          <w:b/>
        </w:rPr>
        <w:t>€</w:t>
      </w:r>
    </w:p>
    <w:p w14:paraId="41B02000" w14:textId="77777777" w:rsidR="002A298B" w:rsidRDefault="002A298B" w:rsidP="002A298B">
      <w:pPr>
        <w:ind w:right="-2"/>
        <w:jc w:val="both"/>
      </w:pPr>
    </w:p>
    <w:p w14:paraId="1CC8895A" w14:textId="77777777" w:rsidR="002A298B" w:rsidRDefault="002A298B" w:rsidP="002A298B">
      <w:pPr>
        <w:ind w:right="-2"/>
        <w:jc w:val="both"/>
        <w:rPr>
          <w:b/>
          <w:i/>
        </w:rPr>
      </w:pPr>
      <w:r>
        <w:tab/>
      </w:r>
      <w:r>
        <w:rPr>
          <w:b/>
          <w:bCs/>
          <w:i/>
          <w:iCs/>
        </w:rPr>
        <w:t xml:space="preserve">Le Conseil Municipal, après en avoir délibéré‚ </w:t>
      </w:r>
      <w:r>
        <w:rPr>
          <w:b/>
          <w:i/>
        </w:rPr>
        <w:t>à l’unanimité des membres présents ou représentés,</w:t>
      </w:r>
    </w:p>
    <w:p w14:paraId="544A0402" w14:textId="77777777" w:rsidR="002A298B" w:rsidRDefault="002A298B" w:rsidP="002A298B">
      <w:pPr>
        <w:ind w:right="-2"/>
        <w:jc w:val="both"/>
      </w:pPr>
      <w:r>
        <w:tab/>
      </w:r>
    </w:p>
    <w:p w14:paraId="3688910D" w14:textId="77777777" w:rsidR="002A298B" w:rsidRDefault="002A298B" w:rsidP="002A298B">
      <w:pPr>
        <w:numPr>
          <w:ilvl w:val="0"/>
          <w:numId w:val="11"/>
        </w:numPr>
        <w:tabs>
          <w:tab w:val="left" w:pos="720"/>
        </w:tabs>
        <w:ind w:left="720" w:right="-2" w:hanging="360"/>
        <w:jc w:val="both"/>
      </w:pPr>
      <w:r>
        <w:t xml:space="preserve">APPROUVE le compte de gestion de l'exercice 2021 pour le budget principal. </w:t>
      </w:r>
    </w:p>
    <w:p w14:paraId="73736D9B" w14:textId="77777777" w:rsidR="002A298B" w:rsidRDefault="002A298B" w:rsidP="002A298B">
      <w:pPr>
        <w:jc w:val="both"/>
      </w:pPr>
    </w:p>
    <w:p w14:paraId="2E40BEAF" w14:textId="77777777" w:rsidR="002A298B" w:rsidRDefault="002A298B" w:rsidP="002A298B">
      <w:pPr>
        <w:jc w:val="both"/>
      </w:pPr>
    </w:p>
    <w:p w14:paraId="04DFFE4B" w14:textId="77777777" w:rsidR="002A298B" w:rsidRDefault="002A298B" w:rsidP="002A298B">
      <w:pPr>
        <w:ind w:right="-2"/>
        <w:jc w:val="both"/>
        <w:rPr>
          <w:b/>
          <w:bCs/>
          <w:lang w:val="fr-CA"/>
        </w:rPr>
      </w:pPr>
      <w:r w:rsidRPr="00DC02F4">
        <w:rPr>
          <w:b/>
        </w:rPr>
        <w:t>OBJET :</w:t>
      </w:r>
      <w:r w:rsidRPr="00DC02F4">
        <w:rPr>
          <w:b/>
          <w:bCs/>
        </w:rPr>
        <w:t xml:space="preserve">   </w:t>
      </w:r>
      <w:r>
        <w:rPr>
          <w:b/>
          <w:bCs/>
          <w:lang w:val="fr-CA"/>
        </w:rPr>
        <w:t>N° 0009</w:t>
      </w:r>
      <w:r w:rsidRPr="00B96884">
        <w:rPr>
          <w:b/>
          <w:bCs/>
          <w:lang w:val="fr-CA"/>
        </w:rPr>
        <w:t xml:space="preserve">   </w:t>
      </w:r>
      <w:r>
        <w:rPr>
          <w:b/>
          <w:bCs/>
          <w:u w:val="single"/>
          <w:lang w:val="fr-CA"/>
        </w:rPr>
        <w:t>COMPTE ADMINISTRATIF – ELECTION D’UN PRESIDENT DE SEANCE.</w:t>
      </w:r>
    </w:p>
    <w:p w14:paraId="351006AE" w14:textId="7AD820B9" w:rsidR="002A298B" w:rsidRDefault="002A298B" w:rsidP="002A298B">
      <w:pPr>
        <w:ind w:right="-2" w:firstLine="708"/>
        <w:jc w:val="both"/>
        <w:rPr>
          <w:szCs w:val="24"/>
        </w:rPr>
      </w:pPr>
    </w:p>
    <w:p w14:paraId="506C627A" w14:textId="77777777" w:rsidR="00D21076" w:rsidRDefault="00D21076" w:rsidP="002A298B">
      <w:pPr>
        <w:ind w:right="-2" w:firstLine="708"/>
        <w:jc w:val="both"/>
        <w:rPr>
          <w:szCs w:val="24"/>
        </w:rPr>
      </w:pPr>
    </w:p>
    <w:p w14:paraId="42DD2145" w14:textId="77777777" w:rsidR="002A298B" w:rsidRDefault="002A298B" w:rsidP="002A298B">
      <w:pPr>
        <w:jc w:val="both"/>
      </w:pPr>
      <w:r>
        <w:rPr>
          <w:b/>
          <w:caps/>
        </w:rPr>
        <w:t>Rapporteur </w:t>
      </w:r>
      <w:r>
        <w:rPr>
          <w:caps/>
        </w:rPr>
        <w:t xml:space="preserve">: </w:t>
      </w:r>
      <w:r>
        <w:t>M. le Maire.</w:t>
      </w:r>
    </w:p>
    <w:p w14:paraId="385228A9" w14:textId="77777777" w:rsidR="002A298B" w:rsidRPr="00672D1C" w:rsidRDefault="002A298B" w:rsidP="002A298B">
      <w:pPr>
        <w:ind w:right="-2" w:firstLine="708"/>
        <w:jc w:val="both"/>
        <w:rPr>
          <w:szCs w:val="24"/>
        </w:rPr>
      </w:pPr>
    </w:p>
    <w:p w14:paraId="42EEB802" w14:textId="77777777" w:rsidR="002A298B" w:rsidRDefault="002A298B" w:rsidP="002A298B">
      <w:pPr>
        <w:ind w:right="-2" w:firstLine="708"/>
        <w:jc w:val="both"/>
      </w:pPr>
      <w:r>
        <w:t>Conformément à l’article L. 2121-14 du CGCT, il convient de désigner un président de séance pour la présentation et le vote du compte administratif.</w:t>
      </w:r>
    </w:p>
    <w:p w14:paraId="5B15EBAF" w14:textId="77777777" w:rsidR="002A298B" w:rsidRDefault="002A298B" w:rsidP="002A298B">
      <w:pPr>
        <w:ind w:right="-2" w:firstLine="708"/>
        <w:jc w:val="both"/>
      </w:pPr>
    </w:p>
    <w:p w14:paraId="72FF72EF" w14:textId="77777777" w:rsidR="002A298B" w:rsidRDefault="002A298B" w:rsidP="002A298B">
      <w:pPr>
        <w:ind w:right="-2" w:firstLine="709"/>
        <w:jc w:val="both"/>
      </w:pPr>
      <w:r>
        <w:t>M. le Maire propose au Conseil de désigner M. Jean Paul VALLES pour présider la séance pendant la présentation et le vote du compte administratif.</w:t>
      </w:r>
    </w:p>
    <w:p w14:paraId="4CE93D46" w14:textId="77777777" w:rsidR="002A298B" w:rsidRDefault="002A298B" w:rsidP="002A298B">
      <w:pPr>
        <w:ind w:right="-2" w:firstLine="709"/>
        <w:jc w:val="both"/>
      </w:pPr>
    </w:p>
    <w:p w14:paraId="2AE08969" w14:textId="77777777" w:rsidR="002A298B" w:rsidRDefault="002A298B" w:rsidP="002A298B">
      <w:pPr>
        <w:ind w:right="-2"/>
        <w:jc w:val="both"/>
        <w:rPr>
          <w:b/>
          <w:i/>
        </w:rPr>
      </w:pPr>
      <w:r>
        <w:lastRenderedPageBreak/>
        <w:tab/>
      </w:r>
      <w:r>
        <w:rPr>
          <w:b/>
          <w:bCs/>
          <w:i/>
          <w:iCs/>
        </w:rPr>
        <w:t xml:space="preserve">Le Conseil Municipal, après en avoir délibéré‚ </w:t>
      </w:r>
      <w:r>
        <w:rPr>
          <w:b/>
          <w:i/>
        </w:rPr>
        <w:t>à l’unanimité des membres présents ou représentés,</w:t>
      </w:r>
    </w:p>
    <w:p w14:paraId="030458F7" w14:textId="77777777" w:rsidR="002A298B" w:rsidRDefault="002A298B" w:rsidP="002A298B">
      <w:pPr>
        <w:ind w:right="-2"/>
        <w:jc w:val="both"/>
      </w:pPr>
    </w:p>
    <w:p w14:paraId="58D5AAB6" w14:textId="77777777" w:rsidR="002A298B" w:rsidRDefault="002A298B" w:rsidP="002A298B">
      <w:pPr>
        <w:widowControl/>
        <w:numPr>
          <w:ilvl w:val="0"/>
          <w:numId w:val="10"/>
        </w:numPr>
        <w:suppressAutoHyphens w:val="0"/>
        <w:ind w:right="-2"/>
        <w:jc w:val="both"/>
      </w:pPr>
      <w:r>
        <w:t>DESIGNE M. Jean Paul VALLES pour présider la séance pendant la présentation et le vote des comptes administratifs.</w:t>
      </w:r>
    </w:p>
    <w:p w14:paraId="1802DDB1" w14:textId="77777777" w:rsidR="002A298B" w:rsidRDefault="002A298B" w:rsidP="002A298B">
      <w:pPr>
        <w:jc w:val="both"/>
      </w:pPr>
    </w:p>
    <w:p w14:paraId="40FF840D" w14:textId="77777777" w:rsidR="002A298B" w:rsidRDefault="002A298B" w:rsidP="002A298B">
      <w:pPr>
        <w:ind w:right="-2"/>
        <w:jc w:val="both"/>
        <w:rPr>
          <w:b/>
          <w:bCs/>
          <w:u w:val="single"/>
        </w:rPr>
      </w:pPr>
      <w:r w:rsidRPr="00DC02F4">
        <w:rPr>
          <w:b/>
        </w:rPr>
        <w:t>OBJET :</w:t>
      </w:r>
      <w:r w:rsidRPr="00DC02F4">
        <w:rPr>
          <w:b/>
          <w:bCs/>
        </w:rPr>
        <w:t xml:space="preserve">   </w:t>
      </w:r>
      <w:r>
        <w:rPr>
          <w:b/>
          <w:bCs/>
          <w:lang w:val="fr-CA"/>
        </w:rPr>
        <w:t xml:space="preserve">N° </w:t>
      </w:r>
      <w:proofErr w:type="gramStart"/>
      <w:r>
        <w:rPr>
          <w:b/>
          <w:bCs/>
          <w:lang w:val="fr-CA"/>
        </w:rPr>
        <w:t>0010</w:t>
      </w:r>
      <w:r w:rsidRPr="00B96884">
        <w:rPr>
          <w:b/>
          <w:bCs/>
          <w:lang w:val="fr-CA"/>
        </w:rPr>
        <w:t xml:space="preserve">  </w:t>
      </w:r>
      <w:r>
        <w:rPr>
          <w:b/>
          <w:bCs/>
          <w:u w:val="single"/>
        </w:rPr>
        <w:t>COMPTE</w:t>
      </w:r>
      <w:proofErr w:type="gramEnd"/>
      <w:r>
        <w:rPr>
          <w:b/>
          <w:bCs/>
          <w:u w:val="single"/>
        </w:rPr>
        <w:t xml:space="preserve"> ADMINISTRATIF 2021 – BUDGET PRINCIPAL.</w:t>
      </w:r>
    </w:p>
    <w:p w14:paraId="2579BBC5" w14:textId="77777777" w:rsidR="002A298B" w:rsidRDefault="002A298B" w:rsidP="002A298B">
      <w:pPr>
        <w:ind w:right="-2"/>
        <w:jc w:val="both"/>
        <w:rPr>
          <w:b/>
          <w:bCs/>
          <w:u w:val="single"/>
        </w:rPr>
      </w:pPr>
    </w:p>
    <w:p w14:paraId="4A252E43" w14:textId="77777777" w:rsidR="002A298B" w:rsidRDefault="002A298B" w:rsidP="002A298B">
      <w:pPr>
        <w:jc w:val="both"/>
      </w:pPr>
      <w:r>
        <w:rPr>
          <w:b/>
          <w:caps/>
        </w:rPr>
        <w:t>Rapporteur </w:t>
      </w:r>
      <w:r>
        <w:rPr>
          <w:caps/>
        </w:rPr>
        <w:t xml:space="preserve">: </w:t>
      </w:r>
      <w:r>
        <w:t xml:space="preserve"> Jean Paul VALLES</w:t>
      </w:r>
    </w:p>
    <w:p w14:paraId="539A716F" w14:textId="77777777" w:rsidR="002A298B" w:rsidRDefault="002A298B" w:rsidP="002A298B">
      <w:pPr>
        <w:ind w:right="-2"/>
        <w:jc w:val="both"/>
        <w:rPr>
          <w:b/>
          <w:bCs/>
          <w:lang w:val="fr-CA"/>
        </w:rPr>
      </w:pPr>
    </w:p>
    <w:p w14:paraId="136E2E25" w14:textId="77777777" w:rsidR="002A298B" w:rsidRDefault="002A298B" w:rsidP="002A298B">
      <w:pPr>
        <w:ind w:right="-2" w:firstLine="709"/>
        <w:jc w:val="both"/>
      </w:pPr>
      <w:r>
        <w:t>M. Jean Paul VALLES, Président de séance, présente le compte administratif 2021 du budget principal qui se résume de la manière suivante :</w:t>
      </w:r>
    </w:p>
    <w:p w14:paraId="04ECEBEE" w14:textId="77777777" w:rsidR="002A298B" w:rsidRDefault="002A298B" w:rsidP="002A298B">
      <w:pPr>
        <w:ind w:right="-2" w:firstLine="709"/>
        <w:jc w:val="both"/>
        <w:rPr>
          <w:b/>
        </w:rPr>
      </w:pPr>
      <w:r>
        <w:tab/>
      </w:r>
      <w:r>
        <w:tab/>
      </w:r>
      <w:r>
        <w:tab/>
      </w:r>
      <w:r>
        <w:tab/>
      </w:r>
      <w:r>
        <w:tab/>
      </w:r>
      <w:r>
        <w:tab/>
      </w:r>
      <w:r>
        <w:tab/>
      </w:r>
      <w:r>
        <w:tab/>
      </w:r>
      <w:r>
        <w:rPr>
          <w:b/>
        </w:rPr>
        <w:t xml:space="preserve"> </w:t>
      </w:r>
    </w:p>
    <w:p w14:paraId="1023BC91" w14:textId="77777777" w:rsidR="002A298B" w:rsidRDefault="002A298B" w:rsidP="002A298B">
      <w:pPr>
        <w:ind w:right="-2"/>
        <w:jc w:val="center"/>
        <w:rPr>
          <w:b/>
          <w:bCs/>
          <w:caps/>
          <w:u w:val="single"/>
        </w:rPr>
      </w:pPr>
      <w:r>
        <w:rPr>
          <w:b/>
          <w:bCs/>
          <w:caps/>
          <w:u w:val="single"/>
        </w:rPr>
        <w:t>FONCTIONNEMENT</w:t>
      </w:r>
    </w:p>
    <w:p w14:paraId="4605B582" w14:textId="77777777" w:rsidR="002A298B" w:rsidRDefault="002A298B" w:rsidP="002A298B">
      <w:pPr>
        <w:ind w:right="-2"/>
        <w:jc w:val="both"/>
        <w:rPr>
          <w:b/>
          <w:bCs/>
          <w:caps/>
          <w:u w:val="single"/>
        </w:rPr>
      </w:pPr>
    </w:p>
    <w:p w14:paraId="641103DB" w14:textId="77777777" w:rsidR="002A298B" w:rsidRDefault="002A298B" w:rsidP="002A298B">
      <w:pPr>
        <w:ind w:right="-2"/>
        <w:jc w:val="both"/>
        <w:rPr>
          <w:b/>
          <w:bCs/>
          <w:caps/>
        </w:rPr>
      </w:pPr>
      <w:r>
        <w:rPr>
          <w:b/>
          <w:bCs/>
          <w:caps/>
          <w:u w:val="single"/>
        </w:rPr>
        <w:t>DEPENSES</w:t>
      </w:r>
      <w:r>
        <w:rPr>
          <w:b/>
          <w:bCs/>
          <w:caps/>
        </w:rPr>
        <w:tab/>
      </w:r>
      <w:r>
        <w:rPr>
          <w:b/>
          <w:bCs/>
          <w:caps/>
        </w:rPr>
        <w:tab/>
      </w:r>
      <w:r>
        <w:rPr>
          <w:b/>
          <w:bCs/>
          <w:caps/>
        </w:rPr>
        <w:tab/>
      </w:r>
      <w:r>
        <w:rPr>
          <w:b/>
          <w:bCs/>
          <w:caps/>
        </w:rPr>
        <w:tab/>
      </w:r>
      <w:r>
        <w:rPr>
          <w:b/>
          <w:bCs/>
          <w:caps/>
        </w:rPr>
        <w:tab/>
        <w:t>BUDGETISE</w:t>
      </w:r>
      <w:r>
        <w:rPr>
          <w:b/>
          <w:bCs/>
          <w:caps/>
        </w:rPr>
        <w:tab/>
        <w:t xml:space="preserve"> </w:t>
      </w:r>
      <w:r>
        <w:rPr>
          <w:b/>
          <w:bCs/>
          <w:caps/>
        </w:rPr>
        <w:tab/>
        <w:t xml:space="preserve">            REALISE</w:t>
      </w:r>
    </w:p>
    <w:p w14:paraId="7BCDDB45" w14:textId="77777777" w:rsidR="002A298B" w:rsidRDefault="002A298B" w:rsidP="002A298B">
      <w:pPr>
        <w:ind w:right="-2"/>
        <w:jc w:val="both"/>
        <w:rPr>
          <w:b/>
          <w:bCs/>
          <w:caps/>
        </w:rPr>
      </w:pPr>
    </w:p>
    <w:p w14:paraId="2361E9CB" w14:textId="77777777" w:rsidR="002A298B" w:rsidRDefault="002A298B" w:rsidP="002A298B">
      <w:pPr>
        <w:ind w:right="-2"/>
        <w:jc w:val="both"/>
      </w:pPr>
      <w:r>
        <w:rPr>
          <w:caps/>
        </w:rPr>
        <w:t xml:space="preserve">011 </w:t>
      </w:r>
      <w:r>
        <w:t>Charges à caractère général</w:t>
      </w:r>
      <w:r>
        <w:tab/>
      </w:r>
      <w:r>
        <w:tab/>
        <w:t>467 940 €</w:t>
      </w:r>
      <w:r>
        <w:tab/>
      </w:r>
      <w:r>
        <w:tab/>
      </w:r>
      <w:r>
        <w:tab/>
        <w:t>450 335.89 €</w:t>
      </w:r>
    </w:p>
    <w:p w14:paraId="7E52D0CE" w14:textId="77777777" w:rsidR="002A298B" w:rsidRDefault="002A298B" w:rsidP="002A298B">
      <w:pPr>
        <w:ind w:right="-2"/>
        <w:jc w:val="both"/>
      </w:pPr>
      <w:r>
        <w:t>012 Charges de personnel</w:t>
      </w:r>
      <w:r>
        <w:tab/>
      </w:r>
      <w:r>
        <w:tab/>
        <w:t xml:space="preserve">    </w:t>
      </w:r>
      <w:r>
        <w:tab/>
        <w:t>818 383 €</w:t>
      </w:r>
      <w:r>
        <w:tab/>
      </w:r>
      <w:r>
        <w:tab/>
      </w:r>
      <w:r>
        <w:tab/>
        <w:t>816 865.62 €</w:t>
      </w:r>
    </w:p>
    <w:p w14:paraId="4A217AA7" w14:textId="77777777" w:rsidR="002A298B" w:rsidRDefault="002A298B" w:rsidP="002A298B">
      <w:pPr>
        <w:ind w:right="-2"/>
        <w:jc w:val="both"/>
      </w:pPr>
      <w:r>
        <w:t>022 Dépenses imprévues</w:t>
      </w:r>
      <w:r>
        <w:tab/>
      </w:r>
      <w:r>
        <w:tab/>
        <w:t xml:space="preserve">         12 403.29 €</w:t>
      </w:r>
      <w:r>
        <w:tab/>
      </w:r>
      <w:r>
        <w:tab/>
      </w:r>
      <w:r>
        <w:tab/>
        <w:t xml:space="preserve">                0 €</w:t>
      </w:r>
    </w:p>
    <w:p w14:paraId="016B306A" w14:textId="77777777" w:rsidR="002A298B" w:rsidRDefault="002A298B" w:rsidP="002A298B">
      <w:pPr>
        <w:ind w:right="-2"/>
        <w:jc w:val="both"/>
      </w:pPr>
      <w:r>
        <w:t>023 Virement section investissement       142 981.71 €</w:t>
      </w:r>
      <w:r>
        <w:tab/>
      </w:r>
      <w:r>
        <w:tab/>
      </w:r>
      <w:r>
        <w:tab/>
        <w:t xml:space="preserve">                0 €</w:t>
      </w:r>
    </w:p>
    <w:p w14:paraId="082CFA86" w14:textId="77777777" w:rsidR="002A298B" w:rsidRDefault="002A298B" w:rsidP="002A298B">
      <w:pPr>
        <w:ind w:right="-2"/>
        <w:jc w:val="both"/>
      </w:pPr>
      <w:r>
        <w:t>042 Opérations d’ordre entre section</w:t>
      </w:r>
      <w:r>
        <w:tab/>
      </w:r>
      <w:proofErr w:type="gramStart"/>
      <w:r>
        <w:tab/>
        <w:t xml:space="preserve">  85</w:t>
      </w:r>
      <w:proofErr w:type="gramEnd"/>
      <w:r>
        <w:t xml:space="preserve"> 406 €</w:t>
      </w:r>
      <w:r>
        <w:tab/>
      </w:r>
      <w:r>
        <w:tab/>
      </w:r>
      <w:r>
        <w:tab/>
        <w:t xml:space="preserve">  85 405.76 €</w:t>
      </w:r>
      <w:r>
        <w:tab/>
      </w:r>
      <w:r>
        <w:tab/>
      </w:r>
      <w:r>
        <w:tab/>
      </w:r>
    </w:p>
    <w:p w14:paraId="40939A02" w14:textId="77777777" w:rsidR="002A298B" w:rsidRDefault="002A298B" w:rsidP="002A298B">
      <w:pPr>
        <w:ind w:right="-2"/>
        <w:jc w:val="both"/>
      </w:pPr>
      <w:r>
        <w:t>65 Autres charges de gestion courante</w:t>
      </w:r>
      <w:r>
        <w:tab/>
        <w:t>240 547 €</w:t>
      </w:r>
      <w:r>
        <w:tab/>
      </w:r>
      <w:r>
        <w:tab/>
      </w:r>
      <w:r>
        <w:tab/>
        <w:t>228 391.71 €</w:t>
      </w:r>
    </w:p>
    <w:p w14:paraId="79880DF6" w14:textId="77777777" w:rsidR="002A298B" w:rsidRDefault="002A298B" w:rsidP="002A298B">
      <w:pPr>
        <w:ind w:right="-2"/>
        <w:jc w:val="both"/>
      </w:pPr>
      <w:r>
        <w:t>66 Charges financières</w:t>
      </w:r>
      <w:r>
        <w:tab/>
      </w:r>
      <w:r>
        <w:tab/>
      </w:r>
      <w:proofErr w:type="gramStart"/>
      <w:r>
        <w:tab/>
        <w:t xml:space="preserve">  60</w:t>
      </w:r>
      <w:proofErr w:type="gramEnd"/>
      <w:r>
        <w:t xml:space="preserve"> 100 €</w:t>
      </w:r>
      <w:r>
        <w:tab/>
      </w:r>
      <w:r>
        <w:tab/>
      </w:r>
      <w:r>
        <w:tab/>
        <w:t xml:space="preserve">  57 371.47 €</w:t>
      </w:r>
    </w:p>
    <w:p w14:paraId="738C869B" w14:textId="77777777" w:rsidR="002A298B" w:rsidRPr="00250CD3" w:rsidRDefault="002A298B" w:rsidP="002A298B">
      <w:pPr>
        <w:ind w:right="-2"/>
        <w:jc w:val="both"/>
      </w:pPr>
      <w:r>
        <w:t>67 Charges exceptionnelles</w:t>
      </w:r>
      <w:r>
        <w:tab/>
      </w:r>
      <w:r>
        <w:tab/>
      </w:r>
      <w:proofErr w:type="gramStart"/>
      <w:r>
        <w:tab/>
      </w:r>
      <w:r w:rsidRPr="008511DC">
        <w:t xml:space="preserve">  77</w:t>
      </w:r>
      <w:proofErr w:type="gramEnd"/>
      <w:r w:rsidRPr="00250CD3">
        <w:t xml:space="preserve"> 657 €</w:t>
      </w:r>
      <w:r>
        <w:tab/>
      </w:r>
      <w:r>
        <w:tab/>
      </w:r>
      <w:r>
        <w:tab/>
      </w:r>
      <w:r w:rsidRPr="00250CD3">
        <w:t xml:space="preserve">  70 740.21 €</w:t>
      </w:r>
    </w:p>
    <w:p w14:paraId="7114EC68" w14:textId="77777777" w:rsidR="002A298B" w:rsidRPr="00250CD3" w:rsidRDefault="002A298B" w:rsidP="002A298B">
      <w:pPr>
        <w:ind w:right="-2"/>
        <w:jc w:val="both"/>
      </w:pPr>
      <w:r w:rsidRPr="00250CD3">
        <w:t>68 Dotations</w:t>
      </w:r>
      <w:r>
        <w:t xml:space="preserve"> aux amort. </w:t>
      </w:r>
      <w:proofErr w:type="gramStart"/>
      <w:r>
        <w:t>et</w:t>
      </w:r>
      <w:proofErr w:type="gramEnd"/>
      <w:r>
        <w:t xml:space="preserve"> provisions</w:t>
      </w:r>
      <w:r>
        <w:tab/>
      </w:r>
      <w:r w:rsidRPr="00250CD3">
        <w:rPr>
          <w:u w:val="single"/>
        </w:rPr>
        <w:t xml:space="preserve">         78</w:t>
      </w:r>
      <w:r>
        <w:t xml:space="preserve"> €</w:t>
      </w:r>
      <w:r>
        <w:tab/>
      </w:r>
      <w:r>
        <w:tab/>
      </w:r>
      <w:r>
        <w:tab/>
      </w:r>
      <w:r w:rsidRPr="00250CD3">
        <w:rPr>
          <w:u w:val="single"/>
        </w:rPr>
        <w:tab/>
        <w:t xml:space="preserve">  78</w:t>
      </w:r>
      <w:r>
        <w:t xml:space="preserve"> €</w:t>
      </w:r>
    </w:p>
    <w:p w14:paraId="4ABE349D" w14:textId="77777777" w:rsidR="002A298B" w:rsidRDefault="002A298B" w:rsidP="002A298B">
      <w:pPr>
        <w:ind w:right="-2"/>
        <w:jc w:val="both"/>
        <w:rPr>
          <w:b/>
          <w:bCs/>
        </w:rPr>
      </w:pPr>
      <w:r>
        <w:tab/>
      </w:r>
      <w:r>
        <w:tab/>
      </w:r>
      <w:r>
        <w:tab/>
      </w:r>
      <w:r>
        <w:tab/>
      </w:r>
      <w:r>
        <w:tab/>
        <w:t xml:space="preserve">         </w:t>
      </w:r>
      <w:r>
        <w:rPr>
          <w:b/>
          <w:bCs/>
        </w:rPr>
        <w:t>1 905 496 €</w:t>
      </w:r>
      <w:r>
        <w:rPr>
          <w:b/>
          <w:bCs/>
        </w:rPr>
        <w:tab/>
      </w:r>
      <w:r>
        <w:rPr>
          <w:b/>
          <w:bCs/>
        </w:rPr>
        <w:tab/>
        <w:t xml:space="preserve">         1 709 188.66 €</w:t>
      </w:r>
      <w:r>
        <w:rPr>
          <w:b/>
          <w:bCs/>
        </w:rPr>
        <w:tab/>
        <w:t xml:space="preserve"> </w:t>
      </w:r>
    </w:p>
    <w:p w14:paraId="7DF534FC" w14:textId="77777777" w:rsidR="002A298B" w:rsidRDefault="002A298B" w:rsidP="002A298B">
      <w:pPr>
        <w:ind w:right="-2"/>
        <w:jc w:val="both"/>
      </w:pPr>
    </w:p>
    <w:p w14:paraId="42FEB277" w14:textId="77777777" w:rsidR="002A298B" w:rsidRDefault="002A298B" w:rsidP="002A298B">
      <w:pPr>
        <w:ind w:right="-2"/>
        <w:jc w:val="both"/>
      </w:pPr>
    </w:p>
    <w:p w14:paraId="40115014" w14:textId="77777777" w:rsidR="002A298B" w:rsidRDefault="002A298B" w:rsidP="002A298B">
      <w:pPr>
        <w:ind w:right="-2"/>
        <w:jc w:val="both"/>
      </w:pPr>
    </w:p>
    <w:p w14:paraId="7339E8BA" w14:textId="77777777" w:rsidR="002A298B" w:rsidRDefault="002A298B" w:rsidP="002A298B">
      <w:pPr>
        <w:ind w:right="-2"/>
        <w:jc w:val="both"/>
        <w:rPr>
          <w:b/>
          <w:bCs/>
          <w:u w:val="single"/>
        </w:rPr>
      </w:pPr>
      <w:r>
        <w:rPr>
          <w:b/>
          <w:bCs/>
          <w:u w:val="single"/>
        </w:rPr>
        <w:t>RECETTES</w:t>
      </w:r>
    </w:p>
    <w:p w14:paraId="0FA22321" w14:textId="77777777" w:rsidR="002A298B" w:rsidRDefault="002A298B" w:rsidP="002A298B">
      <w:pPr>
        <w:ind w:right="-2"/>
        <w:jc w:val="both"/>
      </w:pPr>
    </w:p>
    <w:p w14:paraId="5A2A70B2" w14:textId="77777777" w:rsidR="002A298B" w:rsidRDefault="002A298B" w:rsidP="002A298B">
      <w:pPr>
        <w:ind w:right="-2"/>
        <w:jc w:val="both"/>
      </w:pPr>
      <w:r>
        <w:t xml:space="preserve">002 Excédent antérieur reporté </w:t>
      </w:r>
      <w:proofErr w:type="spellStart"/>
      <w:r>
        <w:t>Fonct</w:t>
      </w:r>
      <w:proofErr w:type="spellEnd"/>
      <w:proofErr w:type="gramStart"/>
      <w:r>
        <w:tab/>
        <w:t xml:space="preserve">  53</w:t>
      </w:r>
      <w:proofErr w:type="gramEnd"/>
      <w:r>
        <w:t> 476.37 €</w:t>
      </w:r>
      <w:r>
        <w:tab/>
      </w:r>
      <w:r>
        <w:tab/>
      </w:r>
      <w:r>
        <w:tab/>
        <w:t xml:space="preserve">    53 476.37 €</w:t>
      </w:r>
    </w:p>
    <w:p w14:paraId="29322FFC" w14:textId="77777777" w:rsidR="002A298B" w:rsidRDefault="002A298B" w:rsidP="002A298B">
      <w:pPr>
        <w:ind w:right="-2"/>
        <w:jc w:val="both"/>
      </w:pPr>
      <w:r>
        <w:t>013 Atténuation de charges</w:t>
      </w:r>
      <w:r>
        <w:tab/>
      </w:r>
      <w:r>
        <w:tab/>
      </w:r>
      <w:r>
        <w:tab/>
        <w:t xml:space="preserve">      31 800 €</w:t>
      </w:r>
      <w:r>
        <w:tab/>
      </w:r>
      <w:r>
        <w:tab/>
      </w:r>
      <w:r>
        <w:tab/>
        <w:t xml:space="preserve">    48 705.42 €</w:t>
      </w:r>
    </w:p>
    <w:p w14:paraId="0567AFCA" w14:textId="77777777" w:rsidR="002A298B" w:rsidRDefault="002A298B" w:rsidP="002A298B">
      <w:pPr>
        <w:ind w:right="-2"/>
        <w:jc w:val="both"/>
      </w:pPr>
      <w:r>
        <w:t>042 Opération d’ordre entre section</w:t>
      </w:r>
      <w:r>
        <w:tab/>
      </w:r>
      <w:r>
        <w:tab/>
        <w:t xml:space="preserve">        7 348 €</w:t>
      </w:r>
      <w:r>
        <w:tab/>
      </w:r>
      <w:r>
        <w:tab/>
      </w:r>
      <w:r>
        <w:tab/>
        <w:t xml:space="preserve">      7 347.94 €</w:t>
      </w:r>
    </w:p>
    <w:p w14:paraId="75CF98AB" w14:textId="77777777" w:rsidR="002A298B" w:rsidRDefault="002A298B" w:rsidP="002A298B">
      <w:pPr>
        <w:ind w:right="-2"/>
        <w:jc w:val="both"/>
      </w:pPr>
      <w:r>
        <w:t>70 Produits des services</w:t>
      </w:r>
      <w:r>
        <w:tab/>
      </w:r>
      <w:r>
        <w:tab/>
      </w:r>
      <w:r>
        <w:tab/>
        <w:t xml:space="preserve">    108 079 €</w:t>
      </w:r>
      <w:r>
        <w:tab/>
      </w:r>
      <w:r>
        <w:tab/>
        <w:t xml:space="preserve">              106 931.20 €</w:t>
      </w:r>
    </w:p>
    <w:p w14:paraId="3820D27B" w14:textId="77777777" w:rsidR="002A298B" w:rsidRDefault="002A298B" w:rsidP="002A298B">
      <w:pPr>
        <w:ind w:right="-2"/>
        <w:jc w:val="both"/>
      </w:pPr>
      <w:r>
        <w:t>73 Impôts et taxes</w:t>
      </w:r>
      <w:r>
        <w:tab/>
      </w:r>
      <w:r>
        <w:tab/>
      </w:r>
      <w:r>
        <w:tab/>
        <w:t xml:space="preserve">             1 318 688 €</w:t>
      </w:r>
      <w:r>
        <w:tab/>
      </w:r>
      <w:r>
        <w:tab/>
        <w:t xml:space="preserve">           1 336 001.78 €</w:t>
      </w:r>
    </w:p>
    <w:p w14:paraId="5E3783FC" w14:textId="77777777" w:rsidR="002A298B" w:rsidRDefault="002A298B" w:rsidP="002A298B">
      <w:pPr>
        <w:ind w:right="-2"/>
        <w:jc w:val="both"/>
      </w:pPr>
      <w:r>
        <w:t>74 Dotations, subventions et participations</w:t>
      </w:r>
      <w:r>
        <w:tab/>
        <w:t xml:space="preserve">    343 033 €</w:t>
      </w:r>
      <w:r>
        <w:tab/>
      </w:r>
      <w:r>
        <w:tab/>
        <w:t xml:space="preserve">              387 011.15 €</w:t>
      </w:r>
    </w:p>
    <w:p w14:paraId="12CF4972" w14:textId="77777777" w:rsidR="002A298B" w:rsidRDefault="002A298B" w:rsidP="002A298B">
      <w:pPr>
        <w:ind w:right="-2"/>
        <w:jc w:val="both"/>
      </w:pPr>
      <w:r>
        <w:t>75 Autres produits de gestion courante</w:t>
      </w:r>
      <w:r>
        <w:tab/>
        <w:t xml:space="preserve">      36 500 €</w:t>
      </w:r>
      <w:r>
        <w:tab/>
      </w:r>
      <w:r>
        <w:tab/>
      </w:r>
      <w:r>
        <w:tab/>
        <w:t xml:space="preserve">    35 818.73 €</w:t>
      </w:r>
    </w:p>
    <w:p w14:paraId="3541474C" w14:textId="77777777" w:rsidR="002A298B" w:rsidRDefault="002A298B" w:rsidP="002A298B">
      <w:pPr>
        <w:ind w:right="-2"/>
        <w:jc w:val="both"/>
      </w:pPr>
      <w:r>
        <w:t xml:space="preserve">76 Produits financiers </w:t>
      </w:r>
      <w:r>
        <w:tab/>
      </w:r>
      <w:r>
        <w:tab/>
      </w:r>
      <w:r>
        <w:tab/>
        <w:t xml:space="preserve">        2 573 €</w:t>
      </w:r>
      <w:r>
        <w:tab/>
      </w:r>
      <w:r>
        <w:tab/>
      </w:r>
      <w:r>
        <w:tab/>
        <w:t xml:space="preserve">      2 572.71 €</w:t>
      </w:r>
    </w:p>
    <w:p w14:paraId="245900E2" w14:textId="77777777" w:rsidR="002A298B" w:rsidRDefault="002A298B" w:rsidP="002A298B">
      <w:pPr>
        <w:ind w:right="-2"/>
        <w:jc w:val="both"/>
        <w:rPr>
          <w:u w:val="single"/>
        </w:rPr>
      </w:pPr>
      <w:r>
        <w:t>77 Produits exceptionnels</w:t>
      </w:r>
      <w:r>
        <w:tab/>
      </w:r>
      <w:r>
        <w:tab/>
      </w:r>
      <w:r>
        <w:tab/>
        <w:t xml:space="preserve">   </w:t>
      </w:r>
      <w:r>
        <w:rPr>
          <w:u w:val="single"/>
        </w:rPr>
        <w:t>3 998.63 €</w:t>
      </w:r>
      <w:r>
        <w:tab/>
      </w:r>
      <w:r>
        <w:tab/>
      </w:r>
      <w:r>
        <w:tab/>
      </w:r>
      <w:r w:rsidRPr="006824B2">
        <w:rPr>
          <w:u w:val="single"/>
        </w:rPr>
        <w:t xml:space="preserve">  </w:t>
      </w:r>
      <w:r>
        <w:rPr>
          <w:u w:val="single"/>
        </w:rPr>
        <w:t xml:space="preserve">    7 158.68 €</w:t>
      </w:r>
    </w:p>
    <w:p w14:paraId="0583A284" w14:textId="77777777" w:rsidR="002A298B" w:rsidRDefault="002A298B" w:rsidP="002A298B">
      <w:pPr>
        <w:tabs>
          <w:tab w:val="left" w:pos="709"/>
          <w:tab w:val="left" w:pos="1418"/>
          <w:tab w:val="left" w:pos="2127"/>
          <w:tab w:val="left" w:pos="2836"/>
          <w:tab w:val="left" w:pos="3545"/>
          <w:tab w:val="left" w:pos="4254"/>
          <w:tab w:val="left" w:pos="4963"/>
          <w:tab w:val="left" w:pos="5672"/>
          <w:tab w:val="left" w:pos="6381"/>
          <w:tab w:val="left" w:pos="7090"/>
          <w:tab w:val="left" w:pos="7995"/>
        </w:tabs>
        <w:ind w:right="-2"/>
        <w:jc w:val="both"/>
        <w:rPr>
          <w:b/>
          <w:bCs/>
        </w:rPr>
      </w:pPr>
      <w:r>
        <w:tab/>
      </w:r>
      <w:r>
        <w:tab/>
      </w:r>
      <w:r>
        <w:tab/>
      </w:r>
      <w:r>
        <w:tab/>
      </w:r>
      <w:r>
        <w:tab/>
      </w:r>
      <w:r>
        <w:tab/>
        <w:t xml:space="preserve"> </w:t>
      </w:r>
      <w:r>
        <w:rPr>
          <w:b/>
        </w:rPr>
        <w:t>1 905 496</w:t>
      </w:r>
      <w:r w:rsidRPr="00781EDE">
        <w:rPr>
          <w:b/>
          <w:bCs/>
        </w:rPr>
        <w:t xml:space="preserve"> €</w:t>
      </w:r>
      <w:r>
        <w:rPr>
          <w:b/>
          <w:bCs/>
        </w:rPr>
        <w:tab/>
      </w:r>
      <w:r>
        <w:rPr>
          <w:b/>
          <w:bCs/>
        </w:rPr>
        <w:tab/>
        <w:t xml:space="preserve">           1 985 023.98 €</w:t>
      </w:r>
    </w:p>
    <w:p w14:paraId="25FE4F36" w14:textId="77777777" w:rsidR="002A298B" w:rsidRDefault="002A298B" w:rsidP="002A298B">
      <w:pPr>
        <w:tabs>
          <w:tab w:val="left" w:pos="709"/>
          <w:tab w:val="left" w:pos="1418"/>
          <w:tab w:val="left" w:pos="2127"/>
          <w:tab w:val="left" w:pos="2836"/>
          <w:tab w:val="left" w:pos="3545"/>
          <w:tab w:val="left" w:pos="4254"/>
          <w:tab w:val="left" w:pos="4963"/>
          <w:tab w:val="left" w:pos="5672"/>
          <w:tab w:val="left" w:pos="6381"/>
          <w:tab w:val="left" w:pos="7090"/>
          <w:tab w:val="left" w:pos="7995"/>
        </w:tabs>
        <w:ind w:right="-2"/>
        <w:jc w:val="both"/>
        <w:rPr>
          <w:b/>
          <w:bCs/>
        </w:rPr>
      </w:pPr>
    </w:p>
    <w:p w14:paraId="7569E3A2" w14:textId="5B68E630" w:rsidR="00AA6F8B" w:rsidRPr="00D21076" w:rsidRDefault="002A298B" w:rsidP="00D21076">
      <w:pPr>
        <w:tabs>
          <w:tab w:val="left" w:pos="709"/>
          <w:tab w:val="left" w:pos="1418"/>
          <w:tab w:val="left" w:pos="2127"/>
          <w:tab w:val="left" w:pos="2836"/>
          <w:tab w:val="left" w:pos="3545"/>
          <w:tab w:val="left" w:pos="4254"/>
          <w:tab w:val="left" w:pos="4963"/>
          <w:tab w:val="left" w:pos="5672"/>
          <w:tab w:val="left" w:pos="6381"/>
          <w:tab w:val="left" w:pos="7090"/>
          <w:tab w:val="left" w:pos="7995"/>
        </w:tabs>
        <w:ind w:right="-2"/>
        <w:jc w:val="both"/>
        <w:rPr>
          <w:b/>
          <w:bCs/>
        </w:rPr>
      </w:pPr>
      <w:r>
        <w:rPr>
          <w:b/>
          <w:bCs/>
        </w:rPr>
        <w:tab/>
      </w:r>
      <w:r>
        <w:rPr>
          <w:b/>
          <w:bCs/>
        </w:rPr>
        <w:tab/>
      </w:r>
      <w:r>
        <w:rPr>
          <w:b/>
          <w:bCs/>
        </w:rPr>
        <w:tab/>
      </w:r>
      <w:r>
        <w:rPr>
          <w:b/>
          <w:bCs/>
        </w:rPr>
        <w:tab/>
      </w:r>
      <w:r>
        <w:rPr>
          <w:b/>
          <w:bCs/>
        </w:rPr>
        <w:tab/>
      </w:r>
      <w:r>
        <w:rPr>
          <w:b/>
          <w:bCs/>
        </w:rPr>
        <w:tab/>
      </w:r>
      <w:r>
        <w:rPr>
          <w:b/>
          <w:bCs/>
        </w:rPr>
        <w:tab/>
        <w:t>Excédent</w:t>
      </w:r>
      <w:r>
        <w:rPr>
          <w:b/>
          <w:bCs/>
        </w:rPr>
        <w:tab/>
      </w:r>
      <w:r>
        <w:rPr>
          <w:b/>
          <w:bCs/>
        </w:rPr>
        <w:tab/>
        <w:t xml:space="preserve">   275 835.32 €</w:t>
      </w:r>
    </w:p>
    <w:p w14:paraId="39CF918E" w14:textId="77777777" w:rsidR="00AA6F8B" w:rsidRDefault="00AA6F8B" w:rsidP="002A298B">
      <w:pPr>
        <w:ind w:right="-2"/>
        <w:jc w:val="both"/>
        <w:rPr>
          <w:b/>
        </w:rPr>
      </w:pPr>
    </w:p>
    <w:p w14:paraId="59FE0FED" w14:textId="77777777" w:rsidR="002A298B" w:rsidRDefault="002A298B" w:rsidP="002A298B">
      <w:pPr>
        <w:ind w:right="-2"/>
        <w:jc w:val="both"/>
        <w:rPr>
          <w:b/>
        </w:rPr>
      </w:pPr>
    </w:p>
    <w:p w14:paraId="02B5E373" w14:textId="77777777" w:rsidR="002A298B" w:rsidRDefault="002A298B" w:rsidP="002A298B">
      <w:pPr>
        <w:ind w:right="-2"/>
        <w:jc w:val="center"/>
        <w:rPr>
          <w:b/>
          <w:u w:val="single"/>
        </w:rPr>
      </w:pPr>
      <w:r>
        <w:rPr>
          <w:b/>
          <w:u w:val="single"/>
        </w:rPr>
        <w:t>INVESTISSEMENT</w:t>
      </w:r>
    </w:p>
    <w:p w14:paraId="16E358EB" w14:textId="77777777" w:rsidR="002A298B" w:rsidRDefault="002A298B" w:rsidP="002A298B">
      <w:pPr>
        <w:ind w:right="-2"/>
        <w:jc w:val="both"/>
        <w:rPr>
          <w:b/>
        </w:rPr>
      </w:pPr>
    </w:p>
    <w:p w14:paraId="2AD6F44F" w14:textId="77777777" w:rsidR="002A298B" w:rsidRDefault="002A298B" w:rsidP="002A298B">
      <w:pPr>
        <w:ind w:right="-2"/>
        <w:jc w:val="both"/>
        <w:rPr>
          <w:b/>
        </w:rPr>
      </w:pPr>
      <w:r>
        <w:rPr>
          <w:b/>
          <w:u w:val="single"/>
        </w:rPr>
        <w:t>DEPENSES</w:t>
      </w:r>
      <w:r>
        <w:rPr>
          <w:b/>
        </w:rPr>
        <w:tab/>
      </w:r>
      <w:r>
        <w:rPr>
          <w:b/>
        </w:rPr>
        <w:tab/>
      </w:r>
      <w:r>
        <w:rPr>
          <w:b/>
        </w:rPr>
        <w:tab/>
      </w:r>
      <w:r>
        <w:rPr>
          <w:b/>
        </w:rPr>
        <w:tab/>
        <w:t xml:space="preserve">        BUDGETISE</w:t>
      </w:r>
      <w:r>
        <w:rPr>
          <w:b/>
        </w:rPr>
        <w:tab/>
        <w:t xml:space="preserve">      </w:t>
      </w:r>
      <w:r>
        <w:rPr>
          <w:b/>
        </w:rPr>
        <w:tab/>
      </w:r>
      <w:r>
        <w:rPr>
          <w:b/>
        </w:rPr>
        <w:tab/>
        <w:t>REALISE</w:t>
      </w:r>
    </w:p>
    <w:p w14:paraId="13674961" w14:textId="77777777" w:rsidR="002A298B" w:rsidRDefault="002A298B" w:rsidP="002A298B">
      <w:pPr>
        <w:ind w:right="-2"/>
        <w:jc w:val="both"/>
        <w:rPr>
          <w:b/>
        </w:rPr>
      </w:pPr>
    </w:p>
    <w:p w14:paraId="7C76B712" w14:textId="77777777" w:rsidR="002A298B" w:rsidRDefault="002A298B" w:rsidP="002A298B">
      <w:pPr>
        <w:ind w:right="-2"/>
        <w:jc w:val="both"/>
        <w:rPr>
          <w:bCs/>
        </w:rPr>
      </w:pPr>
      <w:r>
        <w:rPr>
          <w:bCs/>
        </w:rPr>
        <w:t xml:space="preserve">001 Solde exécution section </w:t>
      </w:r>
      <w:proofErr w:type="spellStart"/>
      <w:r>
        <w:rPr>
          <w:bCs/>
        </w:rPr>
        <w:t>invest</w:t>
      </w:r>
      <w:proofErr w:type="spellEnd"/>
    </w:p>
    <w:p w14:paraId="715A2D84" w14:textId="77777777" w:rsidR="002A298B" w:rsidRDefault="002A298B" w:rsidP="002A298B">
      <w:pPr>
        <w:ind w:right="-2"/>
        <w:jc w:val="both"/>
        <w:rPr>
          <w:bCs/>
        </w:rPr>
      </w:pPr>
      <w:r>
        <w:rPr>
          <w:bCs/>
        </w:rPr>
        <w:t>Reporté</w:t>
      </w:r>
      <w:r>
        <w:rPr>
          <w:bCs/>
        </w:rPr>
        <w:tab/>
      </w:r>
      <w:r>
        <w:rPr>
          <w:bCs/>
        </w:rPr>
        <w:tab/>
      </w:r>
      <w:r>
        <w:rPr>
          <w:bCs/>
        </w:rPr>
        <w:tab/>
      </w:r>
      <w:r>
        <w:rPr>
          <w:bCs/>
        </w:rPr>
        <w:tab/>
      </w:r>
      <w:r>
        <w:rPr>
          <w:bCs/>
        </w:rPr>
        <w:tab/>
        <w:t xml:space="preserve">    251 043.60 €</w:t>
      </w:r>
      <w:r>
        <w:rPr>
          <w:bCs/>
        </w:rPr>
        <w:tab/>
        <w:t xml:space="preserve">               251 043.60 €</w:t>
      </w:r>
    </w:p>
    <w:p w14:paraId="2B910416" w14:textId="77777777" w:rsidR="002A298B" w:rsidRDefault="002A298B" w:rsidP="002A298B">
      <w:pPr>
        <w:ind w:right="-2"/>
        <w:jc w:val="both"/>
        <w:rPr>
          <w:bCs/>
        </w:rPr>
      </w:pPr>
      <w:r>
        <w:rPr>
          <w:bCs/>
        </w:rPr>
        <w:t>040 Opération d’ordre entre section</w:t>
      </w:r>
      <w:r>
        <w:rPr>
          <w:bCs/>
        </w:rPr>
        <w:tab/>
      </w:r>
      <w:r>
        <w:rPr>
          <w:bCs/>
        </w:rPr>
        <w:tab/>
        <w:t xml:space="preserve">             7 348 €</w:t>
      </w:r>
      <w:r>
        <w:rPr>
          <w:bCs/>
        </w:rPr>
        <w:tab/>
      </w:r>
      <w:r>
        <w:rPr>
          <w:bCs/>
        </w:rPr>
        <w:tab/>
        <w:t xml:space="preserve">       7 347.94 €</w:t>
      </w:r>
    </w:p>
    <w:p w14:paraId="75567F74" w14:textId="77777777" w:rsidR="002A298B" w:rsidRDefault="002A298B" w:rsidP="002A298B">
      <w:pPr>
        <w:ind w:right="-2"/>
        <w:jc w:val="both"/>
        <w:rPr>
          <w:bCs/>
        </w:rPr>
      </w:pPr>
      <w:r>
        <w:rPr>
          <w:bCs/>
        </w:rPr>
        <w:t>041 Opérations patrimoniales</w:t>
      </w:r>
      <w:r>
        <w:rPr>
          <w:bCs/>
        </w:rPr>
        <w:tab/>
      </w:r>
      <w:r>
        <w:rPr>
          <w:bCs/>
        </w:rPr>
        <w:tab/>
        <w:t xml:space="preserve">      2 360 000 €</w:t>
      </w:r>
      <w:r>
        <w:rPr>
          <w:bCs/>
        </w:rPr>
        <w:tab/>
      </w:r>
      <w:r>
        <w:rPr>
          <w:bCs/>
        </w:rPr>
        <w:tab/>
        <w:t xml:space="preserve">     1 660 000 €</w:t>
      </w:r>
    </w:p>
    <w:p w14:paraId="12647F94" w14:textId="77777777" w:rsidR="002A298B" w:rsidRDefault="002A298B" w:rsidP="002A298B">
      <w:pPr>
        <w:ind w:right="-2"/>
        <w:jc w:val="both"/>
        <w:rPr>
          <w:bCs/>
        </w:rPr>
      </w:pPr>
      <w:r>
        <w:rPr>
          <w:bCs/>
        </w:rPr>
        <w:t>13 Subvention investissement</w:t>
      </w:r>
      <w:r>
        <w:rPr>
          <w:bCs/>
        </w:rPr>
        <w:tab/>
      </w:r>
      <w:r>
        <w:rPr>
          <w:bCs/>
        </w:rPr>
        <w:tab/>
        <w:t xml:space="preserve">           66 000 €</w:t>
      </w:r>
      <w:r>
        <w:rPr>
          <w:bCs/>
        </w:rPr>
        <w:tab/>
      </w:r>
      <w:r>
        <w:rPr>
          <w:bCs/>
        </w:rPr>
        <w:tab/>
        <w:t xml:space="preserve">                   0 €</w:t>
      </w:r>
    </w:p>
    <w:p w14:paraId="347EFCC0" w14:textId="77777777" w:rsidR="002A298B" w:rsidRDefault="002A298B" w:rsidP="002A298B">
      <w:pPr>
        <w:ind w:right="-2"/>
        <w:jc w:val="both"/>
        <w:rPr>
          <w:bCs/>
        </w:rPr>
      </w:pPr>
      <w:proofErr w:type="gramStart"/>
      <w:r>
        <w:rPr>
          <w:bCs/>
        </w:rPr>
        <w:lastRenderedPageBreak/>
        <w:t>16  Remboursement</w:t>
      </w:r>
      <w:proofErr w:type="gramEnd"/>
      <w:r>
        <w:rPr>
          <w:bCs/>
        </w:rPr>
        <w:t xml:space="preserve"> d’emprunts</w:t>
      </w:r>
      <w:r>
        <w:rPr>
          <w:bCs/>
        </w:rPr>
        <w:tab/>
      </w:r>
      <w:r>
        <w:rPr>
          <w:bCs/>
        </w:rPr>
        <w:tab/>
        <w:t xml:space="preserve">         275 721 €</w:t>
      </w:r>
      <w:r>
        <w:rPr>
          <w:bCs/>
        </w:rPr>
        <w:tab/>
      </w:r>
      <w:r>
        <w:rPr>
          <w:bCs/>
        </w:rPr>
        <w:tab/>
        <w:t xml:space="preserve">   275 704.87 €</w:t>
      </w:r>
    </w:p>
    <w:p w14:paraId="06B31D22" w14:textId="77777777" w:rsidR="002A298B" w:rsidRDefault="002A298B" w:rsidP="002A298B">
      <w:pPr>
        <w:ind w:right="-2"/>
        <w:jc w:val="both"/>
        <w:rPr>
          <w:bCs/>
        </w:rPr>
      </w:pPr>
      <w:r>
        <w:rPr>
          <w:bCs/>
        </w:rPr>
        <w:t>20 Immobilisations incorporelles</w:t>
      </w:r>
      <w:r>
        <w:rPr>
          <w:bCs/>
        </w:rPr>
        <w:tab/>
      </w:r>
      <w:r>
        <w:rPr>
          <w:bCs/>
        </w:rPr>
        <w:tab/>
      </w:r>
      <w:r>
        <w:rPr>
          <w:bCs/>
        </w:rPr>
        <w:tab/>
        <w:t xml:space="preserve"> 8 820 €</w:t>
      </w:r>
      <w:r>
        <w:rPr>
          <w:bCs/>
        </w:rPr>
        <w:tab/>
        <w:t xml:space="preserve">                        3 120 €</w:t>
      </w:r>
    </w:p>
    <w:p w14:paraId="20714A7D" w14:textId="77777777" w:rsidR="002A298B" w:rsidRDefault="002A298B" w:rsidP="002A298B">
      <w:pPr>
        <w:ind w:right="-2"/>
        <w:jc w:val="both"/>
        <w:rPr>
          <w:bCs/>
        </w:rPr>
      </w:pPr>
      <w:r>
        <w:rPr>
          <w:bCs/>
        </w:rPr>
        <w:t xml:space="preserve">204 </w:t>
      </w:r>
      <w:proofErr w:type="spellStart"/>
      <w:r>
        <w:rPr>
          <w:bCs/>
        </w:rPr>
        <w:t>Subv</w:t>
      </w:r>
      <w:proofErr w:type="spellEnd"/>
      <w:r>
        <w:rPr>
          <w:bCs/>
        </w:rPr>
        <w:t xml:space="preserve"> d’</w:t>
      </w:r>
      <w:proofErr w:type="spellStart"/>
      <w:r>
        <w:rPr>
          <w:bCs/>
        </w:rPr>
        <w:t>équipt</w:t>
      </w:r>
      <w:proofErr w:type="spellEnd"/>
      <w:r>
        <w:rPr>
          <w:bCs/>
        </w:rPr>
        <w:t xml:space="preserve"> versée</w:t>
      </w:r>
      <w:r>
        <w:rPr>
          <w:bCs/>
        </w:rPr>
        <w:tab/>
      </w:r>
      <w:r>
        <w:rPr>
          <w:bCs/>
        </w:rPr>
        <w:tab/>
      </w:r>
      <w:r>
        <w:rPr>
          <w:bCs/>
        </w:rPr>
        <w:tab/>
        <w:t xml:space="preserve">           42 900 €</w:t>
      </w:r>
      <w:r>
        <w:rPr>
          <w:bCs/>
        </w:rPr>
        <w:tab/>
      </w:r>
      <w:r>
        <w:rPr>
          <w:bCs/>
        </w:rPr>
        <w:tab/>
        <w:t xml:space="preserve">     16 338.41 €</w:t>
      </w:r>
    </w:p>
    <w:p w14:paraId="35436C89" w14:textId="77777777" w:rsidR="002A298B" w:rsidRDefault="002A298B" w:rsidP="002A298B">
      <w:pPr>
        <w:ind w:right="-2"/>
        <w:jc w:val="both"/>
        <w:rPr>
          <w:bCs/>
        </w:rPr>
      </w:pPr>
      <w:r>
        <w:rPr>
          <w:bCs/>
        </w:rPr>
        <w:t>21 Immobilisations corporelles</w:t>
      </w:r>
      <w:r>
        <w:rPr>
          <w:bCs/>
        </w:rPr>
        <w:tab/>
      </w:r>
      <w:r>
        <w:rPr>
          <w:bCs/>
        </w:rPr>
        <w:tab/>
        <w:t xml:space="preserve">    223 022.75 €</w:t>
      </w:r>
      <w:r>
        <w:rPr>
          <w:bCs/>
        </w:rPr>
        <w:tab/>
      </w:r>
      <w:r>
        <w:rPr>
          <w:bCs/>
        </w:rPr>
        <w:tab/>
        <w:t xml:space="preserve">   137 669.98 €</w:t>
      </w:r>
    </w:p>
    <w:p w14:paraId="76A7966A" w14:textId="77777777" w:rsidR="002A298B" w:rsidRDefault="002A298B" w:rsidP="002A298B">
      <w:pPr>
        <w:ind w:right="-2"/>
        <w:jc w:val="both"/>
        <w:rPr>
          <w:bCs/>
        </w:rPr>
      </w:pPr>
      <w:proofErr w:type="gramStart"/>
      <w:r>
        <w:rPr>
          <w:bCs/>
        </w:rPr>
        <w:t>23  Immobilisations</w:t>
      </w:r>
      <w:proofErr w:type="gramEnd"/>
      <w:r>
        <w:rPr>
          <w:bCs/>
        </w:rPr>
        <w:t xml:space="preserve"> en cours</w:t>
      </w:r>
      <w:r>
        <w:rPr>
          <w:bCs/>
        </w:rPr>
        <w:tab/>
      </w:r>
      <w:r>
        <w:rPr>
          <w:bCs/>
        </w:rPr>
        <w:tab/>
      </w:r>
      <w:r>
        <w:rPr>
          <w:bCs/>
        </w:rPr>
        <w:tab/>
        <w:t xml:space="preserve"> </w:t>
      </w:r>
      <w:r w:rsidRPr="001E0229">
        <w:rPr>
          <w:bCs/>
          <w:u w:val="single"/>
        </w:rPr>
        <w:t>2 839 567.65</w:t>
      </w:r>
      <w:r>
        <w:rPr>
          <w:bCs/>
        </w:rPr>
        <w:t xml:space="preserve"> €</w:t>
      </w:r>
      <w:r>
        <w:rPr>
          <w:bCs/>
        </w:rPr>
        <w:tab/>
      </w:r>
      <w:r>
        <w:rPr>
          <w:bCs/>
        </w:rPr>
        <w:tab/>
      </w:r>
      <w:r w:rsidRPr="001E0229">
        <w:rPr>
          <w:bCs/>
          <w:u w:val="single"/>
        </w:rPr>
        <w:t>1 448 625.58</w:t>
      </w:r>
      <w:r>
        <w:rPr>
          <w:bCs/>
        </w:rPr>
        <w:t xml:space="preserve"> €</w:t>
      </w:r>
    </w:p>
    <w:p w14:paraId="164247C3" w14:textId="77777777" w:rsidR="002A298B" w:rsidRPr="00004FD8" w:rsidRDefault="002A298B" w:rsidP="002A298B">
      <w:pPr>
        <w:ind w:right="-2"/>
        <w:jc w:val="both"/>
        <w:rPr>
          <w:b/>
          <w:bCs/>
        </w:rPr>
      </w:pPr>
      <w:r>
        <w:rPr>
          <w:bCs/>
        </w:rPr>
        <w:tab/>
      </w:r>
      <w:r>
        <w:rPr>
          <w:bCs/>
        </w:rPr>
        <w:tab/>
      </w:r>
      <w:r>
        <w:rPr>
          <w:bCs/>
        </w:rPr>
        <w:tab/>
      </w:r>
      <w:r>
        <w:rPr>
          <w:bCs/>
        </w:rPr>
        <w:tab/>
      </w:r>
      <w:r>
        <w:rPr>
          <w:bCs/>
        </w:rPr>
        <w:tab/>
        <w:t xml:space="preserve"> </w:t>
      </w:r>
      <w:r>
        <w:rPr>
          <w:bCs/>
        </w:rPr>
        <w:tab/>
      </w:r>
      <w:r w:rsidRPr="00004FD8">
        <w:rPr>
          <w:b/>
          <w:bCs/>
        </w:rPr>
        <w:t xml:space="preserve">   </w:t>
      </w:r>
      <w:r>
        <w:rPr>
          <w:b/>
          <w:bCs/>
        </w:rPr>
        <w:t xml:space="preserve">   6 074 423 €</w:t>
      </w:r>
      <w:r>
        <w:rPr>
          <w:b/>
          <w:bCs/>
        </w:rPr>
        <w:tab/>
      </w:r>
      <w:r>
        <w:rPr>
          <w:b/>
          <w:bCs/>
        </w:rPr>
        <w:tab/>
        <w:t>3 799 850.38</w:t>
      </w:r>
      <w:r w:rsidRPr="00004FD8">
        <w:rPr>
          <w:b/>
          <w:bCs/>
        </w:rPr>
        <w:t xml:space="preserve"> €</w:t>
      </w:r>
    </w:p>
    <w:p w14:paraId="1590DBED" w14:textId="77777777" w:rsidR="002A298B" w:rsidRDefault="002A298B" w:rsidP="002A298B">
      <w:pPr>
        <w:ind w:right="-2"/>
        <w:jc w:val="both"/>
        <w:rPr>
          <w:bCs/>
        </w:rPr>
      </w:pPr>
    </w:p>
    <w:p w14:paraId="7151CF6A" w14:textId="77777777" w:rsidR="002A298B" w:rsidRDefault="002A298B" w:rsidP="002A298B">
      <w:pPr>
        <w:ind w:right="-2"/>
        <w:jc w:val="both"/>
        <w:rPr>
          <w:b/>
          <w:u w:val="single"/>
        </w:rPr>
      </w:pPr>
      <w:r>
        <w:rPr>
          <w:b/>
          <w:u w:val="single"/>
        </w:rPr>
        <w:t>RECETTES</w:t>
      </w:r>
    </w:p>
    <w:p w14:paraId="6A8EF7D0" w14:textId="77777777" w:rsidR="002A298B" w:rsidRDefault="002A298B" w:rsidP="002A298B">
      <w:pPr>
        <w:ind w:right="-2"/>
        <w:jc w:val="both"/>
        <w:rPr>
          <w:bCs/>
        </w:rPr>
      </w:pPr>
      <w:r>
        <w:rPr>
          <w:bCs/>
        </w:rPr>
        <w:t xml:space="preserve"> </w:t>
      </w:r>
    </w:p>
    <w:p w14:paraId="09C5CC65" w14:textId="77777777" w:rsidR="002A298B" w:rsidRDefault="002A298B" w:rsidP="002A298B">
      <w:pPr>
        <w:ind w:right="-2"/>
        <w:jc w:val="both"/>
        <w:rPr>
          <w:bCs/>
        </w:rPr>
      </w:pPr>
      <w:r>
        <w:rPr>
          <w:bCs/>
        </w:rPr>
        <w:t>021 Virement de la section de Fct</w:t>
      </w:r>
      <w:r>
        <w:rPr>
          <w:bCs/>
        </w:rPr>
        <w:tab/>
      </w:r>
      <w:r>
        <w:rPr>
          <w:bCs/>
        </w:rPr>
        <w:tab/>
        <w:t xml:space="preserve"> 142 981.71 €</w:t>
      </w:r>
      <w:r>
        <w:rPr>
          <w:bCs/>
        </w:rPr>
        <w:tab/>
      </w:r>
      <w:r>
        <w:rPr>
          <w:bCs/>
        </w:rPr>
        <w:tab/>
      </w:r>
      <w:r>
        <w:rPr>
          <w:bCs/>
        </w:rPr>
        <w:tab/>
        <w:t xml:space="preserve">              0 €</w:t>
      </w:r>
    </w:p>
    <w:p w14:paraId="043EEC67" w14:textId="77777777" w:rsidR="002A298B" w:rsidRDefault="002A298B" w:rsidP="002A298B">
      <w:pPr>
        <w:ind w:right="-2"/>
        <w:jc w:val="both"/>
        <w:rPr>
          <w:bCs/>
        </w:rPr>
      </w:pPr>
      <w:r>
        <w:rPr>
          <w:bCs/>
        </w:rPr>
        <w:t>040 Opérations d’ordre entre section</w:t>
      </w:r>
      <w:r>
        <w:rPr>
          <w:bCs/>
        </w:rPr>
        <w:tab/>
      </w:r>
      <w:r>
        <w:rPr>
          <w:bCs/>
        </w:rPr>
        <w:tab/>
        <w:t xml:space="preserve">        85 406 €</w:t>
      </w:r>
      <w:r>
        <w:rPr>
          <w:bCs/>
        </w:rPr>
        <w:tab/>
      </w:r>
      <w:r>
        <w:rPr>
          <w:bCs/>
        </w:rPr>
        <w:tab/>
        <w:t xml:space="preserve">            85 405.76 €</w:t>
      </w:r>
    </w:p>
    <w:p w14:paraId="7CFFD73F" w14:textId="77777777" w:rsidR="002A298B" w:rsidRDefault="002A298B" w:rsidP="002A298B">
      <w:pPr>
        <w:ind w:right="-2"/>
        <w:jc w:val="both"/>
        <w:rPr>
          <w:bCs/>
        </w:rPr>
      </w:pPr>
      <w:r>
        <w:rPr>
          <w:bCs/>
        </w:rPr>
        <w:t>041 Opérations patrimoniales</w:t>
      </w:r>
      <w:r>
        <w:rPr>
          <w:bCs/>
        </w:rPr>
        <w:tab/>
      </w:r>
      <w:r>
        <w:rPr>
          <w:bCs/>
        </w:rPr>
        <w:tab/>
        <w:t xml:space="preserve">   2 360 000 €</w:t>
      </w:r>
      <w:r>
        <w:rPr>
          <w:bCs/>
        </w:rPr>
        <w:tab/>
      </w:r>
      <w:r>
        <w:rPr>
          <w:bCs/>
        </w:rPr>
        <w:tab/>
      </w:r>
      <w:r>
        <w:rPr>
          <w:bCs/>
        </w:rPr>
        <w:tab/>
        <w:t>1 660 000 €</w:t>
      </w:r>
    </w:p>
    <w:p w14:paraId="7DF1960D" w14:textId="77777777" w:rsidR="002A298B" w:rsidRDefault="002A298B" w:rsidP="002A298B">
      <w:pPr>
        <w:ind w:right="-2"/>
        <w:jc w:val="both"/>
        <w:rPr>
          <w:bCs/>
        </w:rPr>
      </w:pPr>
      <w:r>
        <w:rPr>
          <w:bCs/>
        </w:rPr>
        <w:t>10   Dotations, fonds divers et réserves</w:t>
      </w:r>
      <w:r>
        <w:rPr>
          <w:bCs/>
        </w:rPr>
        <w:tab/>
        <w:t xml:space="preserve"> 447 980.29 €</w:t>
      </w:r>
      <w:r>
        <w:rPr>
          <w:bCs/>
        </w:rPr>
        <w:tab/>
      </w:r>
      <w:r>
        <w:rPr>
          <w:bCs/>
        </w:rPr>
        <w:tab/>
        <w:t xml:space="preserve">          448 337.80 €</w:t>
      </w:r>
    </w:p>
    <w:p w14:paraId="38166ED4" w14:textId="77777777" w:rsidR="002A298B" w:rsidRDefault="002A298B" w:rsidP="002A298B">
      <w:pPr>
        <w:ind w:right="-2"/>
        <w:jc w:val="both"/>
        <w:rPr>
          <w:bCs/>
        </w:rPr>
      </w:pPr>
      <w:r>
        <w:rPr>
          <w:bCs/>
        </w:rPr>
        <w:t>13   Subventions d’investissement</w:t>
      </w:r>
      <w:r>
        <w:rPr>
          <w:bCs/>
        </w:rPr>
        <w:tab/>
      </w:r>
      <w:r>
        <w:rPr>
          <w:bCs/>
        </w:rPr>
        <w:tab/>
        <w:t xml:space="preserve">   1 511 007 €</w:t>
      </w:r>
      <w:r>
        <w:rPr>
          <w:bCs/>
        </w:rPr>
        <w:tab/>
      </w:r>
      <w:r>
        <w:rPr>
          <w:bCs/>
        </w:rPr>
        <w:tab/>
        <w:t xml:space="preserve">          270 602.66 €</w:t>
      </w:r>
    </w:p>
    <w:p w14:paraId="4FA68977" w14:textId="77777777" w:rsidR="002A298B" w:rsidRDefault="002A298B" w:rsidP="002A298B">
      <w:pPr>
        <w:ind w:right="-2"/>
        <w:jc w:val="both"/>
        <w:rPr>
          <w:bCs/>
        </w:rPr>
      </w:pPr>
      <w:r>
        <w:rPr>
          <w:bCs/>
        </w:rPr>
        <w:t>16   Emprunts et dettes assimilées</w:t>
      </w:r>
      <w:r>
        <w:rPr>
          <w:bCs/>
        </w:rPr>
        <w:tab/>
      </w:r>
      <w:r>
        <w:rPr>
          <w:bCs/>
        </w:rPr>
        <w:tab/>
        <w:t xml:space="preserve">   1 506 431 €</w:t>
      </w:r>
      <w:r>
        <w:rPr>
          <w:bCs/>
        </w:rPr>
        <w:tab/>
      </w:r>
      <w:r>
        <w:rPr>
          <w:bCs/>
        </w:rPr>
        <w:tab/>
      </w:r>
      <w:r>
        <w:rPr>
          <w:bCs/>
        </w:rPr>
        <w:tab/>
        <w:t>1 480 594 €</w:t>
      </w:r>
    </w:p>
    <w:p w14:paraId="42F47AE3" w14:textId="77777777" w:rsidR="002A298B" w:rsidRDefault="002A298B" w:rsidP="002A298B">
      <w:pPr>
        <w:ind w:right="-2"/>
        <w:jc w:val="both"/>
        <w:rPr>
          <w:bCs/>
        </w:rPr>
      </w:pPr>
      <w:r>
        <w:rPr>
          <w:bCs/>
        </w:rPr>
        <w:t>23   Immobilisations en cours</w:t>
      </w:r>
      <w:r>
        <w:rPr>
          <w:bCs/>
        </w:rPr>
        <w:tab/>
      </w:r>
      <w:r>
        <w:rPr>
          <w:bCs/>
        </w:rPr>
        <w:tab/>
        <w:t xml:space="preserve">          7 900 €</w:t>
      </w:r>
      <w:r>
        <w:rPr>
          <w:bCs/>
        </w:rPr>
        <w:tab/>
      </w:r>
      <w:r>
        <w:rPr>
          <w:bCs/>
        </w:rPr>
        <w:tab/>
        <w:t xml:space="preserve">              7 769.91 €</w:t>
      </w:r>
    </w:p>
    <w:p w14:paraId="381B3C71" w14:textId="77777777" w:rsidR="002A298B" w:rsidRPr="00AC59D2" w:rsidRDefault="002A298B" w:rsidP="002A298B">
      <w:pPr>
        <w:ind w:right="-2"/>
        <w:jc w:val="both"/>
        <w:rPr>
          <w:bCs/>
          <w:u w:val="single"/>
        </w:rPr>
      </w:pPr>
      <w:r>
        <w:rPr>
          <w:bCs/>
        </w:rPr>
        <w:t>27   Autres immob financières</w:t>
      </w:r>
      <w:r>
        <w:rPr>
          <w:bCs/>
        </w:rPr>
        <w:tab/>
      </w:r>
      <w:r>
        <w:rPr>
          <w:bCs/>
        </w:rPr>
        <w:tab/>
      </w:r>
      <w:r w:rsidRPr="00AC59D2">
        <w:rPr>
          <w:bCs/>
          <w:u w:val="single"/>
        </w:rPr>
        <w:t xml:space="preserve">       </w:t>
      </w:r>
      <w:r>
        <w:rPr>
          <w:bCs/>
          <w:u w:val="single"/>
        </w:rPr>
        <w:t>12 717</w:t>
      </w:r>
      <w:r w:rsidRPr="00AC59D2">
        <w:rPr>
          <w:bCs/>
          <w:u w:val="single"/>
        </w:rPr>
        <w:t xml:space="preserve"> €</w:t>
      </w:r>
      <w:r w:rsidRPr="00AC59D2">
        <w:rPr>
          <w:bCs/>
          <w:u w:val="single"/>
        </w:rPr>
        <w:tab/>
      </w:r>
      <w:r>
        <w:rPr>
          <w:bCs/>
        </w:rPr>
        <w:tab/>
      </w:r>
      <w:r w:rsidRPr="00AC59D2">
        <w:rPr>
          <w:bCs/>
        </w:rPr>
        <w:t xml:space="preserve">          </w:t>
      </w:r>
      <w:r w:rsidRPr="00AC59D2">
        <w:rPr>
          <w:bCs/>
          <w:u w:val="single"/>
        </w:rPr>
        <w:t xml:space="preserve">  </w:t>
      </w:r>
      <w:r>
        <w:rPr>
          <w:bCs/>
          <w:u w:val="single"/>
        </w:rPr>
        <w:t>12 717.54</w:t>
      </w:r>
      <w:r w:rsidRPr="00AC59D2">
        <w:rPr>
          <w:bCs/>
          <w:u w:val="single"/>
        </w:rPr>
        <w:t xml:space="preserve"> €</w:t>
      </w:r>
    </w:p>
    <w:p w14:paraId="07EA9D10" w14:textId="77777777" w:rsidR="002A298B" w:rsidRPr="006824B2" w:rsidRDefault="002A298B" w:rsidP="002A298B">
      <w:pPr>
        <w:ind w:right="-2"/>
        <w:jc w:val="both"/>
        <w:rPr>
          <w:b/>
          <w:bCs/>
        </w:rPr>
      </w:pPr>
      <w:r>
        <w:rPr>
          <w:bCs/>
        </w:rPr>
        <w:tab/>
      </w:r>
      <w:r>
        <w:rPr>
          <w:bCs/>
        </w:rPr>
        <w:tab/>
      </w:r>
      <w:r>
        <w:rPr>
          <w:bCs/>
        </w:rPr>
        <w:tab/>
      </w:r>
      <w:r>
        <w:rPr>
          <w:bCs/>
        </w:rPr>
        <w:tab/>
      </w:r>
      <w:r>
        <w:rPr>
          <w:bCs/>
        </w:rPr>
        <w:tab/>
      </w:r>
      <w:r>
        <w:rPr>
          <w:bCs/>
        </w:rPr>
        <w:tab/>
      </w:r>
      <w:r w:rsidRPr="00AC59D2">
        <w:rPr>
          <w:b/>
          <w:bCs/>
        </w:rPr>
        <w:t xml:space="preserve">  </w:t>
      </w:r>
      <w:r>
        <w:rPr>
          <w:b/>
          <w:bCs/>
        </w:rPr>
        <w:t>6 074 423</w:t>
      </w:r>
      <w:r w:rsidRPr="00AC59D2">
        <w:rPr>
          <w:b/>
          <w:bCs/>
        </w:rPr>
        <w:t xml:space="preserve"> €</w:t>
      </w:r>
      <w:r>
        <w:rPr>
          <w:bCs/>
        </w:rPr>
        <w:tab/>
      </w:r>
      <w:r>
        <w:rPr>
          <w:bCs/>
        </w:rPr>
        <w:tab/>
      </w:r>
      <w:r w:rsidRPr="006824B2">
        <w:rPr>
          <w:b/>
          <w:bCs/>
        </w:rPr>
        <w:t xml:space="preserve">       </w:t>
      </w:r>
      <w:r>
        <w:rPr>
          <w:b/>
          <w:bCs/>
        </w:rPr>
        <w:t>3 965 427.67</w:t>
      </w:r>
      <w:r w:rsidRPr="006824B2">
        <w:rPr>
          <w:b/>
          <w:bCs/>
        </w:rPr>
        <w:t xml:space="preserve"> €</w:t>
      </w:r>
    </w:p>
    <w:p w14:paraId="4E981267" w14:textId="77777777" w:rsidR="002A298B" w:rsidRDefault="002A298B" w:rsidP="002A298B">
      <w:pPr>
        <w:ind w:right="-2"/>
        <w:jc w:val="both"/>
        <w:rPr>
          <w:bCs/>
        </w:rPr>
      </w:pPr>
    </w:p>
    <w:p w14:paraId="3B06DDF9" w14:textId="77777777" w:rsidR="002A298B" w:rsidRDefault="002A298B" w:rsidP="002A298B">
      <w:pPr>
        <w:ind w:right="-2" w:firstLine="709"/>
        <w:jc w:val="both"/>
        <w:rPr>
          <w:b/>
        </w:rPr>
      </w:pPr>
      <w:r>
        <w:tab/>
      </w:r>
      <w:r>
        <w:tab/>
      </w:r>
      <w:r>
        <w:tab/>
      </w:r>
      <w:r>
        <w:tab/>
      </w:r>
      <w:r>
        <w:tab/>
      </w:r>
      <w:r>
        <w:tab/>
      </w:r>
      <w:r>
        <w:tab/>
      </w:r>
      <w:r>
        <w:rPr>
          <w:b/>
        </w:rPr>
        <w:t>Excédent      165 577.29</w:t>
      </w:r>
      <w:r w:rsidRPr="006824B2">
        <w:rPr>
          <w:b/>
        </w:rPr>
        <w:t xml:space="preserve"> €</w:t>
      </w:r>
    </w:p>
    <w:p w14:paraId="117E6A28" w14:textId="77777777" w:rsidR="002A298B" w:rsidRDefault="002A298B" w:rsidP="002A298B">
      <w:pPr>
        <w:ind w:right="-2" w:firstLine="709"/>
        <w:jc w:val="both"/>
        <w:rPr>
          <w:b/>
        </w:rPr>
      </w:pPr>
    </w:p>
    <w:p w14:paraId="4FCD60BA" w14:textId="53B94379" w:rsidR="002A298B" w:rsidRPr="00AA6F8B" w:rsidRDefault="00AA6F8B" w:rsidP="002A298B">
      <w:pPr>
        <w:pStyle w:val="Paragraphedeliste"/>
        <w:numPr>
          <w:ilvl w:val="0"/>
          <w:numId w:val="10"/>
        </w:numPr>
        <w:ind w:left="360" w:right="-2"/>
        <w:jc w:val="both"/>
        <w:rPr>
          <w:bCs/>
          <w:i/>
          <w:iCs/>
        </w:rPr>
      </w:pPr>
      <w:r w:rsidRPr="00AA6F8B">
        <w:rPr>
          <w:bCs/>
          <w:i/>
          <w:iCs/>
        </w:rPr>
        <w:t xml:space="preserve">On retrouve, en investissement, la somme </w:t>
      </w:r>
      <w:r w:rsidR="00EE168E" w:rsidRPr="00AA6F8B">
        <w:rPr>
          <w:bCs/>
          <w:i/>
          <w:iCs/>
        </w:rPr>
        <w:t xml:space="preserve">1 660 000 € en dépenses comme en recettes. </w:t>
      </w:r>
      <w:r w:rsidRPr="00AA6F8B">
        <w:rPr>
          <w:bCs/>
          <w:i/>
          <w:iCs/>
        </w:rPr>
        <w:t xml:space="preserve">Il s’agit d’une opération </w:t>
      </w:r>
      <w:r w:rsidR="00EE168E" w:rsidRPr="00AA6F8B">
        <w:rPr>
          <w:bCs/>
          <w:i/>
          <w:iCs/>
        </w:rPr>
        <w:t>sur le gymnase pour pouvoir récupérer la TVA sur l’exercice 2022</w:t>
      </w:r>
    </w:p>
    <w:p w14:paraId="15049FDB" w14:textId="77777777" w:rsidR="002A298B" w:rsidRDefault="002A298B" w:rsidP="002A298B">
      <w:pPr>
        <w:ind w:right="-2"/>
        <w:jc w:val="both"/>
      </w:pPr>
    </w:p>
    <w:p w14:paraId="6D7557B1" w14:textId="77777777" w:rsidR="002A298B" w:rsidRDefault="002A298B" w:rsidP="002A298B">
      <w:pPr>
        <w:ind w:right="-2"/>
        <w:jc w:val="both"/>
        <w:rPr>
          <w:b/>
          <w:i/>
        </w:rPr>
      </w:pPr>
      <w:r>
        <w:tab/>
      </w:r>
      <w:r>
        <w:rPr>
          <w:b/>
          <w:bCs/>
          <w:i/>
          <w:iCs/>
        </w:rPr>
        <w:t xml:space="preserve">Le Conseil Municipal, après en avoir délibéré‚ </w:t>
      </w:r>
      <w:r>
        <w:rPr>
          <w:b/>
          <w:i/>
        </w:rPr>
        <w:t>à l’unanimité des membres présents ou représentés, (conformément à la réglementation, le pouvoir de M. le Maire n’est pas comptabilisé dans le vote),</w:t>
      </w:r>
    </w:p>
    <w:p w14:paraId="49B217E9" w14:textId="77777777" w:rsidR="002A298B" w:rsidRDefault="002A298B" w:rsidP="002A298B">
      <w:pPr>
        <w:ind w:right="-2"/>
        <w:jc w:val="both"/>
      </w:pPr>
      <w:r>
        <w:tab/>
      </w:r>
    </w:p>
    <w:p w14:paraId="3607F87A" w14:textId="35005F8A" w:rsidR="00EE168E" w:rsidRDefault="002A298B" w:rsidP="00AA6F8B">
      <w:pPr>
        <w:numPr>
          <w:ilvl w:val="0"/>
          <w:numId w:val="11"/>
        </w:numPr>
        <w:tabs>
          <w:tab w:val="left" w:pos="720"/>
        </w:tabs>
        <w:ind w:left="720" w:right="-2" w:hanging="360"/>
        <w:jc w:val="both"/>
      </w:pPr>
      <w:r>
        <w:t xml:space="preserve">APPROUVE le compte administratif de l'exercice 2021 du budget principal. </w:t>
      </w:r>
    </w:p>
    <w:p w14:paraId="66C2F6DD" w14:textId="60856735" w:rsidR="00EE168E" w:rsidRDefault="00EE168E" w:rsidP="00EE168E">
      <w:pPr>
        <w:tabs>
          <w:tab w:val="left" w:pos="720"/>
        </w:tabs>
        <w:ind w:left="360" w:right="-2"/>
        <w:jc w:val="both"/>
      </w:pPr>
    </w:p>
    <w:p w14:paraId="11FEF40B" w14:textId="3B50C21E" w:rsidR="002A298B" w:rsidRDefault="00EE168E" w:rsidP="00EE168E">
      <w:pPr>
        <w:tabs>
          <w:tab w:val="left" w:pos="720"/>
        </w:tabs>
        <w:ind w:left="360" w:right="-2"/>
        <w:jc w:val="both"/>
        <w:rPr>
          <w:i/>
          <w:iCs/>
        </w:rPr>
      </w:pPr>
      <w:r w:rsidRPr="00AA6F8B">
        <w:rPr>
          <w:i/>
          <w:iCs/>
        </w:rPr>
        <w:t>Arrivée de Sébastien BLACHON qui peut prendre part au vote.</w:t>
      </w:r>
    </w:p>
    <w:p w14:paraId="2433C70D" w14:textId="77777777" w:rsidR="00EB70E1" w:rsidRPr="00AA6F8B" w:rsidRDefault="00EB70E1" w:rsidP="00EE168E">
      <w:pPr>
        <w:tabs>
          <w:tab w:val="left" w:pos="720"/>
        </w:tabs>
        <w:ind w:left="360" w:right="-2"/>
        <w:jc w:val="both"/>
        <w:rPr>
          <w:i/>
          <w:iCs/>
        </w:rPr>
      </w:pPr>
    </w:p>
    <w:p w14:paraId="7710C5CF" w14:textId="77777777" w:rsidR="002A298B" w:rsidRDefault="002A298B" w:rsidP="00EB70E1">
      <w:pPr>
        <w:jc w:val="both"/>
      </w:pPr>
    </w:p>
    <w:p w14:paraId="598187B7" w14:textId="77777777" w:rsidR="002A298B" w:rsidRDefault="002A298B" w:rsidP="002A298B">
      <w:pPr>
        <w:pStyle w:val="Paragraphedeliste"/>
        <w:ind w:left="0" w:right="-2"/>
        <w:jc w:val="both"/>
        <w:rPr>
          <w:b/>
          <w:bCs/>
          <w:u w:val="single"/>
        </w:rPr>
      </w:pPr>
      <w:r w:rsidRPr="00797CAF">
        <w:rPr>
          <w:b/>
        </w:rPr>
        <w:t>OBJET :</w:t>
      </w:r>
      <w:r w:rsidRPr="00797CAF">
        <w:rPr>
          <w:b/>
          <w:bCs/>
        </w:rPr>
        <w:t xml:space="preserve">   </w:t>
      </w:r>
      <w:r w:rsidRPr="00797CAF">
        <w:rPr>
          <w:b/>
          <w:bCs/>
          <w:lang w:val="fr-CA"/>
        </w:rPr>
        <w:t>N° 00</w:t>
      </w:r>
      <w:r>
        <w:rPr>
          <w:b/>
          <w:bCs/>
          <w:lang w:val="fr-CA"/>
        </w:rPr>
        <w:t>11</w:t>
      </w:r>
      <w:r w:rsidRPr="00797CAF">
        <w:rPr>
          <w:b/>
          <w:bCs/>
          <w:lang w:val="fr-CA"/>
        </w:rPr>
        <w:t xml:space="preserve">   </w:t>
      </w:r>
      <w:r w:rsidRPr="00797CAF">
        <w:rPr>
          <w:b/>
          <w:bCs/>
          <w:u w:val="single"/>
        </w:rPr>
        <w:t>AFFECTATION D</w:t>
      </w:r>
      <w:r>
        <w:rPr>
          <w:b/>
          <w:bCs/>
          <w:u w:val="single"/>
        </w:rPr>
        <w:t>U RESULTAT DE L’EXERCICE</w:t>
      </w:r>
      <w:r w:rsidRPr="00797CAF">
        <w:rPr>
          <w:b/>
          <w:bCs/>
          <w:u w:val="single"/>
        </w:rPr>
        <w:t xml:space="preserve"> 20</w:t>
      </w:r>
      <w:r>
        <w:rPr>
          <w:b/>
          <w:bCs/>
          <w:u w:val="single"/>
        </w:rPr>
        <w:t>21</w:t>
      </w:r>
      <w:r w:rsidRPr="00797CAF">
        <w:rPr>
          <w:b/>
          <w:bCs/>
          <w:u w:val="single"/>
        </w:rPr>
        <w:t xml:space="preserve"> </w:t>
      </w:r>
      <w:r>
        <w:rPr>
          <w:b/>
          <w:bCs/>
          <w:u w:val="single"/>
        </w:rPr>
        <w:t>– BUDGET PRINCIPAL</w:t>
      </w:r>
    </w:p>
    <w:p w14:paraId="77B48D02" w14:textId="77777777" w:rsidR="002A298B" w:rsidRDefault="002A298B" w:rsidP="002A298B">
      <w:pPr>
        <w:pStyle w:val="Paragraphedeliste"/>
        <w:ind w:left="0" w:right="-2"/>
        <w:jc w:val="both"/>
        <w:rPr>
          <w:b/>
          <w:bCs/>
          <w:u w:val="single"/>
        </w:rPr>
      </w:pPr>
    </w:p>
    <w:p w14:paraId="649287F3" w14:textId="77777777" w:rsidR="002A298B" w:rsidRDefault="002A298B" w:rsidP="002A298B">
      <w:pPr>
        <w:pStyle w:val="Paragraphedeliste"/>
        <w:ind w:left="0" w:right="-2"/>
        <w:jc w:val="both"/>
        <w:rPr>
          <w:bCs/>
        </w:rPr>
      </w:pPr>
      <w:r w:rsidRPr="00963C05">
        <w:rPr>
          <w:b/>
          <w:bCs/>
        </w:rPr>
        <w:t>Rapporteur</w:t>
      </w:r>
      <w:r>
        <w:rPr>
          <w:bCs/>
        </w:rPr>
        <w:t> : M. le Maire.</w:t>
      </w:r>
    </w:p>
    <w:p w14:paraId="647669CA" w14:textId="77777777" w:rsidR="002A298B" w:rsidRDefault="002A298B" w:rsidP="002A298B">
      <w:pPr>
        <w:pStyle w:val="Paragraphedeliste"/>
        <w:ind w:left="0" w:right="-2"/>
        <w:jc w:val="both"/>
        <w:rPr>
          <w:bCs/>
        </w:rPr>
      </w:pPr>
    </w:p>
    <w:p w14:paraId="2DC55588" w14:textId="77777777" w:rsidR="002A298B" w:rsidRDefault="002A298B" w:rsidP="002A298B">
      <w:pPr>
        <w:pStyle w:val="Paragraphedeliste"/>
        <w:ind w:left="0" w:right="-2"/>
        <w:jc w:val="both"/>
        <w:rPr>
          <w:bCs/>
        </w:rPr>
      </w:pPr>
      <w:r>
        <w:rPr>
          <w:bCs/>
        </w:rPr>
        <w:tab/>
        <w:t>Les comptes administratifs étant approuvés, M. le Maire propose d’affecter l’excédent de fonctionnement 2021 (275 835,32 €) de la manière suivante :</w:t>
      </w:r>
    </w:p>
    <w:p w14:paraId="066F1282" w14:textId="77777777" w:rsidR="002A298B" w:rsidRDefault="002A298B" w:rsidP="002A298B">
      <w:pPr>
        <w:ind w:right="-2"/>
        <w:jc w:val="both"/>
        <w:rPr>
          <w:bCs/>
        </w:rPr>
      </w:pPr>
      <w:r w:rsidRPr="00963C05">
        <w:rPr>
          <w:bCs/>
        </w:rPr>
        <w:t>-</w:t>
      </w:r>
      <w:r>
        <w:rPr>
          <w:bCs/>
        </w:rPr>
        <w:t xml:space="preserve"> </w:t>
      </w:r>
      <w:r w:rsidRPr="00963C05">
        <w:rPr>
          <w:bCs/>
        </w:rPr>
        <w:t>a</w:t>
      </w:r>
      <w:r>
        <w:rPr>
          <w:bCs/>
        </w:rPr>
        <w:t xml:space="preserve">u compte 1068 Réserves pour financer les investissements en cours </w:t>
      </w:r>
      <w:r>
        <w:rPr>
          <w:bCs/>
        </w:rPr>
        <w:tab/>
        <w:t>155 849,00 €</w:t>
      </w:r>
    </w:p>
    <w:p w14:paraId="6E25BF5E" w14:textId="77777777" w:rsidR="002A298B" w:rsidRDefault="002A298B" w:rsidP="002A298B">
      <w:pPr>
        <w:ind w:right="-2"/>
        <w:jc w:val="both"/>
        <w:rPr>
          <w:bCs/>
        </w:rPr>
      </w:pPr>
      <w:r>
        <w:rPr>
          <w:bCs/>
        </w:rPr>
        <w:t>- au compte 002 Excédent de fonctionnement reporté</w:t>
      </w:r>
      <w:r>
        <w:rPr>
          <w:bCs/>
        </w:rPr>
        <w:tab/>
      </w:r>
      <w:r>
        <w:rPr>
          <w:bCs/>
        </w:rPr>
        <w:tab/>
      </w:r>
      <w:r>
        <w:rPr>
          <w:bCs/>
        </w:rPr>
        <w:tab/>
        <w:t>119 986.32 €</w:t>
      </w:r>
    </w:p>
    <w:p w14:paraId="392B778E" w14:textId="77777777" w:rsidR="002A298B" w:rsidRDefault="002A298B" w:rsidP="002A298B">
      <w:pPr>
        <w:ind w:right="-2"/>
        <w:jc w:val="both"/>
        <w:rPr>
          <w:bCs/>
        </w:rPr>
      </w:pPr>
    </w:p>
    <w:p w14:paraId="5396468C" w14:textId="77777777" w:rsidR="002A298B" w:rsidRPr="00963C05" w:rsidRDefault="002A298B" w:rsidP="002A298B">
      <w:pPr>
        <w:ind w:right="-2"/>
        <w:jc w:val="both"/>
        <w:rPr>
          <w:b/>
          <w:bCs/>
          <w:i/>
        </w:rPr>
      </w:pPr>
      <w:r>
        <w:rPr>
          <w:bCs/>
        </w:rPr>
        <w:tab/>
      </w:r>
      <w:r w:rsidRPr="00963C05">
        <w:rPr>
          <w:b/>
          <w:bCs/>
          <w:i/>
        </w:rPr>
        <w:t>Le Conseil Municipal, après en avoir délibéré, à l’unanimité des membres présents ou représentés,</w:t>
      </w:r>
    </w:p>
    <w:p w14:paraId="471D3908" w14:textId="77777777" w:rsidR="002A298B" w:rsidRDefault="002A298B" w:rsidP="002A298B">
      <w:pPr>
        <w:ind w:right="-2"/>
        <w:jc w:val="both"/>
        <w:rPr>
          <w:bCs/>
        </w:rPr>
      </w:pPr>
    </w:p>
    <w:p w14:paraId="15E14150" w14:textId="3CCF2139" w:rsidR="002A298B" w:rsidRPr="00836AF3" w:rsidRDefault="002A298B" w:rsidP="00836AF3">
      <w:pPr>
        <w:ind w:right="-2"/>
        <w:jc w:val="both"/>
        <w:rPr>
          <w:bCs/>
        </w:rPr>
      </w:pPr>
      <w:r w:rsidRPr="00963C05">
        <w:rPr>
          <w:bCs/>
        </w:rPr>
        <w:tab/>
      </w:r>
      <w:r>
        <w:rPr>
          <w:bCs/>
        </w:rPr>
        <w:t>- APPROUVE l’affectation du résultat de fonctionnement du budget principal telle que proposée ci-dessus.</w:t>
      </w:r>
    </w:p>
    <w:p w14:paraId="7D9351A8" w14:textId="77777777" w:rsidR="002A298B" w:rsidRDefault="002A298B" w:rsidP="002A298B">
      <w:pPr>
        <w:jc w:val="both"/>
      </w:pPr>
    </w:p>
    <w:p w14:paraId="17B091B2" w14:textId="77777777" w:rsidR="002A298B" w:rsidRDefault="002A298B" w:rsidP="002A298B">
      <w:pPr>
        <w:ind w:right="-2"/>
        <w:jc w:val="both"/>
        <w:rPr>
          <w:b/>
          <w:bCs/>
          <w:u w:val="single"/>
        </w:rPr>
      </w:pPr>
      <w:r w:rsidRPr="00DC02F4">
        <w:rPr>
          <w:b/>
        </w:rPr>
        <w:t>OBJET :</w:t>
      </w:r>
      <w:r w:rsidRPr="00DC02F4">
        <w:rPr>
          <w:b/>
          <w:bCs/>
        </w:rPr>
        <w:t xml:space="preserve">   </w:t>
      </w:r>
      <w:r>
        <w:rPr>
          <w:b/>
          <w:bCs/>
          <w:lang w:val="fr-CA"/>
        </w:rPr>
        <w:t xml:space="preserve">N° </w:t>
      </w:r>
      <w:proofErr w:type="gramStart"/>
      <w:r>
        <w:rPr>
          <w:b/>
          <w:bCs/>
          <w:lang w:val="fr-CA"/>
        </w:rPr>
        <w:t xml:space="preserve">0012 </w:t>
      </w:r>
      <w:r w:rsidRPr="00B96884">
        <w:rPr>
          <w:b/>
          <w:bCs/>
          <w:lang w:val="fr-CA"/>
        </w:rPr>
        <w:t xml:space="preserve"> </w:t>
      </w:r>
      <w:r>
        <w:rPr>
          <w:b/>
          <w:bCs/>
          <w:u w:val="single"/>
        </w:rPr>
        <w:t>TAUX</w:t>
      </w:r>
      <w:proofErr w:type="gramEnd"/>
      <w:r>
        <w:rPr>
          <w:b/>
          <w:bCs/>
          <w:u w:val="single"/>
        </w:rPr>
        <w:t xml:space="preserve"> D’IMPOSITION 2022</w:t>
      </w:r>
    </w:p>
    <w:p w14:paraId="6BD21049" w14:textId="77777777" w:rsidR="002A298B" w:rsidRDefault="002A298B" w:rsidP="002A298B">
      <w:pPr>
        <w:ind w:right="-2"/>
        <w:jc w:val="both"/>
        <w:rPr>
          <w:b/>
          <w:bCs/>
          <w:u w:val="single"/>
        </w:rPr>
      </w:pPr>
    </w:p>
    <w:p w14:paraId="1ABCC5E6" w14:textId="5BA13C34" w:rsidR="002A298B" w:rsidRPr="00F524A4" w:rsidRDefault="002A298B" w:rsidP="00F524A4">
      <w:pPr>
        <w:jc w:val="both"/>
      </w:pPr>
      <w:r>
        <w:rPr>
          <w:b/>
          <w:caps/>
        </w:rPr>
        <w:t>Rapporteur </w:t>
      </w:r>
      <w:r>
        <w:rPr>
          <w:caps/>
        </w:rPr>
        <w:t xml:space="preserve">: </w:t>
      </w:r>
      <w:r>
        <w:t>M. le Maire.</w:t>
      </w:r>
    </w:p>
    <w:p w14:paraId="5700BA75" w14:textId="77777777" w:rsidR="002A298B" w:rsidRDefault="002A298B" w:rsidP="002A298B">
      <w:pPr>
        <w:ind w:right="-2"/>
        <w:jc w:val="both"/>
        <w:rPr>
          <w:b/>
          <w:bCs/>
          <w:u w:val="single"/>
        </w:rPr>
      </w:pPr>
    </w:p>
    <w:p w14:paraId="51FDF34B" w14:textId="77777777" w:rsidR="002A298B" w:rsidRDefault="002A298B" w:rsidP="002A298B">
      <w:pPr>
        <w:ind w:right="-2" w:firstLine="709"/>
        <w:jc w:val="both"/>
      </w:pPr>
      <w:r>
        <w:rPr>
          <w:szCs w:val="24"/>
        </w:rPr>
        <w:t xml:space="preserve">M. le Maire propose, </w:t>
      </w:r>
      <w:r>
        <w:t>après avis favorable de la commission de Finances, de ne pas augmenter les taux d’imposition.</w:t>
      </w:r>
    </w:p>
    <w:p w14:paraId="166B6774" w14:textId="77777777" w:rsidR="002A298B" w:rsidRDefault="002A298B" w:rsidP="002A298B">
      <w:pPr>
        <w:ind w:right="-2" w:firstLine="709"/>
        <w:jc w:val="both"/>
      </w:pPr>
    </w:p>
    <w:p w14:paraId="316C9380" w14:textId="77777777" w:rsidR="002A298B" w:rsidRDefault="002A298B" w:rsidP="002A298B">
      <w:pPr>
        <w:ind w:right="-2" w:firstLine="709"/>
        <w:jc w:val="both"/>
      </w:pPr>
      <w:r>
        <w:t>Les taux proposés pour l’année 2022 sont les suivants :</w:t>
      </w:r>
    </w:p>
    <w:p w14:paraId="2D635E7B" w14:textId="77777777" w:rsidR="002A298B" w:rsidRDefault="002A298B" w:rsidP="002A298B">
      <w:pPr>
        <w:tabs>
          <w:tab w:val="num" w:pos="2552"/>
          <w:tab w:val="num" w:pos="2694"/>
        </w:tabs>
        <w:ind w:left="2552"/>
        <w:jc w:val="both"/>
        <w:rPr>
          <w:snapToGrid w:val="0"/>
        </w:rPr>
      </w:pPr>
    </w:p>
    <w:p w14:paraId="582C6B60" w14:textId="77777777" w:rsidR="002A298B" w:rsidRDefault="002A298B" w:rsidP="002A298B">
      <w:pPr>
        <w:widowControl/>
        <w:numPr>
          <w:ilvl w:val="0"/>
          <w:numId w:val="13"/>
        </w:numPr>
        <w:tabs>
          <w:tab w:val="num" w:pos="1276"/>
          <w:tab w:val="num" w:pos="2552"/>
          <w:tab w:val="num" w:pos="2694"/>
        </w:tabs>
        <w:suppressAutoHyphens w:val="0"/>
        <w:ind w:left="2552"/>
        <w:jc w:val="both"/>
        <w:rPr>
          <w:snapToGrid w:val="0"/>
        </w:rPr>
      </w:pPr>
      <w:r>
        <w:rPr>
          <w:snapToGrid w:val="0"/>
        </w:rPr>
        <w:t>Taxe foncière propriétés bâties</w:t>
      </w:r>
      <w:r>
        <w:rPr>
          <w:snapToGrid w:val="0"/>
        </w:rPr>
        <w:tab/>
      </w:r>
      <w:r>
        <w:rPr>
          <w:snapToGrid w:val="0"/>
        </w:rPr>
        <w:tab/>
      </w:r>
      <w:r>
        <w:rPr>
          <w:snapToGrid w:val="0"/>
        </w:rPr>
        <w:tab/>
        <w:t>35.38 %</w:t>
      </w:r>
    </w:p>
    <w:p w14:paraId="3B2021C9" w14:textId="77777777" w:rsidR="002A298B" w:rsidRPr="00030772" w:rsidRDefault="002A298B" w:rsidP="002A298B">
      <w:pPr>
        <w:widowControl/>
        <w:numPr>
          <w:ilvl w:val="0"/>
          <w:numId w:val="12"/>
        </w:numPr>
        <w:tabs>
          <w:tab w:val="num" w:pos="1276"/>
          <w:tab w:val="num" w:pos="2552"/>
          <w:tab w:val="num" w:pos="2694"/>
        </w:tabs>
        <w:suppressAutoHyphens w:val="0"/>
        <w:ind w:left="2552"/>
        <w:jc w:val="both"/>
        <w:rPr>
          <w:snapToGrid w:val="0"/>
        </w:rPr>
      </w:pPr>
      <w:r>
        <w:rPr>
          <w:snapToGrid w:val="0"/>
        </w:rPr>
        <w:t>Taxe foncière propriétés non bâties</w:t>
      </w:r>
      <w:r>
        <w:rPr>
          <w:snapToGrid w:val="0"/>
        </w:rPr>
        <w:tab/>
      </w:r>
      <w:r>
        <w:rPr>
          <w:snapToGrid w:val="0"/>
        </w:rPr>
        <w:tab/>
        <w:t>73,16 %</w:t>
      </w:r>
    </w:p>
    <w:p w14:paraId="5ABCE2AD" w14:textId="77777777" w:rsidR="002A298B" w:rsidRDefault="002A298B" w:rsidP="002A298B">
      <w:pPr>
        <w:jc w:val="both"/>
      </w:pPr>
    </w:p>
    <w:p w14:paraId="1B50EBB4" w14:textId="2407AE08" w:rsidR="002A298B" w:rsidRDefault="002A298B" w:rsidP="002A298B">
      <w:pPr>
        <w:ind w:right="-2"/>
        <w:jc w:val="both"/>
        <w:rPr>
          <w:b/>
          <w:i/>
        </w:rPr>
      </w:pPr>
      <w:r>
        <w:rPr>
          <w:rFonts w:eastAsia="Calibri"/>
          <w:b/>
          <w:bCs/>
          <w:i/>
          <w:iCs/>
          <w:szCs w:val="24"/>
          <w:lang w:eastAsia="en-US"/>
        </w:rPr>
        <w:tab/>
      </w:r>
      <w:r>
        <w:rPr>
          <w:b/>
          <w:bCs/>
          <w:i/>
          <w:iCs/>
        </w:rPr>
        <w:t xml:space="preserve">Le Conseil Municipal, après en avoir délibéré‚ </w:t>
      </w:r>
      <w:r>
        <w:rPr>
          <w:b/>
          <w:i/>
        </w:rPr>
        <w:t>à l’unanimité des membres présents ou représentés,</w:t>
      </w:r>
    </w:p>
    <w:p w14:paraId="55AC3987" w14:textId="4B27DAF7" w:rsidR="005D18E1" w:rsidRDefault="005D18E1" w:rsidP="002A298B">
      <w:pPr>
        <w:ind w:right="-2"/>
        <w:jc w:val="both"/>
        <w:rPr>
          <w:b/>
          <w:i/>
        </w:rPr>
      </w:pPr>
    </w:p>
    <w:p w14:paraId="53081749" w14:textId="54743ECD" w:rsidR="005D18E1" w:rsidRDefault="005D18E1" w:rsidP="002A298B">
      <w:pPr>
        <w:ind w:right="-2"/>
        <w:jc w:val="both"/>
        <w:rPr>
          <w:b/>
          <w:i/>
        </w:rPr>
      </w:pPr>
      <w:r>
        <w:rPr>
          <w:b/>
          <w:i/>
        </w:rPr>
        <w:tab/>
        <w:t xml:space="preserve">Les bases ont </w:t>
      </w:r>
      <w:proofErr w:type="gramStart"/>
      <w:r>
        <w:rPr>
          <w:b/>
          <w:i/>
        </w:rPr>
        <w:t>augmentées</w:t>
      </w:r>
      <w:proofErr w:type="gramEnd"/>
      <w:r>
        <w:rPr>
          <w:b/>
          <w:i/>
        </w:rPr>
        <w:t xml:space="preserve"> de 3.4 % compte tenu de l’augmentation de l’inflation.</w:t>
      </w:r>
    </w:p>
    <w:p w14:paraId="0A6F1E9A" w14:textId="77777777" w:rsidR="002A298B" w:rsidRDefault="002A298B" w:rsidP="002A298B">
      <w:pPr>
        <w:ind w:right="-2" w:firstLine="709"/>
        <w:jc w:val="both"/>
        <w:rPr>
          <w:snapToGrid w:val="0"/>
        </w:rPr>
      </w:pPr>
    </w:p>
    <w:p w14:paraId="63F5B4FD" w14:textId="77777777" w:rsidR="002A298B" w:rsidRDefault="002A298B" w:rsidP="002A298B">
      <w:pPr>
        <w:tabs>
          <w:tab w:val="num" w:pos="1276"/>
        </w:tabs>
        <w:autoSpaceDE w:val="0"/>
        <w:autoSpaceDN w:val="0"/>
        <w:adjustRightInd w:val="0"/>
        <w:jc w:val="both"/>
        <w:rPr>
          <w:snapToGrid w:val="0"/>
        </w:rPr>
      </w:pPr>
      <w:r>
        <w:rPr>
          <w:snapToGrid w:val="0"/>
        </w:rPr>
        <w:tab/>
        <w:t>- FIXE comme suit les taux d’imposition pour l’année 2022 :</w:t>
      </w:r>
    </w:p>
    <w:p w14:paraId="642D2CD8" w14:textId="77777777" w:rsidR="002A298B" w:rsidRDefault="002A298B" w:rsidP="002A298B">
      <w:pPr>
        <w:tabs>
          <w:tab w:val="num" w:pos="2552"/>
          <w:tab w:val="num" w:pos="2694"/>
        </w:tabs>
        <w:ind w:left="2552"/>
        <w:jc w:val="both"/>
        <w:rPr>
          <w:snapToGrid w:val="0"/>
        </w:rPr>
      </w:pPr>
    </w:p>
    <w:p w14:paraId="341E39A1" w14:textId="77777777" w:rsidR="002A298B" w:rsidRDefault="002A298B" w:rsidP="002A298B">
      <w:pPr>
        <w:widowControl/>
        <w:numPr>
          <w:ilvl w:val="0"/>
          <w:numId w:val="13"/>
        </w:numPr>
        <w:tabs>
          <w:tab w:val="num" w:pos="1276"/>
          <w:tab w:val="num" w:pos="2552"/>
          <w:tab w:val="num" w:pos="2694"/>
        </w:tabs>
        <w:suppressAutoHyphens w:val="0"/>
        <w:ind w:left="2552"/>
        <w:jc w:val="both"/>
        <w:rPr>
          <w:snapToGrid w:val="0"/>
        </w:rPr>
      </w:pPr>
      <w:r>
        <w:rPr>
          <w:snapToGrid w:val="0"/>
        </w:rPr>
        <w:t>Taxe foncière propriétés bâties</w:t>
      </w:r>
      <w:r>
        <w:rPr>
          <w:snapToGrid w:val="0"/>
        </w:rPr>
        <w:tab/>
      </w:r>
      <w:r>
        <w:rPr>
          <w:snapToGrid w:val="0"/>
        </w:rPr>
        <w:tab/>
      </w:r>
      <w:r>
        <w:rPr>
          <w:snapToGrid w:val="0"/>
        </w:rPr>
        <w:tab/>
        <w:t>35.38 %</w:t>
      </w:r>
    </w:p>
    <w:p w14:paraId="0695A331" w14:textId="77777777" w:rsidR="002A298B" w:rsidRPr="00030772" w:rsidRDefault="002A298B" w:rsidP="002A298B">
      <w:pPr>
        <w:widowControl/>
        <w:numPr>
          <w:ilvl w:val="0"/>
          <w:numId w:val="12"/>
        </w:numPr>
        <w:tabs>
          <w:tab w:val="num" w:pos="1276"/>
          <w:tab w:val="num" w:pos="2552"/>
          <w:tab w:val="num" w:pos="2694"/>
        </w:tabs>
        <w:suppressAutoHyphens w:val="0"/>
        <w:ind w:left="2552"/>
        <w:jc w:val="both"/>
        <w:rPr>
          <w:snapToGrid w:val="0"/>
        </w:rPr>
      </w:pPr>
      <w:r>
        <w:rPr>
          <w:snapToGrid w:val="0"/>
        </w:rPr>
        <w:t>Taxe foncière propriétés non bâties</w:t>
      </w:r>
      <w:r>
        <w:rPr>
          <w:snapToGrid w:val="0"/>
        </w:rPr>
        <w:tab/>
      </w:r>
      <w:r>
        <w:rPr>
          <w:snapToGrid w:val="0"/>
        </w:rPr>
        <w:tab/>
        <w:t>73.16 %</w:t>
      </w:r>
    </w:p>
    <w:p w14:paraId="35A25024" w14:textId="61A46E65" w:rsidR="002A298B" w:rsidRDefault="002A298B" w:rsidP="002A298B">
      <w:pPr>
        <w:jc w:val="both"/>
      </w:pPr>
    </w:p>
    <w:p w14:paraId="7C2C0F99" w14:textId="16FCFD03" w:rsidR="00D24989" w:rsidRPr="00CE1F57" w:rsidRDefault="00D24989" w:rsidP="00C22146">
      <w:pPr>
        <w:ind w:firstLine="708"/>
        <w:jc w:val="both"/>
        <w:rPr>
          <w:i/>
          <w:iCs/>
        </w:rPr>
      </w:pPr>
      <w:r w:rsidRPr="00CE1F57">
        <w:rPr>
          <w:i/>
          <w:iCs/>
        </w:rPr>
        <w:t xml:space="preserve">Les </w:t>
      </w:r>
      <w:r w:rsidR="00AA6F8B" w:rsidRPr="00CE1F57">
        <w:rPr>
          <w:i/>
          <w:iCs/>
        </w:rPr>
        <w:t xml:space="preserve">taux d’imposition </w:t>
      </w:r>
      <w:r w:rsidRPr="00CE1F57">
        <w:rPr>
          <w:i/>
          <w:iCs/>
        </w:rPr>
        <w:t>ne bougent pas</w:t>
      </w:r>
      <w:r w:rsidR="00C22146" w:rsidRPr="00CE1F57">
        <w:rPr>
          <w:i/>
          <w:iCs/>
        </w:rPr>
        <w:t xml:space="preserve">, mais </w:t>
      </w:r>
      <w:r w:rsidR="00AA6F8B" w:rsidRPr="00CE1F57">
        <w:rPr>
          <w:i/>
          <w:iCs/>
        </w:rPr>
        <w:t>compte tenu de</w:t>
      </w:r>
      <w:r w:rsidR="00C22146" w:rsidRPr="00CE1F57">
        <w:rPr>
          <w:i/>
          <w:iCs/>
        </w:rPr>
        <w:t xml:space="preserve"> l’inflation constatée</w:t>
      </w:r>
      <w:r w:rsidR="00AA6F8B" w:rsidRPr="00CE1F57">
        <w:rPr>
          <w:i/>
          <w:iCs/>
        </w:rPr>
        <w:t>,</w:t>
      </w:r>
      <w:r w:rsidR="00C22146" w:rsidRPr="00CE1F57">
        <w:rPr>
          <w:i/>
          <w:iCs/>
        </w:rPr>
        <w:t xml:space="preserve"> les valeurs</w:t>
      </w:r>
      <w:r w:rsidRPr="00CE1F57">
        <w:rPr>
          <w:i/>
          <w:iCs/>
        </w:rPr>
        <w:t xml:space="preserve"> locatives </w:t>
      </w:r>
      <w:r w:rsidR="00CE1F57" w:rsidRPr="00CE1F57">
        <w:rPr>
          <w:i/>
          <w:iCs/>
        </w:rPr>
        <w:t>v</w:t>
      </w:r>
      <w:r w:rsidRPr="00CE1F57">
        <w:rPr>
          <w:i/>
          <w:iCs/>
        </w:rPr>
        <w:t xml:space="preserve">ont </w:t>
      </w:r>
      <w:r w:rsidR="00CE1F57" w:rsidRPr="00CE1F57">
        <w:rPr>
          <w:i/>
          <w:iCs/>
        </w:rPr>
        <w:t>augmenter</w:t>
      </w:r>
      <w:r w:rsidRPr="00CE1F57">
        <w:rPr>
          <w:i/>
          <w:iCs/>
        </w:rPr>
        <w:t xml:space="preserve"> de 3.4 % en 2022</w:t>
      </w:r>
      <w:r w:rsidR="00C22146" w:rsidRPr="00CE1F57">
        <w:rPr>
          <w:i/>
          <w:iCs/>
        </w:rPr>
        <w:t>.</w:t>
      </w:r>
    </w:p>
    <w:p w14:paraId="2EE9378A" w14:textId="77777777" w:rsidR="002A298B" w:rsidRDefault="002A298B" w:rsidP="002A298B">
      <w:pPr>
        <w:jc w:val="both"/>
      </w:pPr>
    </w:p>
    <w:p w14:paraId="44048765" w14:textId="77777777" w:rsidR="002A298B" w:rsidRDefault="002A298B" w:rsidP="002A298B">
      <w:pPr>
        <w:jc w:val="both"/>
      </w:pPr>
    </w:p>
    <w:p w14:paraId="7CCAF47F" w14:textId="77777777" w:rsidR="002A298B" w:rsidRDefault="002A298B" w:rsidP="002A298B">
      <w:pPr>
        <w:ind w:right="-2"/>
        <w:jc w:val="both"/>
        <w:rPr>
          <w:b/>
          <w:bCs/>
          <w:u w:val="single"/>
        </w:rPr>
      </w:pPr>
      <w:r w:rsidRPr="00DC02F4">
        <w:rPr>
          <w:b/>
        </w:rPr>
        <w:t>OBJET :</w:t>
      </w:r>
      <w:r w:rsidRPr="00DC02F4">
        <w:rPr>
          <w:b/>
          <w:bCs/>
        </w:rPr>
        <w:t xml:space="preserve">   </w:t>
      </w:r>
      <w:r>
        <w:rPr>
          <w:b/>
          <w:bCs/>
          <w:lang w:val="fr-CA"/>
        </w:rPr>
        <w:t xml:space="preserve">N° </w:t>
      </w:r>
      <w:proofErr w:type="gramStart"/>
      <w:r>
        <w:rPr>
          <w:b/>
          <w:bCs/>
          <w:lang w:val="fr-CA"/>
        </w:rPr>
        <w:t>0013</w:t>
      </w:r>
      <w:r w:rsidRPr="00B96884">
        <w:rPr>
          <w:b/>
          <w:bCs/>
          <w:lang w:val="fr-CA"/>
        </w:rPr>
        <w:t xml:space="preserve">  </w:t>
      </w:r>
      <w:r>
        <w:rPr>
          <w:b/>
          <w:bCs/>
          <w:u w:val="single"/>
        </w:rPr>
        <w:t>BUDGET</w:t>
      </w:r>
      <w:proofErr w:type="gramEnd"/>
      <w:r>
        <w:rPr>
          <w:b/>
          <w:bCs/>
          <w:u w:val="single"/>
        </w:rPr>
        <w:t xml:space="preserve"> PRIMITIF 2022 – BUDGET PRINCIPAL.</w:t>
      </w:r>
    </w:p>
    <w:p w14:paraId="11129EEE" w14:textId="77777777" w:rsidR="002A298B" w:rsidRDefault="002A298B" w:rsidP="002A298B">
      <w:pPr>
        <w:ind w:right="-2"/>
        <w:jc w:val="both"/>
        <w:rPr>
          <w:b/>
          <w:bCs/>
          <w:u w:val="single"/>
        </w:rPr>
      </w:pPr>
    </w:p>
    <w:p w14:paraId="1267CE6E" w14:textId="77777777" w:rsidR="002A298B" w:rsidRDefault="002A298B" w:rsidP="002A298B">
      <w:pPr>
        <w:jc w:val="both"/>
      </w:pPr>
      <w:r>
        <w:rPr>
          <w:b/>
          <w:caps/>
        </w:rPr>
        <w:t>Rapporteur </w:t>
      </w:r>
      <w:r>
        <w:rPr>
          <w:caps/>
        </w:rPr>
        <w:t xml:space="preserve">: </w:t>
      </w:r>
      <w:r>
        <w:t>M. le Maire.</w:t>
      </w:r>
    </w:p>
    <w:p w14:paraId="7CD69D4B" w14:textId="77777777" w:rsidR="002A298B" w:rsidRPr="000106ED" w:rsidRDefault="002A298B" w:rsidP="005D18E1">
      <w:pPr>
        <w:ind w:right="-2"/>
        <w:jc w:val="both"/>
        <w:rPr>
          <w:b/>
          <w:bCs/>
        </w:rPr>
      </w:pPr>
    </w:p>
    <w:p w14:paraId="505D3118" w14:textId="77777777" w:rsidR="002A298B" w:rsidRPr="00796A7C" w:rsidRDefault="002A298B" w:rsidP="002A298B">
      <w:pPr>
        <w:ind w:right="-2" w:firstLine="709"/>
        <w:jc w:val="both"/>
      </w:pPr>
      <w:r>
        <w:t>M. le Maire présente le budget primitif 2022 du budget principal. Les dépenses et les recettes s’équilibrent par section comme suit :</w:t>
      </w:r>
      <w:r>
        <w:tab/>
      </w:r>
      <w:r>
        <w:tab/>
      </w:r>
      <w:r>
        <w:rPr>
          <w:b/>
        </w:rPr>
        <w:t xml:space="preserve"> </w:t>
      </w:r>
    </w:p>
    <w:p w14:paraId="22314076" w14:textId="77777777" w:rsidR="002A298B" w:rsidRDefault="002A298B" w:rsidP="002A298B">
      <w:pPr>
        <w:ind w:right="-2" w:firstLine="709"/>
        <w:jc w:val="both"/>
        <w:rPr>
          <w:b/>
        </w:rPr>
      </w:pPr>
      <w:r>
        <w:tab/>
      </w:r>
      <w:r>
        <w:tab/>
      </w:r>
      <w:r>
        <w:tab/>
      </w:r>
      <w:r>
        <w:tab/>
      </w:r>
      <w:r>
        <w:tab/>
      </w:r>
      <w:r>
        <w:tab/>
      </w:r>
      <w:r>
        <w:tab/>
      </w:r>
      <w:r>
        <w:tab/>
      </w:r>
      <w:r>
        <w:rPr>
          <w:b/>
        </w:rPr>
        <w:t xml:space="preserve"> </w:t>
      </w:r>
    </w:p>
    <w:p w14:paraId="5682A111" w14:textId="77777777" w:rsidR="002A298B" w:rsidRDefault="002A298B" w:rsidP="002A298B">
      <w:pPr>
        <w:ind w:right="-2"/>
        <w:jc w:val="center"/>
        <w:rPr>
          <w:b/>
          <w:bCs/>
          <w:caps/>
          <w:u w:val="single"/>
        </w:rPr>
      </w:pPr>
      <w:r>
        <w:rPr>
          <w:b/>
          <w:bCs/>
          <w:caps/>
          <w:u w:val="single"/>
        </w:rPr>
        <w:t>FONCTIONNEMENT</w:t>
      </w:r>
    </w:p>
    <w:p w14:paraId="6C69FDD6" w14:textId="77777777" w:rsidR="002A298B" w:rsidRDefault="002A298B" w:rsidP="002A298B">
      <w:pPr>
        <w:ind w:right="-2"/>
        <w:jc w:val="both"/>
        <w:rPr>
          <w:b/>
          <w:bCs/>
          <w:caps/>
          <w:u w:val="single"/>
        </w:rPr>
      </w:pPr>
    </w:p>
    <w:p w14:paraId="393BF3D4" w14:textId="77777777" w:rsidR="002A298B" w:rsidRDefault="002A298B" w:rsidP="002A298B">
      <w:pPr>
        <w:ind w:right="-2"/>
        <w:jc w:val="both"/>
        <w:rPr>
          <w:b/>
          <w:bCs/>
          <w:caps/>
        </w:rPr>
      </w:pPr>
      <w:r>
        <w:rPr>
          <w:b/>
          <w:bCs/>
          <w:caps/>
          <w:u w:val="single"/>
        </w:rPr>
        <w:t>DEPENSES</w:t>
      </w:r>
      <w:r>
        <w:rPr>
          <w:b/>
          <w:bCs/>
          <w:caps/>
        </w:rPr>
        <w:tab/>
      </w:r>
      <w:r>
        <w:rPr>
          <w:b/>
          <w:bCs/>
          <w:caps/>
        </w:rPr>
        <w:tab/>
        <w:t xml:space="preserve">             budget primitif 2021</w:t>
      </w:r>
      <w:r>
        <w:rPr>
          <w:b/>
          <w:bCs/>
          <w:caps/>
        </w:rPr>
        <w:tab/>
        <w:t xml:space="preserve">    budget primitif 2022</w:t>
      </w:r>
    </w:p>
    <w:p w14:paraId="4C05D3DF" w14:textId="77777777" w:rsidR="002A298B" w:rsidRDefault="002A298B" w:rsidP="002A298B">
      <w:pPr>
        <w:ind w:right="-2"/>
        <w:jc w:val="both"/>
        <w:rPr>
          <w:b/>
          <w:bCs/>
          <w:caps/>
        </w:rPr>
      </w:pPr>
    </w:p>
    <w:p w14:paraId="169DF346" w14:textId="77777777" w:rsidR="002A298B" w:rsidRDefault="002A298B" w:rsidP="002A298B">
      <w:pPr>
        <w:ind w:right="-2"/>
        <w:jc w:val="both"/>
      </w:pPr>
      <w:r>
        <w:rPr>
          <w:caps/>
        </w:rPr>
        <w:t xml:space="preserve">011 </w:t>
      </w:r>
      <w:r>
        <w:t>Charges à caractère général</w:t>
      </w:r>
      <w:r>
        <w:tab/>
      </w:r>
      <w:r>
        <w:tab/>
        <w:t>467 940 €</w:t>
      </w:r>
      <w:r>
        <w:tab/>
      </w:r>
      <w:r>
        <w:tab/>
      </w:r>
      <w:r>
        <w:tab/>
        <w:t>571 040 €</w:t>
      </w:r>
    </w:p>
    <w:p w14:paraId="448A6F10" w14:textId="77777777" w:rsidR="002A298B" w:rsidRDefault="002A298B" w:rsidP="002A298B">
      <w:pPr>
        <w:ind w:right="-2"/>
        <w:jc w:val="both"/>
      </w:pPr>
      <w:r>
        <w:t>012 Charges de personnel</w:t>
      </w:r>
      <w:r>
        <w:tab/>
      </w:r>
      <w:r>
        <w:tab/>
        <w:t xml:space="preserve">    </w:t>
      </w:r>
      <w:r>
        <w:tab/>
        <w:t>802 383 €</w:t>
      </w:r>
      <w:r>
        <w:tab/>
      </w:r>
      <w:r>
        <w:tab/>
      </w:r>
      <w:r>
        <w:tab/>
        <w:t>758 000 €</w:t>
      </w:r>
    </w:p>
    <w:p w14:paraId="0DD3A038" w14:textId="77777777" w:rsidR="002A298B" w:rsidRDefault="002A298B" w:rsidP="002A298B">
      <w:pPr>
        <w:ind w:right="-2"/>
        <w:jc w:val="both"/>
      </w:pPr>
      <w:r>
        <w:t>022 Dépenses imprévues</w:t>
      </w:r>
      <w:r>
        <w:tab/>
      </w:r>
      <w:r>
        <w:tab/>
        <w:t xml:space="preserve">         32 103.29 €</w:t>
      </w:r>
      <w:r>
        <w:tab/>
      </w:r>
      <w:r>
        <w:tab/>
        <w:t xml:space="preserve">              90 000 €</w:t>
      </w:r>
    </w:p>
    <w:p w14:paraId="0AB62AEF" w14:textId="77777777" w:rsidR="002A298B" w:rsidRDefault="002A298B" w:rsidP="002A298B">
      <w:pPr>
        <w:ind w:right="-2"/>
        <w:jc w:val="both"/>
      </w:pPr>
      <w:r>
        <w:t>023 Virement section investissement</w:t>
      </w:r>
      <w:r>
        <w:tab/>
        <w:t xml:space="preserve">       134 633.71 €</w:t>
      </w:r>
      <w:r>
        <w:tab/>
      </w:r>
      <w:r>
        <w:tab/>
        <w:t xml:space="preserve">            216 015 €</w:t>
      </w:r>
    </w:p>
    <w:p w14:paraId="0999DB35" w14:textId="77777777" w:rsidR="002A298B" w:rsidRDefault="002A298B" w:rsidP="002A298B">
      <w:pPr>
        <w:ind w:right="-2"/>
        <w:jc w:val="both"/>
      </w:pPr>
      <w:r>
        <w:t>042 Opérations d’ordre entre section</w:t>
      </w:r>
      <w:r>
        <w:tab/>
      </w:r>
      <w:proofErr w:type="gramStart"/>
      <w:r>
        <w:tab/>
        <w:t xml:space="preserve">  85</w:t>
      </w:r>
      <w:proofErr w:type="gramEnd"/>
      <w:r>
        <w:t xml:space="preserve"> 406 €</w:t>
      </w:r>
      <w:r>
        <w:tab/>
      </w:r>
      <w:r>
        <w:tab/>
      </w:r>
      <w:r>
        <w:tab/>
        <w:t xml:space="preserve">  76 959 €</w:t>
      </w:r>
      <w:r>
        <w:tab/>
      </w:r>
      <w:r>
        <w:tab/>
      </w:r>
      <w:r>
        <w:tab/>
      </w:r>
    </w:p>
    <w:p w14:paraId="6E7B458F" w14:textId="77777777" w:rsidR="002A298B" w:rsidRPr="00021522" w:rsidRDefault="002A298B" w:rsidP="002A298B">
      <w:pPr>
        <w:ind w:right="-2"/>
        <w:jc w:val="both"/>
      </w:pPr>
      <w:r>
        <w:t>65 Autres charges de gestion courante</w:t>
      </w:r>
      <w:r>
        <w:tab/>
        <w:t>237 847</w:t>
      </w:r>
      <w:r w:rsidRPr="00021522">
        <w:t xml:space="preserve"> €</w:t>
      </w:r>
      <w:r>
        <w:tab/>
      </w:r>
      <w:r>
        <w:tab/>
      </w:r>
      <w:r>
        <w:tab/>
        <w:t>228 150</w:t>
      </w:r>
      <w:r w:rsidRPr="00021522">
        <w:t xml:space="preserve"> €</w:t>
      </w:r>
    </w:p>
    <w:p w14:paraId="0A287FD4" w14:textId="77777777" w:rsidR="002A298B" w:rsidRDefault="002A298B" w:rsidP="002A298B">
      <w:pPr>
        <w:ind w:right="-2"/>
        <w:jc w:val="both"/>
      </w:pPr>
      <w:r w:rsidRPr="00021522">
        <w:t xml:space="preserve">66 </w:t>
      </w:r>
      <w:r>
        <w:t>Charges financières</w:t>
      </w:r>
      <w:r>
        <w:tab/>
      </w:r>
      <w:r>
        <w:tab/>
      </w:r>
      <w:proofErr w:type="gramStart"/>
      <w:r>
        <w:tab/>
        <w:t xml:space="preserve">  60</w:t>
      </w:r>
      <w:proofErr w:type="gramEnd"/>
      <w:r>
        <w:t xml:space="preserve"> 100 €</w:t>
      </w:r>
      <w:r>
        <w:tab/>
      </w:r>
      <w:r>
        <w:tab/>
      </w:r>
      <w:r>
        <w:tab/>
        <w:t xml:space="preserve">  61 550 €</w:t>
      </w:r>
    </w:p>
    <w:p w14:paraId="4EBCABAD" w14:textId="77777777" w:rsidR="002A298B" w:rsidRPr="00D904C9" w:rsidRDefault="002A298B" w:rsidP="002A298B">
      <w:pPr>
        <w:ind w:right="-2"/>
        <w:jc w:val="both"/>
      </w:pPr>
      <w:r>
        <w:t>67 Charges exceptionnelles</w:t>
      </w:r>
      <w:r>
        <w:tab/>
      </w:r>
      <w:r>
        <w:tab/>
        <w:t xml:space="preserve">              77 657</w:t>
      </w:r>
      <w:r w:rsidRPr="00D904C9">
        <w:t xml:space="preserve"> €</w:t>
      </w:r>
      <w:r>
        <w:tab/>
      </w:r>
      <w:r>
        <w:tab/>
      </w:r>
      <w:r>
        <w:tab/>
      </w:r>
      <w:r w:rsidRPr="00D904C9">
        <w:t xml:space="preserve">  </w:t>
      </w:r>
      <w:r>
        <w:t xml:space="preserve">     500</w:t>
      </w:r>
      <w:r w:rsidRPr="00D904C9">
        <w:t xml:space="preserve"> €</w:t>
      </w:r>
    </w:p>
    <w:p w14:paraId="3712E683" w14:textId="77777777" w:rsidR="002A298B" w:rsidRPr="00D904C9" w:rsidRDefault="002A298B" w:rsidP="002A298B">
      <w:pPr>
        <w:ind w:right="-2"/>
        <w:jc w:val="both"/>
      </w:pPr>
      <w:r w:rsidRPr="00D904C9">
        <w:t>68 Do</w:t>
      </w:r>
      <w:r>
        <w:t>tations aux Amort et Provisions</w:t>
      </w:r>
      <w:r>
        <w:tab/>
      </w:r>
      <w:r>
        <w:rPr>
          <w:u w:val="single"/>
        </w:rPr>
        <w:t xml:space="preserve">         78</w:t>
      </w:r>
      <w:r w:rsidRPr="00D904C9">
        <w:rPr>
          <w:u w:val="single"/>
        </w:rPr>
        <w:t xml:space="preserve"> €</w:t>
      </w:r>
      <w:r>
        <w:tab/>
      </w:r>
      <w:r>
        <w:tab/>
      </w:r>
      <w:r>
        <w:tab/>
      </w:r>
      <w:r w:rsidRPr="00D904C9">
        <w:rPr>
          <w:u w:val="single"/>
        </w:rPr>
        <w:t xml:space="preserve">       </w:t>
      </w:r>
      <w:r>
        <w:rPr>
          <w:u w:val="single"/>
        </w:rPr>
        <w:t xml:space="preserve">  </w:t>
      </w:r>
      <w:r w:rsidRPr="00D904C9">
        <w:rPr>
          <w:u w:val="single"/>
        </w:rPr>
        <w:t xml:space="preserve">  </w:t>
      </w:r>
      <w:r>
        <w:rPr>
          <w:u w:val="single"/>
        </w:rPr>
        <w:t>0</w:t>
      </w:r>
      <w:r w:rsidRPr="00D904C9">
        <w:rPr>
          <w:u w:val="single"/>
        </w:rPr>
        <w:t xml:space="preserve"> €</w:t>
      </w:r>
    </w:p>
    <w:p w14:paraId="16F42971" w14:textId="713A4991" w:rsidR="00632B70" w:rsidRDefault="002A298B" w:rsidP="002A298B">
      <w:pPr>
        <w:ind w:right="-2"/>
        <w:jc w:val="both"/>
        <w:rPr>
          <w:b/>
          <w:bCs/>
        </w:rPr>
      </w:pPr>
      <w:r>
        <w:tab/>
      </w:r>
      <w:r>
        <w:tab/>
      </w:r>
      <w:r>
        <w:tab/>
      </w:r>
      <w:r>
        <w:tab/>
      </w:r>
      <w:r>
        <w:tab/>
        <w:t xml:space="preserve">         </w:t>
      </w:r>
      <w:r>
        <w:rPr>
          <w:b/>
          <w:bCs/>
        </w:rPr>
        <w:t>1 898 148 €</w:t>
      </w:r>
      <w:r>
        <w:rPr>
          <w:b/>
          <w:bCs/>
        </w:rPr>
        <w:tab/>
      </w:r>
      <w:r>
        <w:rPr>
          <w:b/>
          <w:bCs/>
        </w:rPr>
        <w:tab/>
        <w:t xml:space="preserve">         2 002 214 €</w:t>
      </w:r>
    </w:p>
    <w:p w14:paraId="3D0EF381" w14:textId="77777777" w:rsidR="00632B70" w:rsidRDefault="00632B70" w:rsidP="002A298B">
      <w:pPr>
        <w:ind w:right="-2"/>
        <w:jc w:val="both"/>
        <w:rPr>
          <w:b/>
          <w:bCs/>
          <w:u w:val="single"/>
        </w:rPr>
      </w:pPr>
    </w:p>
    <w:p w14:paraId="459EB822" w14:textId="77777777" w:rsidR="002A298B" w:rsidRDefault="002A298B" w:rsidP="002A298B">
      <w:pPr>
        <w:ind w:right="-2"/>
        <w:jc w:val="both"/>
        <w:rPr>
          <w:b/>
          <w:bCs/>
          <w:u w:val="single"/>
        </w:rPr>
      </w:pPr>
      <w:r>
        <w:rPr>
          <w:b/>
          <w:bCs/>
          <w:u w:val="single"/>
        </w:rPr>
        <w:t>RECETTES</w:t>
      </w:r>
    </w:p>
    <w:p w14:paraId="750AC2FF" w14:textId="77777777" w:rsidR="002A298B" w:rsidRDefault="002A298B" w:rsidP="002A298B">
      <w:pPr>
        <w:ind w:right="-2"/>
        <w:jc w:val="both"/>
      </w:pPr>
    </w:p>
    <w:p w14:paraId="38E797E4" w14:textId="77777777" w:rsidR="002A298B" w:rsidRDefault="002A298B" w:rsidP="002A298B">
      <w:pPr>
        <w:ind w:right="-2"/>
        <w:jc w:val="both"/>
      </w:pPr>
      <w:r>
        <w:t xml:space="preserve">002 Excédent antérieur reporté </w:t>
      </w:r>
      <w:proofErr w:type="spellStart"/>
      <w:r>
        <w:t>Fonct</w:t>
      </w:r>
      <w:proofErr w:type="spellEnd"/>
      <w:r>
        <w:tab/>
        <w:t xml:space="preserve">   53 476.37 €</w:t>
      </w:r>
      <w:r>
        <w:tab/>
      </w:r>
      <w:r>
        <w:tab/>
      </w:r>
      <w:r>
        <w:tab/>
        <w:t>119 986.32 €</w:t>
      </w:r>
    </w:p>
    <w:p w14:paraId="27BAC4FF" w14:textId="77777777" w:rsidR="002A298B" w:rsidRDefault="002A298B" w:rsidP="002A298B">
      <w:pPr>
        <w:ind w:right="-2"/>
        <w:jc w:val="both"/>
      </w:pPr>
      <w:r>
        <w:t>013 Atténuation de charges</w:t>
      </w:r>
      <w:r>
        <w:tab/>
      </w:r>
      <w:r>
        <w:tab/>
      </w:r>
      <w:r>
        <w:tab/>
        <w:t xml:space="preserve">        31 800 €</w:t>
      </w:r>
      <w:r>
        <w:tab/>
      </w:r>
      <w:r>
        <w:tab/>
      </w:r>
      <w:r>
        <w:tab/>
        <w:t xml:space="preserve">       43 000 €</w:t>
      </w:r>
    </w:p>
    <w:p w14:paraId="432422D5" w14:textId="77777777" w:rsidR="002A298B" w:rsidRDefault="002A298B" w:rsidP="002A298B">
      <w:pPr>
        <w:ind w:right="-2"/>
        <w:jc w:val="both"/>
      </w:pPr>
      <w:r>
        <w:t>042 Opération d’ordre entre section</w:t>
      </w:r>
      <w:r>
        <w:tab/>
      </w:r>
      <w:r>
        <w:tab/>
      </w:r>
      <w:r>
        <w:tab/>
        <w:t xml:space="preserve">      0 €</w:t>
      </w:r>
      <w:r>
        <w:tab/>
      </w:r>
      <w:r>
        <w:tab/>
        <w:t xml:space="preserve">                     7 000 €</w:t>
      </w:r>
    </w:p>
    <w:p w14:paraId="5C59280F" w14:textId="77777777" w:rsidR="002A298B" w:rsidRDefault="002A298B" w:rsidP="002A298B">
      <w:pPr>
        <w:ind w:right="-2"/>
        <w:jc w:val="both"/>
      </w:pPr>
      <w:r>
        <w:t>70 Produits des services</w:t>
      </w:r>
      <w:r>
        <w:tab/>
      </w:r>
      <w:r>
        <w:tab/>
      </w:r>
      <w:r>
        <w:tab/>
        <w:t xml:space="preserve">       108 079 €</w:t>
      </w:r>
      <w:r>
        <w:tab/>
      </w:r>
      <w:r>
        <w:tab/>
        <w:t xml:space="preserve">     </w:t>
      </w:r>
      <w:r>
        <w:tab/>
        <w:t xml:space="preserve">       94 715 €</w:t>
      </w:r>
    </w:p>
    <w:p w14:paraId="6362A9C1" w14:textId="77777777" w:rsidR="002A298B" w:rsidRDefault="002A298B" w:rsidP="002A298B">
      <w:pPr>
        <w:ind w:right="-2"/>
        <w:jc w:val="both"/>
      </w:pPr>
      <w:r>
        <w:t>73 Impôts et taxes</w:t>
      </w:r>
      <w:r>
        <w:tab/>
      </w:r>
      <w:r>
        <w:tab/>
      </w:r>
      <w:r>
        <w:tab/>
      </w:r>
      <w:r>
        <w:tab/>
        <w:t xml:space="preserve">    1 318 688 €</w:t>
      </w:r>
      <w:r>
        <w:tab/>
        <w:t xml:space="preserve">                          1 363 651 €</w:t>
      </w:r>
    </w:p>
    <w:p w14:paraId="5B1736F1" w14:textId="77777777" w:rsidR="002A298B" w:rsidRDefault="002A298B" w:rsidP="002A298B">
      <w:pPr>
        <w:ind w:right="-2"/>
        <w:jc w:val="both"/>
      </w:pPr>
      <w:r>
        <w:t>74 Dotations, subventions et participations</w:t>
      </w:r>
      <w:r>
        <w:tab/>
        <w:t xml:space="preserve">       343 033 €</w:t>
      </w:r>
      <w:r>
        <w:tab/>
      </w:r>
      <w:r>
        <w:tab/>
        <w:t xml:space="preserve">                 332 166 €</w:t>
      </w:r>
    </w:p>
    <w:p w14:paraId="24A38F9F" w14:textId="77777777" w:rsidR="002A298B" w:rsidRDefault="002A298B" w:rsidP="002A298B">
      <w:pPr>
        <w:ind w:right="-2"/>
        <w:jc w:val="both"/>
      </w:pPr>
      <w:r>
        <w:t>75 Autres produits de gestion courante</w:t>
      </w:r>
      <w:r>
        <w:tab/>
        <w:t xml:space="preserve">         36 500 €</w:t>
      </w:r>
      <w:r>
        <w:tab/>
      </w:r>
      <w:r>
        <w:tab/>
      </w:r>
      <w:r>
        <w:tab/>
        <w:t xml:space="preserve">       36 600 €</w:t>
      </w:r>
    </w:p>
    <w:p w14:paraId="31C998F6" w14:textId="77777777" w:rsidR="002A298B" w:rsidRDefault="002A298B" w:rsidP="002A298B">
      <w:pPr>
        <w:ind w:right="-2"/>
        <w:jc w:val="both"/>
      </w:pPr>
      <w:r>
        <w:t>76 Produits financiers</w:t>
      </w:r>
      <w:r>
        <w:tab/>
      </w:r>
      <w:r>
        <w:tab/>
      </w:r>
      <w:r>
        <w:tab/>
      </w:r>
      <w:r>
        <w:tab/>
        <w:t xml:space="preserve">           2 573 €</w:t>
      </w:r>
      <w:r>
        <w:tab/>
      </w:r>
      <w:r>
        <w:tab/>
      </w:r>
      <w:r>
        <w:tab/>
        <w:t xml:space="preserve">         2 095 €</w:t>
      </w:r>
    </w:p>
    <w:p w14:paraId="1DFDD2D0" w14:textId="77777777" w:rsidR="002A298B" w:rsidRDefault="002A298B" w:rsidP="002A298B">
      <w:pPr>
        <w:ind w:right="-2"/>
        <w:jc w:val="both"/>
        <w:rPr>
          <w:u w:val="single"/>
        </w:rPr>
      </w:pPr>
      <w:r>
        <w:t>77 Produits exceptionnels</w:t>
      </w:r>
      <w:r>
        <w:tab/>
      </w:r>
      <w:r>
        <w:tab/>
      </w:r>
      <w:r>
        <w:tab/>
      </w:r>
      <w:r>
        <w:rPr>
          <w:u w:val="single"/>
        </w:rPr>
        <w:t xml:space="preserve">     3 998.63 €</w:t>
      </w:r>
      <w:r>
        <w:tab/>
      </w:r>
      <w:r>
        <w:tab/>
      </w:r>
      <w:r>
        <w:tab/>
        <w:t xml:space="preserve">    </w:t>
      </w:r>
      <w:r>
        <w:rPr>
          <w:u w:val="single"/>
        </w:rPr>
        <w:t>3 000.68 €</w:t>
      </w:r>
    </w:p>
    <w:p w14:paraId="1B1BB9EE" w14:textId="0E55DC28" w:rsidR="002A298B" w:rsidRPr="009669D0" w:rsidRDefault="002A298B" w:rsidP="002A298B">
      <w:pPr>
        <w:ind w:right="-2"/>
        <w:jc w:val="both"/>
        <w:rPr>
          <w:b/>
          <w:bCs/>
        </w:rPr>
      </w:pPr>
      <w:r>
        <w:tab/>
      </w:r>
      <w:r>
        <w:tab/>
      </w:r>
      <w:r>
        <w:tab/>
      </w:r>
      <w:r>
        <w:tab/>
      </w:r>
      <w:r>
        <w:tab/>
      </w:r>
      <w:r>
        <w:tab/>
        <w:t xml:space="preserve">   </w:t>
      </w:r>
      <w:r>
        <w:rPr>
          <w:b/>
        </w:rPr>
        <w:t>1 898 148</w:t>
      </w:r>
      <w:r w:rsidRPr="00796A7C">
        <w:rPr>
          <w:b/>
          <w:bCs/>
        </w:rPr>
        <w:t xml:space="preserve"> €</w:t>
      </w:r>
      <w:r>
        <w:rPr>
          <w:b/>
          <w:bCs/>
        </w:rPr>
        <w:tab/>
      </w:r>
      <w:r>
        <w:rPr>
          <w:b/>
          <w:bCs/>
        </w:rPr>
        <w:tab/>
        <w:t xml:space="preserve">              2 002 214 €</w:t>
      </w:r>
    </w:p>
    <w:p w14:paraId="11B892CA" w14:textId="77777777" w:rsidR="002A298B" w:rsidRDefault="002A298B" w:rsidP="002A298B">
      <w:pPr>
        <w:ind w:right="-2"/>
        <w:jc w:val="both"/>
        <w:rPr>
          <w:b/>
        </w:rPr>
      </w:pPr>
    </w:p>
    <w:p w14:paraId="70E4131E" w14:textId="77777777" w:rsidR="002A298B" w:rsidRDefault="002A298B" w:rsidP="002A298B">
      <w:pPr>
        <w:ind w:right="-2"/>
        <w:jc w:val="center"/>
        <w:rPr>
          <w:b/>
          <w:u w:val="single"/>
        </w:rPr>
      </w:pPr>
      <w:r>
        <w:rPr>
          <w:b/>
          <w:u w:val="single"/>
        </w:rPr>
        <w:lastRenderedPageBreak/>
        <w:t>INVESTISSEMENT</w:t>
      </w:r>
    </w:p>
    <w:p w14:paraId="78BE4787" w14:textId="77777777" w:rsidR="002A298B" w:rsidRDefault="002A298B" w:rsidP="002A298B">
      <w:pPr>
        <w:ind w:right="-2"/>
        <w:jc w:val="both"/>
        <w:rPr>
          <w:b/>
        </w:rPr>
      </w:pPr>
    </w:p>
    <w:p w14:paraId="36CAF9F5" w14:textId="77777777" w:rsidR="002A298B" w:rsidRDefault="002A298B" w:rsidP="002A298B">
      <w:pPr>
        <w:ind w:right="-2"/>
        <w:jc w:val="both"/>
        <w:rPr>
          <w:b/>
        </w:rPr>
      </w:pPr>
      <w:r>
        <w:rPr>
          <w:b/>
          <w:u w:val="single"/>
        </w:rPr>
        <w:t>DEPENSES</w:t>
      </w:r>
      <w:r>
        <w:rPr>
          <w:b/>
        </w:rPr>
        <w:tab/>
        <w:t xml:space="preserve"> </w:t>
      </w:r>
      <w:r>
        <w:rPr>
          <w:b/>
        </w:rPr>
        <w:tab/>
        <w:t>BUDGET PRIMITIF    RAR 2021</w:t>
      </w:r>
      <w:r>
        <w:rPr>
          <w:b/>
        </w:rPr>
        <w:tab/>
        <w:t xml:space="preserve">    PROP NVELLES    TOTAL</w:t>
      </w:r>
    </w:p>
    <w:p w14:paraId="23E405D8" w14:textId="77777777" w:rsidR="002A298B" w:rsidRDefault="002A298B" w:rsidP="002A298B">
      <w:pPr>
        <w:ind w:right="-2"/>
        <w:jc w:val="both"/>
        <w:rPr>
          <w:b/>
        </w:rPr>
      </w:pPr>
      <w:r>
        <w:rPr>
          <w:b/>
        </w:rPr>
        <w:tab/>
      </w:r>
      <w:r>
        <w:rPr>
          <w:b/>
        </w:rPr>
        <w:tab/>
      </w:r>
      <w:r>
        <w:rPr>
          <w:b/>
        </w:rPr>
        <w:tab/>
      </w:r>
      <w:r>
        <w:rPr>
          <w:b/>
        </w:rPr>
        <w:tab/>
      </w:r>
      <w:r>
        <w:rPr>
          <w:b/>
        </w:rPr>
        <w:tab/>
        <w:t>2021</w:t>
      </w:r>
      <w:r>
        <w:rPr>
          <w:b/>
        </w:rPr>
        <w:tab/>
      </w:r>
      <w:r>
        <w:rPr>
          <w:b/>
        </w:rPr>
        <w:tab/>
      </w:r>
      <w:r>
        <w:rPr>
          <w:b/>
        </w:rPr>
        <w:tab/>
      </w:r>
      <w:r>
        <w:rPr>
          <w:b/>
        </w:rPr>
        <w:tab/>
        <w:t xml:space="preserve">       2022</w:t>
      </w:r>
      <w:r>
        <w:rPr>
          <w:b/>
        </w:rPr>
        <w:tab/>
        <w:t xml:space="preserve">   BP 2022</w:t>
      </w:r>
    </w:p>
    <w:p w14:paraId="7DC10123" w14:textId="77777777" w:rsidR="002A298B" w:rsidRDefault="002A298B" w:rsidP="002A298B">
      <w:pPr>
        <w:ind w:right="-2"/>
        <w:jc w:val="both"/>
        <w:rPr>
          <w:bCs/>
        </w:rPr>
      </w:pPr>
      <w:r w:rsidRPr="00B16675">
        <w:rPr>
          <w:bCs/>
          <w:u w:val="single"/>
        </w:rPr>
        <w:t>Opérations</w:t>
      </w:r>
      <w:r>
        <w:rPr>
          <w:bCs/>
          <w:u w:val="single"/>
        </w:rPr>
        <w:t> </w:t>
      </w:r>
      <w:r>
        <w:rPr>
          <w:bCs/>
        </w:rPr>
        <w:t>:</w:t>
      </w:r>
    </w:p>
    <w:p w14:paraId="70559B77" w14:textId="77777777" w:rsidR="002A298B" w:rsidRDefault="002A298B" w:rsidP="002A298B">
      <w:pPr>
        <w:ind w:right="-2"/>
        <w:jc w:val="both"/>
        <w:rPr>
          <w:bCs/>
        </w:rPr>
      </w:pPr>
      <w:r>
        <w:rPr>
          <w:bCs/>
        </w:rPr>
        <w:t>182 Informatisation Mairie</w:t>
      </w:r>
      <w:r>
        <w:rPr>
          <w:bCs/>
        </w:rPr>
        <w:tab/>
      </w:r>
      <w:r>
        <w:rPr>
          <w:bCs/>
        </w:rPr>
        <w:tab/>
        <w:t>3 731.75 €</w:t>
      </w:r>
      <w:r>
        <w:rPr>
          <w:bCs/>
        </w:rPr>
        <w:tab/>
        <w:t xml:space="preserve">            0 €</w:t>
      </w:r>
      <w:r>
        <w:rPr>
          <w:bCs/>
        </w:rPr>
        <w:tab/>
        <w:t xml:space="preserve">        1 000 €           1 000 €</w:t>
      </w:r>
    </w:p>
    <w:p w14:paraId="1F3A18E5" w14:textId="77777777" w:rsidR="002A298B" w:rsidRDefault="002A298B" w:rsidP="002A298B">
      <w:pPr>
        <w:ind w:right="-2"/>
        <w:jc w:val="both"/>
        <w:rPr>
          <w:bCs/>
        </w:rPr>
      </w:pPr>
      <w:r>
        <w:rPr>
          <w:bCs/>
        </w:rPr>
        <w:t xml:space="preserve">347 </w:t>
      </w:r>
      <w:proofErr w:type="spellStart"/>
      <w:r>
        <w:rPr>
          <w:bCs/>
        </w:rPr>
        <w:t>Acq</w:t>
      </w:r>
      <w:proofErr w:type="spellEnd"/>
      <w:r>
        <w:rPr>
          <w:bCs/>
        </w:rPr>
        <w:t xml:space="preserve"> matériel et mobilier</w:t>
      </w:r>
      <w:r>
        <w:rPr>
          <w:bCs/>
        </w:rPr>
        <w:tab/>
        <w:t xml:space="preserve">          16 399.80 €</w:t>
      </w:r>
      <w:r>
        <w:rPr>
          <w:bCs/>
        </w:rPr>
        <w:tab/>
        <w:t xml:space="preserve">            0 €</w:t>
      </w:r>
      <w:r>
        <w:rPr>
          <w:bCs/>
        </w:rPr>
        <w:tab/>
        <w:t xml:space="preserve">        6 000 €           6 000 €</w:t>
      </w:r>
    </w:p>
    <w:p w14:paraId="12D9DBFE" w14:textId="77777777" w:rsidR="002A298B" w:rsidRDefault="002A298B" w:rsidP="002A298B">
      <w:pPr>
        <w:ind w:right="-2"/>
        <w:jc w:val="both"/>
        <w:rPr>
          <w:bCs/>
        </w:rPr>
      </w:pPr>
      <w:r>
        <w:rPr>
          <w:bCs/>
        </w:rPr>
        <w:t xml:space="preserve">351 </w:t>
      </w:r>
      <w:proofErr w:type="spellStart"/>
      <w:r>
        <w:rPr>
          <w:bCs/>
        </w:rPr>
        <w:t>Acht</w:t>
      </w:r>
      <w:proofErr w:type="spellEnd"/>
      <w:r>
        <w:rPr>
          <w:bCs/>
        </w:rPr>
        <w:t xml:space="preserve"> matériel pour </w:t>
      </w:r>
      <w:proofErr w:type="spellStart"/>
      <w:r>
        <w:rPr>
          <w:bCs/>
        </w:rPr>
        <w:t>Serv</w:t>
      </w:r>
      <w:proofErr w:type="spellEnd"/>
      <w:r>
        <w:rPr>
          <w:bCs/>
        </w:rPr>
        <w:t xml:space="preserve"> Tech          5 000 €</w:t>
      </w:r>
      <w:r>
        <w:rPr>
          <w:bCs/>
        </w:rPr>
        <w:tab/>
      </w:r>
      <w:r>
        <w:rPr>
          <w:bCs/>
        </w:rPr>
        <w:tab/>
        <w:t xml:space="preserve">    0 €           7 000 €</w:t>
      </w:r>
      <w:r>
        <w:rPr>
          <w:bCs/>
        </w:rPr>
        <w:tab/>
        <w:t xml:space="preserve">       7 000 €</w:t>
      </w:r>
    </w:p>
    <w:p w14:paraId="4AD947BC" w14:textId="77777777" w:rsidR="002A298B" w:rsidRDefault="002A298B" w:rsidP="002A298B">
      <w:pPr>
        <w:ind w:right="-2"/>
        <w:jc w:val="both"/>
        <w:rPr>
          <w:bCs/>
        </w:rPr>
      </w:pPr>
      <w:r>
        <w:rPr>
          <w:bCs/>
        </w:rPr>
        <w:t>362 Divers travaux bât communaux 25 439.20 €</w:t>
      </w:r>
      <w:r>
        <w:rPr>
          <w:bCs/>
        </w:rPr>
        <w:tab/>
        <w:t xml:space="preserve">    3 213.60 </w:t>
      </w:r>
      <w:proofErr w:type="gramStart"/>
      <w:r>
        <w:rPr>
          <w:bCs/>
        </w:rPr>
        <w:t xml:space="preserve">€  </w:t>
      </w:r>
      <w:r>
        <w:rPr>
          <w:bCs/>
        </w:rPr>
        <w:tab/>
      </w:r>
      <w:proofErr w:type="gramEnd"/>
      <w:r>
        <w:rPr>
          <w:bCs/>
        </w:rPr>
        <w:t xml:space="preserve">        8 100 €    11 313.60 €</w:t>
      </w:r>
    </w:p>
    <w:p w14:paraId="0CA1D470" w14:textId="0AB2621C" w:rsidR="002A298B" w:rsidRDefault="002A298B" w:rsidP="002A298B">
      <w:pPr>
        <w:ind w:right="-2"/>
        <w:jc w:val="both"/>
        <w:rPr>
          <w:bCs/>
        </w:rPr>
      </w:pPr>
      <w:r>
        <w:rPr>
          <w:bCs/>
        </w:rPr>
        <w:t xml:space="preserve">413 </w:t>
      </w:r>
      <w:proofErr w:type="spellStart"/>
      <w:r>
        <w:rPr>
          <w:bCs/>
        </w:rPr>
        <w:t>Acq</w:t>
      </w:r>
      <w:proofErr w:type="spellEnd"/>
      <w:r>
        <w:rPr>
          <w:bCs/>
        </w:rPr>
        <w:t xml:space="preserve"> mobilier urbain</w:t>
      </w:r>
      <w:r>
        <w:rPr>
          <w:bCs/>
        </w:rPr>
        <w:tab/>
      </w:r>
      <w:r>
        <w:rPr>
          <w:bCs/>
        </w:rPr>
        <w:tab/>
        <w:t xml:space="preserve">      2 000 €</w:t>
      </w:r>
      <w:r>
        <w:rPr>
          <w:bCs/>
        </w:rPr>
        <w:tab/>
        <w:t xml:space="preserve">    1 990.88 €     </w:t>
      </w:r>
      <w:r w:rsidR="004D3313">
        <w:rPr>
          <w:bCs/>
        </w:rPr>
        <w:t xml:space="preserve"> </w:t>
      </w:r>
      <w:r>
        <w:rPr>
          <w:bCs/>
        </w:rPr>
        <w:t xml:space="preserve">    1 000 €       2 990.88 €</w:t>
      </w:r>
    </w:p>
    <w:p w14:paraId="375F77B2" w14:textId="43CE040B" w:rsidR="002A298B" w:rsidRDefault="002A298B" w:rsidP="002A298B">
      <w:pPr>
        <w:ind w:right="-2"/>
        <w:jc w:val="both"/>
        <w:rPr>
          <w:bCs/>
        </w:rPr>
      </w:pPr>
      <w:r>
        <w:rPr>
          <w:bCs/>
        </w:rPr>
        <w:t>427 Plantations</w:t>
      </w:r>
      <w:r>
        <w:rPr>
          <w:bCs/>
        </w:rPr>
        <w:tab/>
      </w:r>
      <w:r>
        <w:rPr>
          <w:bCs/>
        </w:rPr>
        <w:tab/>
        <w:t xml:space="preserve">                  1 000 €</w:t>
      </w:r>
      <w:r>
        <w:rPr>
          <w:bCs/>
        </w:rPr>
        <w:tab/>
      </w:r>
      <w:r>
        <w:rPr>
          <w:bCs/>
        </w:rPr>
        <w:tab/>
        <w:t xml:space="preserve">    0 €        </w:t>
      </w:r>
      <w:r w:rsidR="004D3313">
        <w:rPr>
          <w:bCs/>
        </w:rPr>
        <w:t xml:space="preserve"> </w:t>
      </w:r>
      <w:r>
        <w:rPr>
          <w:bCs/>
        </w:rPr>
        <w:t xml:space="preserve"> 1 000 €</w:t>
      </w:r>
      <w:r>
        <w:rPr>
          <w:bCs/>
        </w:rPr>
        <w:tab/>
        <w:t xml:space="preserve">  </w:t>
      </w:r>
      <w:r w:rsidR="004D3313">
        <w:rPr>
          <w:bCs/>
        </w:rPr>
        <w:t xml:space="preserve"> </w:t>
      </w:r>
      <w:r>
        <w:rPr>
          <w:bCs/>
        </w:rPr>
        <w:t xml:space="preserve"> </w:t>
      </w:r>
      <w:r w:rsidR="009A661C">
        <w:rPr>
          <w:bCs/>
        </w:rPr>
        <w:t xml:space="preserve"> </w:t>
      </w:r>
      <w:r>
        <w:rPr>
          <w:bCs/>
        </w:rPr>
        <w:t xml:space="preserve">   1 000 €</w:t>
      </w:r>
    </w:p>
    <w:p w14:paraId="647FCB8B" w14:textId="2673CEB7" w:rsidR="002A298B" w:rsidRDefault="002A298B" w:rsidP="002A298B">
      <w:pPr>
        <w:ind w:right="-2"/>
        <w:jc w:val="both"/>
        <w:rPr>
          <w:bCs/>
        </w:rPr>
      </w:pPr>
      <w:r>
        <w:rPr>
          <w:bCs/>
        </w:rPr>
        <w:t>440 Réserves foncières</w:t>
      </w:r>
      <w:r>
        <w:rPr>
          <w:bCs/>
        </w:rPr>
        <w:tab/>
        <w:t xml:space="preserve">           79 391.20 €</w:t>
      </w:r>
      <w:r>
        <w:rPr>
          <w:bCs/>
        </w:rPr>
        <w:tab/>
        <w:t xml:space="preserve">            859 </w:t>
      </w:r>
      <w:proofErr w:type="gramStart"/>
      <w:r>
        <w:rPr>
          <w:bCs/>
        </w:rPr>
        <w:t xml:space="preserve">€ </w:t>
      </w:r>
      <w:r w:rsidR="004D3313">
        <w:rPr>
          <w:bCs/>
        </w:rPr>
        <w:t xml:space="preserve"> </w:t>
      </w:r>
      <w:r>
        <w:rPr>
          <w:bCs/>
        </w:rPr>
        <w:t>18</w:t>
      </w:r>
      <w:proofErr w:type="gramEnd"/>
      <w:r>
        <w:rPr>
          <w:bCs/>
        </w:rPr>
        <w:t> 799.73 €       19 658.73 €</w:t>
      </w:r>
    </w:p>
    <w:p w14:paraId="15B07235" w14:textId="77777777" w:rsidR="002A298B" w:rsidRDefault="002A298B" w:rsidP="002A298B">
      <w:pPr>
        <w:ind w:right="-2"/>
        <w:jc w:val="both"/>
        <w:rPr>
          <w:bCs/>
        </w:rPr>
      </w:pPr>
      <w:r>
        <w:rPr>
          <w:bCs/>
        </w:rPr>
        <w:t>444 Opérations de voirie</w:t>
      </w:r>
      <w:r>
        <w:rPr>
          <w:bCs/>
        </w:rPr>
        <w:tab/>
        <w:t xml:space="preserve">           21 084.66 €</w:t>
      </w:r>
      <w:r>
        <w:rPr>
          <w:bCs/>
        </w:rPr>
        <w:tab/>
        <w:t xml:space="preserve">    3 088.66 €</w:t>
      </w:r>
      <w:r>
        <w:rPr>
          <w:bCs/>
        </w:rPr>
        <w:tab/>
        <w:t xml:space="preserve">    24 000 €       27 088.66 €</w:t>
      </w:r>
    </w:p>
    <w:p w14:paraId="2D1A2582" w14:textId="77777777" w:rsidR="002A298B" w:rsidRDefault="002A298B" w:rsidP="002A298B">
      <w:pPr>
        <w:ind w:right="-2"/>
        <w:jc w:val="both"/>
        <w:rPr>
          <w:bCs/>
        </w:rPr>
      </w:pPr>
      <w:r>
        <w:rPr>
          <w:bCs/>
        </w:rPr>
        <w:t>445 Opérations sur réseaux</w:t>
      </w:r>
      <w:r>
        <w:rPr>
          <w:bCs/>
        </w:rPr>
        <w:tab/>
        <w:t xml:space="preserve">           47 383.58 €</w:t>
      </w:r>
      <w:r>
        <w:rPr>
          <w:bCs/>
        </w:rPr>
        <w:tab/>
        <w:t xml:space="preserve">    1 669.20 €</w:t>
      </w:r>
      <w:r>
        <w:rPr>
          <w:bCs/>
        </w:rPr>
        <w:tab/>
        <w:t xml:space="preserve">      5 000 €         6 669.20 €</w:t>
      </w:r>
    </w:p>
    <w:p w14:paraId="5F1DC64A" w14:textId="77777777" w:rsidR="002A298B" w:rsidRDefault="002A298B" w:rsidP="002A298B">
      <w:pPr>
        <w:ind w:right="-2"/>
        <w:jc w:val="both"/>
        <w:rPr>
          <w:bCs/>
        </w:rPr>
      </w:pPr>
      <w:r>
        <w:rPr>
          <w:bCs/>
        </w:rPr>
        <w:t>450 P.L.U.</w:t>
      </w:r>
      <w:r>
        <w:rPr>
          <w:bCs/>
        </w:rPr>
        <w:tab/>
      </w:r>
      <w:r>
        <w:rPr>
          <w:bCs/>
        </w:rPr>
        <w:tab/>
      </w:r>
      <w:r>
        <w:rPr>
          <w:bCs/>
        </w:rPr>
        <w:tab/>
      </w:r>
      <w:r>
        <w:rPr>
          <w:bCs/>
        </w:rPr>
        <w:tab/>
        <w:t xml:space="preserve">      1 740 €</w:t>
      </w:r>
      <w:r>
        <w:rPr>
          <w:bCs/>
        </w:rPr>
        <w:tab/>
        <w:t xml:space="preserve">         4 374 €</w:t>
      </w:r>
      <w:r>
        <w:rPr>
          <w:bCs/>
        </w:rPr>
        <w:tab/>
        <w:t xml:space="preserve">      1 000 €</w:t>
      </w:r>
      <w:r>
        <w:rPr>
          <w:bCs/>
        </w:rPr>
        <w:tab/>
        <w:t xml:space="preserve">    5 374 €</w:t>
      </w:r>
    </w:p>
    <w:p w14:paraId="144CEB76" w14:textId="77777777" w:rsidR="002A298B" w:rsidRDefault="002A298B" w:rsidP="002A298B">
      <w:pPr>
        <w:ind w:right="-2"/>
        <w:jc w:val="both"/>
        <w:rPr>
          <w:bCs/>
        </w:rPr>
      </w:pPr>
      <w:r>
        <w:rPr>
          <w:bCs/>
        </w:rPr>
        <w:t xml:space="preserve">457 Schéma directeur gestion eaux </w:t>
      </w:r>
    </w:p>
    <w:p w14:paraId="65F1DAE4" w14:textId="77777777" w:rsidR="002A298B" w:rsidRDefault="002A298B" w:rsidP="002A298B">
      <w:pPr>
        <w:ind w:right="-2"/>
        <w:jc w:val="both"/>
        <w:rPr>
          <w:bCs/>
        </w:rPr>
      </w:pPr>
      <w:r>
        <w:rPr>
          <w:bCs/>
        </w:rPr>
        <w:t>Pluviales</w:t>
      </w:r>
      <w:r>
        <w:rPr>
          <w:bCs/>
        </w:rPr>
        <w:tab/>
      </w:r>
      <w:r>
        <w:rPr>
          <w:bCs/>
        </w:rPr>
        <w:tab/>
      </w:r>
      <w:r>
        <w:rPr>
          <w:bCs/>
        </w:rPr>
        <w:tab/>
      </w:r>
      <w:r>
        <w:rPr>
          <w:bCs/>
        </w:rPr>
        <w:tab/>
        <w:t xml:space="preserve">      1 380 €</w:t>
      </w:r>
      <w:r>
        <w:rPr>
          <w:bCs/>
        </w:rPr>
        <w:tab/>
        <w:t xml:space="preserve">                0 €</w:t>
      </w:r>
      <w:r>
        <w:rPr>
          <w:bCs/>
        </w:rPr>
        <w:tab/>
      </w:r>
      <w:proofErr w:type="gramStart"/>
      <w:r>
        <w:rPr>
          <w:bCs/>
        </w:rPr>
        <w:tab/>
        <w:t xml:space="preserve">  0</w:t>
      </w:r>
      <w:proofErr w:type="gramEnd"/>
      <w:r>
        <w:rPr>
          <w:bCs/>
        </w:rPr>
        <w:t xml:space="preserve"> €</w:t>
      </w:r>
      <w:r>
        <w:rPr>
          <w:bCs/>
        </w:rPr>
        <w:tab/>
        <w:t xml:space="preserve">           0 €</w:t>
      </w:r>
    </w:p>
    <w:p w14:paraId="0A67528B" w14:textId="77777777" w:rsidR="002A298B" w:rsidRDefault="002A298B" w:rsidP="002A298B">
      <w:pPr>
        <w:ind w:right="-2"/>
        <w:jc w:val="both"/>
        <w:rPr>
          <w:bCs/>
        </w:rPr>
      </w:pPr>
      <w:r>
        <w:rPr>
          <w:bCs/>
        </w:rPr>
        <w:t xml:space="preserve">458 Terrains de Tennis </w:t>
      </w:r>
      <w:r>
        <w:rPr>
          <w:bCs/>
        </w:rPr>
        <w:tab/>
      </w:r>
      <w:r>
        <w:rPr>
          <w:bCs/>
        </w:rPr>
        <w:tab/>
        <w:t xml:space="preserve">    25 000 €</w:t>
      </w:r>
      <w:r>
        <w:rPr>
          <w:bCs/>
        </w:rPr>
        <w:tab/>
      </w:r>
      <w:r>
        <w:rPr>
          <w:bCs/>
        </w:rPr>
        <w:tab/>
        <w:t xml:space="preserve">    0 €</w:t>
      </w:r>
      <w:r>
        <w:rPr>
          <w:bCs/>
        </w:rPr>
        <w:tab/>
      </w:r>
      <w:proofErr w:type="gramStart"/>
      <w:r>
        <w:rPr>
          <w:bCs/>
        </w:rPr>
        <w:tab/>
        <w:t xml:space="preserve">  0</w:t>
      </w:r>
      <w:proofErr w:type="gramEnd"/>
      <w:r>
        <w:rPr>
          <w:bCs/>
        </w:rPr>
        <w:t xml:space="preserve"> €</w:t>
      </w:r>
      <w:r>
        <w:rPr>
          <w:bCs/>
        </w:rPr>
        <w:tab/>
        <w:t xml:space="preserve">           0 €</w:t>
      </w:r>
    </w:p>
    <w:p w14:paraId="38D65FAF" w14:textId="77777777" w:rsidR="002A298B" w:rsidRDefault="002A298B" w:rsidP="002A298B">
      <w:pPr>
        <w:ind w:right="-2"/>
        <w:jc w:val="both"/>
        <w:rPr>
          <w:bCs/>
        </w:rPr>
      </w:pPr>
      <w:r>
        <w:rPr>
          <w:bCs/>
        </w:rPr>
        <w:t xml:space="preserve">461 Création nouveau </w:t>
      </w:r>
      <w:proofErr w:type="gramStart"/>
      <w:r>
        <w:rPr>
          <w:bCs/>
        </w:rPr>
        <w:t>Gymnase  2</w:t>
      </w:r>
      <w:proofErr w:type="gramEnd"/>
      <w:r>
        <w:rPr>
          <w:bCs/>
        </w:rPr>
        <w:t> 512 460.21</w:t>
      </w:r>
      <w:r w:rsidRPr="00B5762E">
        <w:rPr>
          <w:bCs/>
        </w:rPr>
        <w:t xml:space="preserve"> €  </w:t>
      </w:r>
      <w:r>
        <w:rPr>
          <w:bCs/>
        </w:rPr>
        <w:t>1 080 100.21</w:t>
      </w:r>
      <w:r w:rsidRPr="00B5762E">
        <w:rPr>
          <w:bCs/>
        </w:rPr>
        <w:t xml:space="preserve"> €   </w:t>
      </w:r>
      <w:r>
        <w:rPr>
          <w:bCs/>
        </w:rPr>
        <w:t>151 500</w:t>
      </w:r>
      <w:r w:rsidRPr="00B5762E">
        <w:rPr>
          <w:bCs/>
        </w:rPr>
        <w:t xml:space="preserve"> € </w:t>
      </w:r>
      <w:r>
        <w:rPr>
          <w:bCs/>
        </w:rPr>
        <w:t xml:space="preserve"> 1 231 600.21</w:t>
      </w:r>
      <w:r w:rsidRPr="00B5762E">
        <w:rPr>
          <w:bCs/>
        </w:rPr>
        <w:t xml:space="preserve"> €</w:t>
      </w:r>
      <w:r w:rsidRPr="00B5762E">
        <w:rPr>
          <w:bCs/>
        </w:rPr>
        <w:tab/>
      </w:r>
    </w:p>
    <w:p w14:paraId="13219777" w14:textId="77777777" w:rsidR="002A298B" w:rsidRDefault="002A298B" w:rsidP="002A298B">
      <w:pPr>
        <w:ind w:right="-2"/>
        <w:jc w:val="both"/>
        <w:rPr>
          <w:bCs/>
        </w:rPr>
      </w:pPr>
      <w:r>
        <w:rPr>
          <w:bCs/>
        </w:rPr>
        <w:t xml:space="preserve">462 Création Voie Douce </w:t>
      </w:r>
      <w:proofErr w:type="spellStart"/>
      <w:r>
        <w:rPr>
          <w:bCs/>
        </w:rPr>
        <w:t>Girardier</w:t>
      </w:r>
      <w:proofErr w:type="spellEnd"/>
      <w:r>
        <w:rPr>
          <w:bCs/>
        </w:rPr>
        <w:t>/</w:t>
      </w:r>
    </w:p>
    <w:p w14:paraId="0ABC705F" w14:textId="77777777" w:rsidR="002A298B" w:rsidRPr="001C4D5D" w:rsidRDefault="002A298B" w:rsidP="002A298B">
      <w:pPr>
        <w:ind w:right="-2"/>
        <w:jc w:val="both"/>
        <w:rPr>
          <w:bCs/>
        </w:rPr>
      </w:pPr>
      <w:r>
        <w:rPr>
          <w:bCs/>
        </w:rPr>
        <w:t>Ancienne Gare de Saint-Jean</w:t>
      </w:r>
      <w:r>
        <w:rPr>
          <w:bCs/>
        </w:rPr>
        <w:tab/>
        <w:t xml:space="preserve">              </w:t>
      </w:r>
      <w:r w:rsidRPr="001C4D5D">
        <w:rPr>
          <w:bCs/>
        </w:rPr>
        <w:t>120 000 €     119 460.72 €                0 €      119 460.72 €</w:t>
      </w:r>
    </w:p>
    <w:p w14:paraId="7A2FB291" w14:textId="77777777" w:rsidR="002A298B" w:rsidRDefault="002A298B" w:rsidP="002A298B">
      <w:pPr>
        <w:ind w:right="-2"/>
        <w:jc w:val="both"/>
        <w:rPr>
          <w:bCs/>
        </w:rPr>
      </w:pPr>
      <w:r>
        <w:rPr>
          <w:bCs/>
        </w:rPr>
        <w:t xml:space="preserve">464 </w:t>
      </w:r>
      <w:proofErr w:type="spellStart"/>
      <w:r>
        <w:rPr>
          <w:bCs/>
        </w:rPr>
        <w:t>Remplact</w:t>
      </w:r>
      <w:proofErr w:type="spellEnd"/>
      <w:r>
        <w:rPr>
          <w:bCs/>
        </w:rPr>
        <w:t xml:space="preserve"> Gymnase du Centre                 0 €                    0 €</w:t>
      </w:r>
      <w:r>
        <w:rPr>
          <w:bCs/>
        </w:rPr>
        <w:tab/>
        <w:t xml:space="preserve">      5 000 €</w:t>
      </w:r>
      <w:r>
        <w:rPr>
          <w:bCs/>
        </w:rPr>
        <w:tab/>
        <w:t xml:space="preserve">       5 000 €</w:t>
      </w:r>
    </w:p>
    <w:p w14:paraId="12E25E83" w14:textId="77777777" w:rsidR="002A298B" w:rsidRDefault="002A298B" w:rsidP="002A298B">
      <w:pPr>
        <w:ind w:right="-2"/>
        <w:jc w:val="both"/>
        <w:rPr>
          <w:bCs/>
        </w:rPr>
      </w:pPr>
      <w:r>
        <w:rPr>
          <w:bCs/>
        </w:rPr>
        <w:t xml:space="preserve">465 </w:t>
      </w:r>
      <w:proofErr w:type="spellStart"/>
      <w:r>
        <w:rPr>
          <w:bCs/>
        </w:rPr>
        <w:t>Amgt</w:t>
      </w:r>
      <w:proofErr w:type="spellEnd"/>
      <w:r>
        <w:rPr>
          <w:bCs/>
        </w:rPr>
        <w:t xml:space="preserve"> Secteur Maisons Seules</w:t>
      </w:r>
      <w:r>
        <w:rPr>
          <w:bCs/>
        </w:rPr>
        <w:tab/>
      </w:r>
      <w:r>
        <w:rPr>
          <w:bCs/>
        </w:rPr>
        <w:tab/>
        <w:t xml:space="preserve"> 0 €</w:t>
      </w:r>
      <w:r>
        <w:rPr>
          <w:bCs/>
        </w:rPr>
        <w:tab/>
      </w:r>
      <w:r>
        <w:rPr>
          <w:bCs/>
        </w:rPr>
        <w:tab/>
        <w:t xml:space="preserve">   0 €</w:t>
      </w:r>
      <w:r>
        <w:rPr>
          <w:bCs/>
        </w:rPr>
        <w:tab/>
        <w:t xml:space="preserve">    40 000 €</w:t>
      </w:r>
      <w:r>
        <w:rPr>
          <w:bCs/>
        </w:rPr>
        <w:tab/>
        <w:t xml:space="preserve">     40 000 €</w:t>
      </w:r>
    </w:p>
    <w:p w14:paraId="1150888E" w14:textId="77777777" w:rsidR="002A298B" w:rsidRDefault="002A298B" w:rsidP="002A298B">
      <w:pPr>
        <w:ind w:right="-2"/>
        <w:jc w:val="both"/>
        <w:rPr>
          <w:bCs/>
        </w:rPr>
      </w:pPr>
      <w:r>
        <w:rPr>
          <w:bCs/>
        </w:rPr>
        <w:t xml:space="preserve">466 </w:t>
      </w:r>
      <w:proofErr w:type="spellStart"/>
      <w:r>
        <w:rPr>
          <w:bCs/>
        </w:rPr>
        <w:t>Amgt</w:t>
      </w:r>
      <w:proofErr w:type="spellEnd"/>
      <w:r>
        <w:rPr>
          <w:bCs/>
        </w:rPr>
        <w:t xml:space="preserve"> Terrains de foot</w:t>
      </w:r>
      <w:r>
        <w:rPr>
          <w:bCs/>
        </w:rPr>
        <w:tab/>
      </w:r>
      <w:r>
        <w:rPr>
          <w:bCs/>
        </w:rPr>
        <w:tab/>
      </w:r>
      <w:r>
        <w:rPr>
          <w:bCs/>
        </w:rPr>
        <w:tab/>
        <w:t xml:space="preserve"> 0 €</w:t>
      </w:r>
      <w:r>
        <w:rPr>
          <w:bCs/>
        </w:rPr>
        <w:tab/>
      </w:r>
      <w:r>
        <w:rPr>
          <w:bCs/>
        </w:rPr>
        <w:tab/>
        <w:t xml:space="preserve">   0 €          7 000 €</w:t>
      </w:r>
      <w:r>
        <w:rPr>
          <w:bCs/>
        </w:rPr>
        <w:tab/>
        <w:t xml:space="preserve">       7 000 €</w:t>
      </w:r>
    </w:p>
    <w:p w14:paraId="59937591" w14:textId="77777777" w:rsidR="002A298B" w:rsidRDefault="002A298B" w:rsidP="002A298B">
      <w:pPr>
        <w:ind w:right="-2"/>
        <w:jc w:val="both"/>
        <w:rPr>
          <w:bCs/>
        </w:rPr>
      </w:pPr>
      <w:r>
        <w:rPr>
          <w:bCs/>
        </w:rPr>
        <w:t>467 Création bassin de rétention EP</w:t>
      </w:r>
      <w:r>
        <w:rPr>
          <w:bCs/>
        </w:rPr>
        <w:tab/>
      </w:r>
      <w:r>
        <w:rPr>
          <w:bCs/>
        </w:rPr>
        <w:tab/>
        <w:t xml:space="preserve"> 0 €</w:t>
      </w:r>
      <w:r>
        <w:rPr>
          <w:bCs/>
        </w:rPr>
        <w:tab/>
      </w:r>
      <w:r>
        <w:rPr>
          <w:bCs/>
        </w:rPr>
        <w:tab/>
        <w:t xml:space="preserve">   0 €</w:t>
      </w:r>
      <w:proofErr w:type="gramStart"/>
      <w:r>
        <w:rPr>
          <w:bCs/>
        </w:rPr>
        <w:tab/>
        <w:t xml:space="preserve">  240</w:t>
      </w:r>
      <w:proofErr w:type="gramEnd"/>
      <w:r>
        <w:rPr>
          <w:bCs/>
        </w:rPr>
        <w:t> 000 €</w:t>
      </w:r>
      <w:r>
        <w:rPr>
          <w:bCs/>
        </w:rPr>
        <w:tab/>
        <w:t xml:space="preserve">   240 000 €</w:t>
      </w:r>
    </w:p>
    <w:p w14:paraId="09122E8B" w14:textId="77777777" w:rsidR="002A298B" w:rsidRPr="001C4D5D" w:rsidRDefault="002A298B" w:rsidP="002A298B">
      <w:pPr>
        <w:ind w:right="-2"/>
        <w:jc w:val="both"/>
        <w:rPr>
          <w:bCs/>
        </w:rPr>
      </w:pPr>
      <w:r>
        <w:rPr>
          <w:bCs/>
        </w:rPr>
        <w:t>468 Mise en accessibilité Cimetière</w:t>
      </w:r>
      <w:r>
        <w:rPr>
          <w:bCs/>
        </w:rPr>
        <w:tab/>
      </w:r>
      <w:r>
        <w:rPr>
          <w:bCs/>
        </w:rPr>
        <w:tab/>
        <w:t xml:space="preserve"> 0 €</w:t>
      </w:r>
      <w:r>
        <w:rPr>
          <w:bCs/>
        </w:rPr>
        <w:tab/>
      </w:r>
      <w:r>
        <w:rPr>
          <w:bCs/>
        </w:rPr>
        <w:tab/>
        <w:t xml:space="preserve">   0 €</w:t>
      </w:r>
      <w:proofErr w:type="gramStart"/>
      <w:r>
        <w:rPr>
          <w:bCs/>
        </w:rPr>
        <w:tab/>
        <w:t xml:space="preserve">  119</w:t>
      </w:r>
      <w:proofErr w:type="gramEnd"/>
      <w:r>
        <w:rPr>
          <w:bCs/>
        </w:rPr>
        <w:t> 616 €         119 616 €</w:t>
      </w:r>
    </w:p>
    <w:p w14:paraId="19904F6F" w14:textId="77777777" w:rsidR="002A298B" w:rsidRPr="000C4C1F" w:rsidRDefault="002A298B" w:rsidP="002A298B">
      <w:pPr>
        <w:ind w:right="-2"/>
        <w:jc w:val="both"/>
        <w:rPr>
          <w:b/>
          <w:bCs/>
        </w:rPr>
      </w:pPr>
      <w:r>
        <w:rPr>
          <w:bCs/>
        </w:rPr>
        <w:tab/>
      </w:r>
      <w:r>
        <w:rPr>
          <w:bCs/>
        </w:rPr>
        <w:tab/>
      </w:r>
      <w:r>
        <w:rPr>
          <w:bCs/>
        </w:rPr>
        <w:tab/>
      </w:r>
      <w:r>
        <w:rPr>
          <w:bCs/>
        </w:rPr>
        <w:tab/>
        <w:t xml:space="preserve">      </w:t>
      </w:r>
      <w:r w:rsidRPr="00A12F06">
        <w:rPr>
          <w:b/>
        </w:rPr>
        <w:t>2 862 010.40</w:t>
      </w:r>
      <w:r w:rsidRPr="005D3879">
        <w:rPr>
          <w:b/>
          <w:bCs/>
        </w:rPr>
        <w:t xml:space="preserve"> €</w:t>
      </w:r>
      <w:r>
        <w:rPr>
          <w:b/>
          <w:bCs/>
        </w:rPr>
        <w:t xml:space="preserve"> 1 214 756.27 € 636 015.73 €      1 850 772 €</w:t>
      </w:r>
    </w:p>
    <w:p w14:paraId="50440CFF" w14:textId="77777777" w:rsidR="002A298B" w:rsidRDefault="002A298B" w:rsidP="002A298B">
      <w:pPr>
        <w:ind w:right="-2"/>
        <w:jc w:val="both"/>
        <w:rPr>
          <w:bCs/>
        </w:rPr>
      </w:pPr>
      <w:r w:rsidRPr="00E94EF1">
        <w:rPr>
          <w:bCs/>
          <w:u w:val="single"/>
        </w:rPr>
        <w:t>Chapitres</w:t>
      </w:r>
      <w:r>
        <w:rPr>
          <w:bCs/>
        </w:rPr>
        <w:t> :</w:t>
      </w:r>
    </w:p>
    <w:p w14:paraId="5DB36AE7" w14:textId="77777777" w:rsidR="002A298B" w:rsidRDefault="002A298B" w:rsidP="002A298B">
      <w:pPr>
        <w:ind w:right="-2"/>
        <w:jc w:val="both"/>
        <w:rPr>
          <w:bCs/>
        </w:rPr>
      </w:pPr>
    </w:p>
    <w:p w14:paraId="4718F8B5" w14:textId="77777777" w:rsidR="002A298B" w:rsidRDefault="002A298B" w:rsidP="002A298B">
      <w:pPr>
        <w:ind w:right="-2"/>
        <w:jc w:val="both"/>
        <w:rPr>
          <w:bCs/>
        </w:rPr>
      </w:pPr>
      <w:r>
        <w:rPr>
          <w:bCs/>
        </w:rPr>
        <w:t>001 Déficit reporté</w:t>
      </w:r>
      <w:r>
        <w:rPr>
          <w:bCs/>
        </w:rPr>
        <w:tab/>
      </w:r>
      <w:r>
        <w:rPr>
          <w:bCs/>
        </w:rPr>
        <w:tab/>
        <w:t xml:space="preserve">        251 043.60 €</w:t>
      </w:r>
      <w:r>
        <w:rPr>
          <w:bCs/>
        </w:rPr>
        <w:tab/>
        <w:t xml:space="preserve">               0 €</w:t>
      </w:r>
      <w:r>
        <w:rPr>
          <w:bCs/>
        </w:rPr>
        <w:tab/>
        <w:t xml:space="preserve">            0 €                     0 €</w:t>
      </w:r>
    </w:p>
    <w:p w14:paraId="240A1AF6" w14:textId="701F0C41" w:rsidR="002A298B" w:rsidRDefault="002A298B" w:rsidP="002A298B">
      <w:pPr>
        <w:ind w:right="-2"/>
        <w:jc w:val="both"/>
        <w:rPr>
          <w:bCs/>
        </w:rPr>
      </w:pPr>
      <w:r>
        <w:rPr>
          <w:bCs/>
        </w:rPr>
        <w:t>020 Dépenses imprévues</w:t>
      </w:r>
      <w:r>
        <w:rPr>
          <w:bCs/>
        </w:rPr>
        <w:tab/>
      </w:r>
      <w:r>
        <w:rPr>
          <w:bCs/>
        </w:rPr>
        <w:tab/>
      </w:r>
      <w:r>
        <w:rPr>
          <w:bCs/>
        </w:rPr>
        <w:tab/>
        <w:t>0 €</w:t>
      </w:r>
      <w:r>
        <w:rPr>
          <w:bCs/>
        </w:rPr>
        <w:tab/>
      </w:r>
      <w:r>
        <w:rPr>
          <w:bCs/>
        </w:rPr>
        <w:tab/>
        <w:t xml:space="preserve">   0 €         4 254 €</w:t>
      </w:r>
      <w:r>
        <w:rPr>
          <w:bCs/>
        </w:rPr>
        <w:tab/>
        <w:t xml:space="preserve">       </w:t>
      </w:r>
      <w:r w:rsidR="009A661C">
        <w:rPr>
          <w:bCs/>
        </w:rPr>
        <w:t xml:space="preserve"> </w:t>
      </w:r>
      <w:r>
        <w:rPr>
          <w:bCs/>
        </w:rPr>
        <w:t>4 254 €</w:t>
      </w:r>
    </w:p>
    <w:p w14:paraId="32B915BA" w14:textId="4893FB5D" w:rsidR="002A298B" w:rsidRDefault="002A298B" w:rsidP="002A298B">
      <w:pPr>
        <w:ind w:right="-2"/>
        <w:jc w:val="both"/>
        <w:rPr>
          <w:bCs/>
        </w:rPr>
      </w:pPr>
      <w:r>
        <w:rPr>
          <w:bCs/>
        </w:rPr>
        <w:t xml:space="preserve">040 </w:t>
      </w:r>
      <w:r w:rsidRPr="00013407">
        <w:rPr>
          <w:bCs/>
        </w:rPr>
        <w:t>Opératio</w:t>
      </w:r>
      <w:r>
        <w:rPr>
          <w:bCs/>
        </w:rPr>
        <w:t>n d’ordre entre sections            0 €</w:t>
      </w:r>
      <w:r>
        <w:rPr>
          <w:bCs/>
        </w:rPr>
        <w:tab/>
      </w:r>
      <w:r>
        <w:rPr>
          <w:bCs/>
        </w:rPr>
        <w:tab/>
        <w:t xml:space="preserve">   0 €</w:t>
      </w:r>
      <w:r>
        <w:rPr>
          <w:bCs/>
        </w:rPr>
        <w:tab/>
        <w:t xml:space="preserve">     7 000 €</w:t>
      </w:r>
      <w:r>
        <w:rPr>
          <w:bCs/>
        </w:rPr>
        <w:tab/>
        <w:t xml:space="preserve">       </w:t>
      </w:r>
      <w:r w:rsidR="009A661C">
        <w:rPr>
          <w:bCs/>
        </w:rPr>
        <w:t xml:space="preserve"> </w:t>
      </w:r>
      <w:r>
        <w:rPr>
          <w:bCs/>
        </w:rPr>
        <w:t>7 000 €</w:t>
      </w:r>
    </w:p>
    <w:p w14:paraId="0183498E" w14:textId="75A7FCA3" w:rsidR="002A298B" w:rsidRDefault="002A298B" w:rsidP="002A298B">
      <w:pPr>
        <w:ind w:right="-2"/>
        <w:jc w:val="both"/>
        <w:rPr>
          <w:bCs/>
        </w:rPr>
      </w:pPr>
      <w:r>
        <w:rPr>
          <w:bCs/>
        </w:rPr>
        <w:t>041 Opérations patrimoniales         2 360 000 €</w:t>
      </w:r>
      <w:r>
        <w:rPr>
          <w:bCs/>
        </w:rPr>
        <w:tab/>
      </w:r>
      <w:r>
        <w:rPr>
          <w:bCs/>
        </w:rPr>
        <w:tab/>
        <w:t xml:space="preserve">   0 €</w:t>
      </w:r>
      <w:r>
        <w:rPr>
          <w:bCs/>
        </w:rPr>
        <w:tab/>
        <w:t xml:space="preserve">            0 </w:t>
      </w:r>
      <w:proofErr w:type="gramStart"/>
      <w:r>
        <w:rPr>
          <w:bCs/>
        </w:rPr>
        <w:t xml:space="preserve">€  </w:t>
      </w:r>
      <w:r>
        <w:rPr>
          <w:bCs/>
        </w:rPr>
        <w:tab/>
      </w:r>
      <w:proofErr w:type="gramEnd"/>
      <w:r w:rsidR="009A661C">
        <w:rPr>
          <w:bCs/>
        </w:rPr>
        <w:t xml:space="preserve"> </w:t>
      </w:r>
      <w:r>
        <w:rPr>
          <w:bCs/>
        </w:rPr>
        <w:tab/>
        <w:t xml:space="preserve">  </w:t>
      </w:r>
      <w:r w:rsidR="009A661C">
        <w:rPr>
          <w:bCs/>
        </w:rPr>
        <w:t xml:space="preserve"> </w:t>
      </w:r>
      <w:r>
        <w:rPr>
          <w:bCs/>
        </w:rPr>
        <w:t>0 €</w:t>
      </w:r>
    </w:p>
    <w:p w14:paraId="24A97CEB" w14:textId="7C3DEBB0" w:rsidR="002A298B" w:rsidRDefault="002A298B" w:rsidP="002A298B">
      <w:pPr>
        <w:ind w:right="-2"/>
        <w:jc w:val="both"/>
        <w:rPr>
          <w:bCs/>
        </w:rPr>
      </w:pPr>
      <w:r>
        <w:rPr>
          <w:bCs/>
        </w:rPr>
        <w:t>13 Subventions d’investissement         66 000 €</w:t>
      </w:r>
      <w:r>
        <w:rPr>
          <w:bCs/>
        </w:rPr>
        <w:tab/>
      </w:r>
      <w:r>
        <w:rPr>
          <w:bCs/>
        </w:rPr>
        <w:tab/>
        <w:t xml:space="preserve">   0 €</w:t>
      </w:r>
      <w:r>
        <w:rPr>
          <w:bCs/>
        </w:rPr>
        <w:tab/>
      </w:r>
      <w:r w:rsidR="009A661C">
        <w:rPr>
          <w:bCs/>
        </w:rPr>
        <w:t xml:space="preserve"> </w:t>
      </w:r>
      <w:r>
        <w:rPr>
          <w:bCs/>
        </w:rPr>
        <w:t xml:space="preserve">  66 000 €            66 000 €</w:t>
      </w:r>
    </w:p>
    <w:p w14:paraId="1529FCEC" w14:textId="6A43883C" w:rsidR="002A298B" w:rsidRDefault="002A298B" w:rsidP="002A298B">
      <w:pPr>
        <w:ind w:right="-2"/>
        <w:jc w:val="both"/>
        <w:rPr>
          <w:bCs/>
        </w:rPr>
      </w:pPr>
      <w:r>
        <w:rPr>
          <w:bCs/>
        </w:rPr>
        <w:t xml:space="preserve">16 Emprunts et dettes assimilées       </w:t>
      </w:r>
      <w:r>
        <w:rPr>
          <w:bCs/>
          <w:u w:val="single"/>
        </w:rPr>
        <w:t>275 721</w:t>
      </w:r>
      <w:r w:rsidRPr="00E94EF1">
        <w:rPr>
          <w:bCs/>
          <w:u w:val="single"/>
        </w:rPr>
        <w:t xml:space="preserve"> €</w:t>
      </w:r>
      <w:r w:rsidRPr="0083717F">
        <w:rPr>
          <w:bCs/>
        </w:rPr>
        <w:tab/>
      </w:r>
      <w:r>
        <w:rPr>
          <w:bCs/>
        </w:rPr>
        <w:tab/>
      </w:r>
      <w:r w:rsidRPr="00CC0A2C">
        <w:rPr>
          <w:bCs/>
          <w:u w:val="single"/>
        </w:rPr>
        <w:t xml:space="preserve">   0 </w:t>
      </w:r>
      <w:proofErr w:type="gramStart"/>
      <w:r>
        <w:rPr>
          <w:bCs/>
          <w:u w:val="single"/>
        </w:rPr>
        <w:t xml:space="preserve">€ </w:t>
      </w:r>
      <w:r w:rsidR="009A661C">
        <w:rPr>
          <w:bCs/>
          <w:u w:val="single"/>
        </w:rPr>
        <w:t xml:space="preserve"> </w:t>
      </w:r>
      <w:r>
        <w:rPr>
          <w:bCs/>
          <w:u w:val="single"/>
        </w:rPr>
        <w:t>1</w:t>
      </w:r>
      <w:proofErr w:type="gramEnd"/>
      <w:r>
        <w:rPr>
          <w:bCs/>
          <w:u w:val="single"/>
        </w:rPr>
        <w:t> 017 365</w:t>
      </w:r>
      <w:r w:rsidRPr="00E94EF1">
        <w:rPr>
          <w:bCs/>
          <w:u w:val="single"/>
        </w:rPr>
        <w:t xml:space="preserve"> €</w:t>
      </w:r>
      <w:r>
        <w:rPr>
          <w:bCs/>
        </w:rPr>
        <w:t xml:space="preserve">  </w:t>
      </w:r>
      <w:r w:rsidR="009A661C">
        <w:rPr>
          <w:bCs/>
        </w:rPr>
        <w:t xml:space="preserve"> </w:t>
      </w:r>
      <w:r>
        <w:rPr>
          <w:bCs/>
        </w:rPr>
        <w:t xml:space="preserve">  </w:t>
      </w:r>
      <w:r>
        <w:rPr>
          <w:bCs/>
          <w:u w:val="single"/>
        </w:rPr>
        <w:t xml:space="preserve">  1 017 365 €</w:t>
      </w:r>
    </w:p>
    <w:p w14:paraId="06D89589" w14:textId="63DFC3C0" w:rsidR="002A298B" w:rsidRDefault="002A298B" w:rsidP="002A298B">
      <w:pPr>
        <w:ind w:right="-2"/>
        <w:jc w:val="both"/>
        <w:rPr>
          <w:b/>
          <w:bCs/>
        </w:rPr>
      </w:pPr>
      <w:r>
        <w:rPr>
          <w:bCs/>
        </w:rPr>
        <w:tab/>
      </w:r>
      <w:r>
        <w:rPr>
          <w:bCs/>
        </w:rPr>
        <w:tab/>
      </w:r>
      <w:r>
        <w:rPr>
          <w:bCs/>
        </w:rPr>
        <w:tab/>
      </w:r>
      <w:r>
        <w:rPr>
          <w:bCs/>
        </w:rPr>
        <w:tab/>
        <w:t xml:space="preserve">    </w:t>
      </w:r>
      <w:r>
        <w:rPr>
          <w:b/>
          <w:bCs/>
        </w:rPr>
        <w:t>2 952 764.60</w:t>
      </w:r>
      <w:r w:rsidRPr="00E94EF1">
        <w:rPr>
          <w:b/>
          <w:bCs/>
        </w:rPr>
        <w:t xml:space="preserve"> €</w:t>
      </w:r>
      <w:r w:rsidRPr="00E94EF1">
        <w:rPr>
          <w:b/>
          <w:bCs/>
        </w:rPr>
        <w:tab/>
      </w:r>
      <w:r w:rsidRPr="00E94EF1">
        <w:rPr>
          <w:b/>
          <w:bCs/>
        </w:rPr>
        <w:tab/>
      </w:r>
      <w:r>
        <w:rPr>
          <w:b/>
          <w:bCs/>
        </w:rPr>
        <w:t xml:space="preserve">   0 </w:t>
      </w:r>
      <w:proofErr w:type="gramStart"/>
      <w:r>
        <w:rPr>
          <w:b/>
          <w:bCs/>
        </w:rPr>
        <w:t>€</w:t>
      </w:r>
      <w:r w:rsidR="009A661C">
        <w:rPr>
          <w:b/>
          <w:bCs/>
        </w:rPr>
        <w:t xml:space="preserve">  </w:t>
      </w:r>
      <w:r>
        <w:rPr>
          <w:b/>
          <w:bCs/>
        </w:rPr>
        <w:t>1</w:t>
      </w:r>
      <w:proofErr w:type="gramEnd"/>
      <w:r>
        <w:rPr>
          <w:b/>
          <w:bCs/>
        </w:rPr>
        <w:t> 094 619</w:t>
      </w:r>
      <w:r w:rsidRPr="00E94EF1">
        <w:rPr>
          <w:b/>
          <w:bCs/>
        </w:rPr>
        <w:t xml:space="preserve"> €</w:t>
      </w:r>
      <w:r>
        <w:rPr>
          <w:b/>
          <w:bCs/>
        </w:rPr>
        <w:t xml:space="preserve">    </w:t>
      </w:r>
      <w:r w:rsidR="009A661C">
        <w:rPr>
          <w:b/>
          <w:bCs/>
        </w:rPr>
        <w:t xml:space="preserve"> </w:t>
      </w:r>
      <w:r>
        <w:rPr>
          <w:b/>
          <w:bCs/>
        </w:rPr>
        <w:t xml:space="preserve">  1 094 619 €</w:t>
      </w:r>
    </w:p>
    <w:p w14:paraId="3DED4F8C" w14:textId="77777777" w:rsidR="002A298B" w:rsidRDefault="002A298B" w:rsidP="002A298B">
      <w:pPr>
        <w:ind w:right="-2"/>
        <w:jc w:val="both"/>
        <w:rPr>
          <w:b/>
          <w:bCs/>
        </w:rPr>
      </w:pPr>
    </w:p>
    <w:p w14:paraId="3CF365AF" w14:textId="642532EA" w:rsidR="002A298B" w:rsidRDefault="002A298B" w:rsidP="002A298B">
      <w:pPr>
        <w:ind w:right="-2"/>
        <w:jc w:val="both"/>
        <w:rPr>
          <w:b/>
          <w:bCs/>
        </w:rPr>
      </w:pPr>
      <w:r>
        <w:rPr>
          <w:b/>
          <w:bCs/>
        </w:rPr>
        <w:tab/>
      </w:r>
      <w:r>
        <w:rPr>
          <w:b/>
          <w:bCs/>
        </w:rPr>
        <w:tab/>
        <w:t xml:space="preserve">          TOTAL        5 814 775 €    1 214 756.27 </w:t>
      </w:r>
      <w:proofErr w:type="gramStart"/>
      <w:r>
        <w:rPr>
          <w:b/>
          <w:bCs/>
        </w:rPr>
        <w:t>€  1</w:t>
      </w:r>
      <w:proofErr w:type="gramEnd"/>
      <w:r>
        <w:rPr>
          <w:b/>
          <w:bCs/>
        </w:rPr>
        <w:t> 730 634.73 €  2 945 391 €</w:t>
      </w:r>
      <w:r>
        <w:rPr>
          <w:b/>
          <w:bCs/>
        </w:rPr>
        <w:tab/>
      </w:r>
    </w:p>
    <w:p w14:paraId="01EB2F74" w14:textId="77777777" w:rsidR="009669D0" w:rsidRPr="00F524A4" w:rsidRDefault="009669D0" w:rsidP="002A298B">
      <w:pPr>
        <w:ind w:right="-2"/>
        <w:jc w:val="both"/>
        <w:rPr>
          <w:b/>
          <w:bCs/>
        </w:rPr>
      </w:pPr>
    </w:p>
    <w:p w14:paraId="6090B281" w14:textId="77777777" w:rsidR="002A298B" w:rsidRDefault="002A298B" w:rsidP="002A298B">
      <w:pPr>
        <w:ind w:right="-2"/>
        <w:jc w:val="both"/>
        <w:rPr>
          <w:bCs/>
        </w:rPr>
      </w:pPr>
    </w:p>
    <w:p w14:paraId="2A1CE717" w14:textId="77777777" w:rsidR="002A298B" w:rsidRDefault="002A298B" w:rsidP="002A298B">
      <w:pPr>
        <w:ind w:right="-2"/>
        <w:jc w:val="both"/>
        <w:rPr>
          <w:b/>
        </w:rPr>
      </w:pPr>
      <w:r>
        <w:rPr>
          <w:b/>
          <w:u w:val="single"/>
        </w:rPr>
        <w:t>RECETTES</w:t>
      </w:r>
      <w:r w:rsidRPr="000D79D1">
        <w:rPr>
          <w:b/>
        </w:rPr>
        <w:tab/>
      </w:r>
      <w:r w:rsidRPr="000D79D1">
        <w:rPr>
          <w:b/>
        </w:rPr>
        <w:tab/>
      </w:r>
      <w:r>
        <w:rPr>
          <w:b/>
        </w:rPr>
        <w:t>BUDGET PRIMITIF    RAR 2021</w:t>
      </w:r>
      <w:r>
        <w:rPr>
          <w:b/>
        </w:rPr>
        <w:tab/>
        <w:t xml:space="preserve">    PROP NVELLES    TOTAL</w:t>
      </w:r>
    </w:p>
    <w:p w14:paraId="31DA2A3C" w14:textId="77777777" w:rsidR="002A298B" w:rsidRDefault="002A298B" w:rsidP="002A298B">
      <w:pPr>
        <w:ind w:right="-2"/>
        <w:jc w:val="both"/>
        <w:rPr>
          <w:b/>
        </w:rPr>
      </w:pPr>
      <w:r>
        <w:rPr>
          <w:b/>
        </w:rPr>
        <w:tab/>
      </w:r>
      <w:r>
        <w:rPr>
          <w:b/>
        </w:rPr>
        <w:tab/>
      </w:r>
      <w:r>
        <w:rPr>
          <w:b/>
        </w:rPr>
        <w:tab/>
      </w:r>
      <w:r>
        <w:rPr>
          <w:b/>
        </w:rPr>
        <w:tab/>
      </w:r>
      <w:r>
        <w:rPr>
          <w:b/>
        </w:rPr>
        <w:tab/>
        <w:t>2021</w:t>
      </w:r>
      <w:r>
        <w:rPr>
          <w:b/>
        </w:rPr>
        <w:tab/>
      </w:r>
      <w:r>
        <w:rPr>
          <w:b/>
        </w:rPr>
        <w:tab/>
      </w:r>
      <w:r>
        <w:rPr>
          <w:b/>
        </w:rPr>
        <w:tab/>
      </w:r>
      <w:r>
        <w:rPr>
          <w:b/>
        </w:rPr>
        <w:tab/>
        <w:t xml:space="preserve">      2022</w:t>
      </w:r>
      <w:r>
        <w:rPr>
          <w:b/>
        </w:rPr>
        <w:tab/>
        <w:t xml:space="preserve">   BP 2022</w:t>
      </w:r>
    </w:p>
    <w:p w14:paraId="19930136" w14:textId="77777777" w:rsidR="002A298B" w:rsidRPr="000D79D1" w:rsidRDefault="002A298B" w:rsidP="002A298B">
      <w:pPr>
        <w:ind w:right="-2"/>
        <w:jc w:val="both"/>
        <w:rPr>
          <w:b/>
        </w:rPr>
      </w:pPr>
    </w:p>
    <w:p w14:paraId="37A23E0C" w14:textId="77777777" w:rsidR="002A298B" w:rsidRDefault="002A298B" w:rsidP="002A298B">
      <w:pPr>
        <w:ind w:right="-2"/>
        <w:jc w:val="both"/>
        <w:rPr>
          <w:bCs/>
        </w:rPr>
      </w:pPr>
      <w:r>
        <w:rPr>
          <w:bCs/>
        </w:rPr>
        <w:t>001 Excédent reporté</w:t>
      </w:r>
      <w:r>
        <w:rPr>
          <w:bCs/>
        </w:rPr>
        <w:tab/>
      </w:r>
      <w:r>
        <w:rPr>
          <w:bCs/>
        </w:rPr>
        <w:tab/>
      </w:r>
      <w:r>
        <w:rPr>
          <w:bCs/>
        </w:rPr>
        <w:tab/>
      </w:r>
      <w:r>
        <w:rPr>
          <w:bCs/>
        </w:rPr>
        <w:tab/>
        <w:t xml:space="preserve">        0 €</w:t>
      </w:r>
      <w:proofErr w:type="gramStart"/>
      <w:r>
        <w:rPr>
          <w:bCs/>
        </w:rPr>
        <w:tab/>
        <w:t xml:space="preserve">  0</w:t>
      </w:r>
      <w:proofErr w:type="gramEnd"/>
      <w:r>
        <w:rPr>
          <w:bCs/>
        </w:rPr>
        <w:t xml:space="preserve"> €</w:t>
      </w:r>
      <w:r>
        <w:rPr>
          <w:bCs/>
        </w:rPr>
        <w:tab/>
        <w:t>165 577.29 €   165 577.29 €</w:t>
      </w:r>
    </w:p>
    <w:p w14:paraId="66332C7F" w14:textId="77777777" w:rsidR="002A298B" w:rsidRDefault="002A298B" w:rsidP="002A298B">
      <w:pPr>
        <w:ind w:right="-2"/>
        <w:jc w:val="both"/>
        <w:rPr>
          <w:bCs/>
        </w:rPr>
      </w:pPr>
      <w:r>
        <w:rPr>
          <w:bCs/>
        </w:rPr>
        <w:t>021 Virement de la Section de fct</w:t>
      </w:r>
      <w:r>
        <w:rPr>
          <w:bCs/>
        </w:rPr>
        <w:tab/>
        <w:t xml:space="preserve">    134 633.71 €            0 €</w:t>
      </w:r>
      <w:r>
        <w:rPr>
          <w:bCs/>
        </w:rPr>
        <w:tab/>
        <w:t xml:space="preserve">     216 015 €        216 015 €</w:t>
      </w:r>
    </w:p>
    <w:p w14:paraId="543EF1AE" w14:textId="77777777" w:rsidR="002A298B" w:rsidRDefault="002A298B" w:rsidP="002A298B">
      <w:pPr>
        <w:ind w:right="-2"/>
        <w:jc w:val="both"/>
        <w:rPr>
          <w:bCs/>
        </w:rPr>
      </w:pPr>
      <w:r>
        <w:rPr>
          <w:bCs/>
        </w:rPr>
        <w:t xml:space="preserve">040 Opérations d’ordre entre sections          85 406 €             0 € </w:t>
      </w:r>
      <w:r>
        <w:rPr>
          <w:bCs/>
        </w:rPr>
        <w:tab/>
        <w:t xml:space="preserve">      76 959 € </w:t>
      </w:r>
      <w:r>
        <w:rPr>
          <w:bCs/>
        </w:rPr>
        <w:tab/>
        <w:t xml:space="preserve">       76 959 €</w:t>
      </w:r>
    </w:p>
    <w:p w14:paraId="0DCA8F7C" w14:textId="77777777" w:rsidR="002A298B" w:rsidRDefault="002A298B" w:rsidP="002A298B">
      <w:pPr>
        <w:ind w:right="-2"/>
        <w:jc w:val="both"/>
        <w:rPr>
          <w:bCs/>
        </w:rPr>
      </w:pPr>
      <w:r>
        <w:rPr>
          <w:bCs/>
        </w:rPr>
        <w:t>041 O</w:t>
      </w:r>
      <w:r w:rsidRPr="00013407">
        <w:rPr>
          <w:bCs/>
        </w:rPr>
        <w:t>pérations</w:t>
      </w:r>
      <w:r>
        <w:rPr>
          <w:bCs/>
        </w:rPr>
        <w:t xml:space="preserve"> patrimoniales</w:t>
      </w:r>
      <w:r>
        <w:rPr>
          <w:bCs/>
        </w:rPr>
        <w:tab/>
        <w:t xml:space="preserve">      2 360 000 €              0 €</w:t>
      </w:r>
      <w:r>
        <w:rPr>
          <w:bCs/>
        </w:rPr>
        <w:tab/>
        <w:t xml:space="preserve">              0 €                     0 €</w:t>
      </w:r>
    </w:p>
    <w:p w14:paraId="2EEF3169" w14:textId="77777777" w:rsidR="002A298B" w:rsidRDefault="002A298B" w:rsidP="002A298B">
      <w:pPr>
        <w:ind w:right="-2"/>
        <w:jc w:val="both"/>
        <w:rPr>
          <w:bCs/>
        </w:rPr>
      </w:pPr>
      <w:r>
        <w:rPr>
          <w:bCs/>
        </w:rPr>
        <w:t xml:space="preserve">10 Dotations, fonds divers </w:t>
      </w:r>
      <w:r>
        <w:rPr>
          <w:bCs/>
        </w:rPr>
        <w:tab/>
      </w:r>
      <w:r>
        <w:rPr>
          <w:bCs/>
        </w:rPr>
        <w:tab/>
        <w:t xml:space="preserve">    447 980.29 €              0 € 456 665.37 €     456 665.37 €</w:t>
      </w:r>
    </w:p>
    <w:p w14:paraId="294746D0" w14:textId="77777777" w:rsidR="002A298B" w:rsidRDefault="002A298B" w:rsidP="002A298B">
      <w:pPr>
        <w:ind w:right="-2"/>
        <w:jc w:val="both"/>
        <w:rPr>
          <w:bCs/>
        </w:rPr>
      </w:pPr>
      <w:proofErr w:type="gramStart"/>
      <w:r>
        <w:rPr>
          <w:bCs/>
        </w:rPr>
        <w:t>et</w:t>
      </w:r>
      <w:proofErr w:type="gramEnd"/>
      <w:r>
        <w:rPr>
          <w:bCs/>
        </w:rPr>
        <w:t xml:space="preserve"> réserves</w:t>
      </w:r>
      <w:r>
        <w:rPr>
          <w:bCs/>
        </w:rPr>
        <w:tab/>
        <w:t xml:space="preserve">       </w:t>
      </w:r>
      <w:r>
        <w:rPr>
          <w:bCs/>
        </w:rPr>
        <w:tab/>
      </w:r>
      <w:r>
        <w:rPr>
          <w:bCs/>
        </w:rPr>
        <w:tab/>
      </w:r>
      <w:r>
        <w:rPr>
          <w:bCs/>
        </w:rPr>
        <w:tab/>
      </w:r>
      <w:r>
        <w:rPr>
          <w:bCs/>
        </w:rPr>
        <w:tab/>
      </w:r>
      <w:r>
        <w:rPr>
          <w:bCs/>
        </w:rPr>
        <w:tab/>
        <w:t xml:space="preserve">   </w:t>
      </w:r>
      <w:r>
        <w:rPr>
          <w:bCs/>
        </w:rPr>
        <w:tab/>
      </w:r>
      <w:r>
        <w:rPr>
          <w:bCs/>
        </w:rPr>
        <w:tab/>
      </w:r>
      <w:r>
        <w:rPr>
          <w:bCs/>
        </w:rPr>
        <w:tab/>
        <w:t xml:space="preserve">     </w:t>
      </w:r>
    </w:p>
    <w:p w14:paraId="2E745FD9" w14:textId="77777777" w:rsidR="002A298B" w:rsidRDefault="002A298B" w:rsidP="002A298B">
      <w:pPr>
        <w:ind w:right="-2"/>
        <w:jc w:val="both"/>
        <w:rPr>
          <w:bCs/>
        </w:rPr>
      </w:pPr>
      <w:r>
        <w:rPr>
          <w:bCs/>
        </w:rPr>
        <w:t>13 Subventions d’investissement</w:t>
      </w:r>
      <w:r>
        <w:rPr>
          <w:bCs/>
        </w:rPr>
        <w:tab/>
        <w:t xml:space="preserve">     1 511 007 </w:t>
      </w:r>
      <w:proofErr w:type="gramStart"/>
      <w:r>
        <w:rPr>
          <w:bCs/>
        </w:rPr>
        <w:t>€  1</w:t>
      </w:r>
      <w:proofErr w:type="gramEnd"/>
      <w:r>
        <w:rPr>
          <w:bCs/>
        </w:rPr>
        <w:t> 205 027.34€ 311 359 €  1 516 386.34 €</w:t>
      </w:r>
    </w:p>
    <w:p w14:paraId="418DC9D8" w14:textId="77777777" w:rsidR="002A298B" w:rsidRDefault="002A298B" w:rsidP="002A298B">
      <w:pPr>
        <w:ind w:right="-2"/>
        <w:jc w:val="both"/>
        <w:rPr>
          <w:bCs/>
          <w:u w:val="single"/>
        </w:rPr>
      </w:pPr>
      <w:r>
        <w:rPr>
          <w:bCs/>
        </w:rPr>
        <w:t xml:space="preserve">16 Emprunts et dettes </w:t>
      </w:r>
      <w:r w:rsidRPr="001560EB">
        <w:rPr>
          <w:bCs/>
        </w:rPr>
        <w:t xml:space="preserve">assimilées      </w:t>
      </w:r>
      <w:r>
        <w:rPr>
          <w:bCs/>
        </w:rPr>
        <w:t xml:space="preserve">     1 263 031 €</w:t>
      </w:r>
      <w:r>
        <w:rPr>
          <w:bCs/>
        </w:rPr>
        <w:tab/>
        <w:t xml:space="preserve">               0 </w:t>
      </w:r>
      <w:r w:rsidRPr="001560EB">
        <w:rPr>
          <w:bCs/>
        </w:rPr>
        <w:t>€</w:t>
      </w:r>
      <w:proofErr w:type="gramStart"/>
      <w:r w:rsidRPr="001560EB">
        <w:rPr>
          <w:bCs/>
        </w:rPr>
        <w:tab/>
        <w:t xml:space="preserve">  </w:t>
      </w:r>
      <w:r>
        <w:rPr>
          <w:bCs/>
        </w:rPr>
        <w:t>500</w:t>
      </w:r>
      <w:proofErr w:type="gramEnd"/>
      <w:r>
        <w:rPr>
          <w:bCs/>
        </w:rPr>
        <w:t xml:space="preserve"> 000</w:t>
      </w:r>
      <w:r w:rsidRPr="001560EB">
        <w:rPr>
          <w:bCs/>
        </w:rPr>
        <w:t xml:space="preserve"> €         </w:t>
      </w:r>
      <w:r>
        <w:rPr>
          <w:bCs/>
        </w:rPr>
        <w:t xml:space="preserve"> 500 000</w:t>
      </w:r>
      <w:r w:rsidRPr="001560EB">
        <w:rPr>
          <w:bCs/>
        </w:rPr>
        <w:t xml:space="preserve"> €</w:t>
      </w:r>
    </w:p>
    <w:p w14:paraId="77853E47" w14:textId="77777777" w:rsidR="002A298B" w:rsidRDefault="002A298B" w:rsidP="002A298B">
      <w:pPr>
        <w:ind w:right="-2"/>
        <w:jc w:val="both"/>
        <w:rPr>
          <w:bCs/>
        </w:rPr>
      </w:pPr>
      <w:r w:rsidRPr="00FD0806">
        <w:rPr>
          <w:bCs/>
        </w:rPr>
        <w:t xml:space="preserve">27 </w:t>
      </w:r>
      <w:r>
        <w:rPr>
          <w:bCs/>
        </w:rPr>
        <w:t>Autres immob financières</w:t>
      </w:r>
      <w:r>
        <w:rPr>
          <w:bCs/>
        </w:rPr>
        <w:tab/>
      </w:r>
      <w:r>
        <w:rPr>
          <w:bCs/>
        </w:rPr>
        <w:tab/>
      </w:r>
      <w:r w:rsidRPr="00716F09">
        <w:rPr>
          <w:bCs/>
          <w:u w:val="single"/>
        </w:rPr>
        <w:t xml:space="preserve">       </w:t>
      </w:r>
      <w:r>
        <w:rPr>
          <w:bCs/>
          <w:u w:val="single"/>
        </w:rPr>
        <w:t>12 717</w:t>
      </w:r>
      <w:r w:rsidRPr="00716F09">
        <w:rPr>
          <w:bCs/>
          <w:u w:val="single"/>
        </w:rPr>
        <w:t xml:space="preserve"> €</w:t>
      </w:r>
      <w:r>
        <w:rPr>
          <w:bCs/>
        </w:rPr>
        <w:tab/>
      </w:r>
      <w:r>
        <w:rPr>
          <w:bCs/>
        </w:rPr>
        <w:tab/>
      </w:r>
      <w:r w:rsidRPr="00716F09">
        <w:rPr>
          <w:bCs/>
          <w:u w:val="single"/>
        </w:rPr>
        <w:t xml:space="preserve">  </w:t>
      </w:r>
      <w:r>
        <w:rPr>
          <w:bCs/>
          <w:u w:val="single"/>
        </w:rPr>
        <w:t xml:space="preserve"> </w:t>
      </w:r>
      <w:r w:rsidRPr="00716F09">
        <w:rPr>
          <w:bCs/>
          <w:u w:val="single"/>
        </w:rPr>
        <w:t xml:space="preserve"> 0 €</w:t>
      </w:r>
      <w:r>
        <w:rPr>
          <w:bCs/>
        </w:rPr>
        <w:tab/>
      </w:r>
      <w:r w:rsidRPr="00716F09">
        <w:rPr>
          <w:bCs/>
          <w:u w:val="single"/>
        </w:rPr>
        <w:t xml:space="preserve">   </w:t>
      </w:r>
      <w:r>
        <w:rPr>
          <w:bCs/>
          <w:u w:val="single"/>
        </w:rPr>
        <w:t>13 194</w:t>
      </w:r>
      <w:r w:rsidRPr="00716F09">
        <w:rPr>
          <w:bCs/>
          <w:u w:val="single"/>
        </w:rPr>
        <w:t xml:space="preserve"> </w:t>
      </w:r>
      <w:proofErr w:type="gramStart"/>
      <w:r w:rsidRPr="00716F09">
        <w:rPr>
          <w:bCs/>
          <w:u w:val="single"/>
        </w:rPr>
        <w:t>€</w:t>
      </w:r>
      <w:r>
        <w:rPr>
          <w:bCs/>
        </w:rPr>
        <w:t xml:space="preserve">  </w:t>
      </w:r>
      <w:r>
        <w:rPr>
          <w:bCs/>
        </w:rPr>
        <w:tab/>
      </w:r>
      <w:proofErr w:type="gramEnd"/>
      <w:r>
        <w:rPr>
          <w:bCs/>
        </w:rPr>
        <w:t xml:space="preserve">   </w:t>
      </w:r>
      <w:r w:rsidRPr="00716F09">
        <w:rPr>
          <w:bCs/>
          <w:u w:val="single"/>
        </w:rPr>
        <w:t xml:space="preserve">  </w:t>
      </w:r>
      <w:r>
        <w:rPr>
          <w:bCs/>
          <w:u w:val="single"/>
        </w:rPr>
        <w:t>13 194</w:t>
      </w:r>
      <w:r w:rsidRPr="00716F09">
        <w:rPr>
          <w:bCs/>
          <w:u w:val="single"/>
        </w:rPr>
        <w:t xml:space="preserve"> €</w:t>
      </w:r>
      <w:r>
        <w:rPr>
          <w:bCs/>
        </w:rPr>
        <w:t xml:space="preserve"> </w:t>
      </w:r>
    </w:p>
    <w:p w14:paraId="4DB32FB0" w14:textId="77777777" w:rsidR="002A298B" w:rsidRPr="00716F09" w:rsidRDefault="002A298B" w:rsidP="002A298B">
      <w:pPr>
        <w:ind w:right="-2"/>
        <w:jc w:val="both"/>
        <w:rPr>
          <w:bCs/>
        </w:rPr>
      </w:pPr>
    </w:p>
    <w:p w14:paraId="6E39638D" w14:textId="77777777" w:rsidR="002A298B" w:rsidRDefault="002A298B" w:rsidP="002A298B">
      <w:pPr>
        <w:ind w:right="-2"/>
        <w:jc w:val="both"/>
        <w:rPr>
          <w:b/>
          <w:bCs/>
        </w:rPr>
      </w:pPr>
      <w:r>
        <w:rPr>
          <w:b/>
          <w:bCs/>
        </w:rPr>
        <w:tab/>
      </w:r>
      <w:r>
        <w:rPr>
          <w:b/>
          <w:bCs/>
        </w:rPr>
        <w:tab/>
        <w:t xml:space="preserve">          TOTAL            5 814 775 €   1 205 027.34 € 1 740 363.66 € 2 945 391 €</w:t>
      </w:r>
    </w:p>
    <w:p w14:paraId="2AAD18A7" w14:textId="77777777" w:rsidR="002A298B" w:rsidRPr="008E3FFC" w:rsidRDefault="002A298B" w:rsidP="002A298B">
      <w:pPr>
        <w:ind w:right="-2"/>
        <w:jc w:val="both"/>
        <w:rPr>
          <w:b/>
          <w:bCs/>
        </w:rPr>
      </w:pPr>
    </w:p>
    <w:p w14:paraId="4D977F08" w14:textId="77777777" w:rsidR="002A298B" w:rsidRDefault="002A298B" w:rsidP="002A298B">
      <w:pPr>
        <w:ind w:right="-2" w:firstLine="709"/>
        <w:jc w:val="both"/>
      </w:pPr>
    </w:p>
    <w:p w14:paraId="47F130DE" w14:textId="393CE3B3" w:rsidR="002A298B" w:rsidRDefault="002A298B" w:rsidP="002A298B">
      <w:pPr>
        <w:ind w:right="-2" w:firstLine="709"/>
        <w:jc w:val="both"/>
      </w:pPr>
      <w:r>
        <w:t xml:space="preserve">Au regard de l’équilibre des dépenses et </w:t>
      </w:r>
      <w:r w:rsidR="00836AF3">
        <w:t>des recettes proposées</w:t>
      </w:r>
      <w:r>
        <w:t>, le Conseil Municipal est invité à se prononcer, par section, sur le projet de budget primitif 2022 du Budget Principal.</w:t>
      </w:r>
    </w:p>
    <w:p w14:paraId="0AECA21F" w14:textId="77777777" w:rsidR="002A298B" w:rsidRDefault="002A298B" w:rsidP="002A298B">
      <w:pPr>
        <w:ind w:right="-2"/>
        <w:jc w:val="both"/>
      </w:pPr>
    </w:p>
    <w:p w14:paraId="33144133" w14:textId="77777777" w:rsidR="002A298B" w:rsidRDefault="002A298B" w:rsidP="002A298B">
      <w:pPr>
        <w:ind w:right="-2"/>
        <w:jc w:val="both"/>
      </w:pPr>
      <w:r>
        <w:tab/>
        <w:t>- VU l’avis de la Commission des Finances du 17 mars 2022,</w:t>
      </w:r>
    </w:p>
    <w:p w14:paraId="2B161560" w14:textId="77777777" w:rsidR="002A298B" w:rsidRDefault="002A298B" w:rsidP="002A298B">
      <w:pPr>
        <w:ind w:right="-2"/>
        <w:jc w:val="both"/>
      </w:pPr>
      <w:r>
        <w:tab/>
        <w:t>- VU les documents budgétaires transmis à l’ensemble des Conseillers,</w:t>
      </w:r>
    </w:p>
    <w:p w14:paraId="093EC12C" w14:textId="77777777" w:rsidR="002A298B" w:rsidRDefault="002A298B" w:rsidP="002A298B">
      <w:pPr>
        <w:ind w:right="-2"/>
        <w:jc w:val="both"/>
      </w:pPr>
    </w:p>
    <w:p w14:paraId="4785586D" w14:textId="77777777" w:rsidR="002A298B" w:rsidRDefault="002A298B" w:rsidP="002A298B">
      <w:pPr>
        <w:ind w:right="-2"/>
        <w:jc w:val="both"/>
        <w:rPr>
          <w:b/>
          <w:i/>
        </w:rPr>
      </w:pPr>
      <w:r>
        <w:tab/>
      </w:r>
      <w:r>
        <w:rPr>
          <w:b/>
          <w:bCs/>
          <w:i/>
          <w:iCs/>
        </w:rPr>
        <w:t xml:space="preserve">Le Conseil Municipal, après en avoir délibéré‚ </w:t>
      </w:r>
      <w:r>
        <w:rPr>
          <w:b/>
          <w:i/>
        </w:rPr>
        <w:t>à l’unanimité des membres présents ou représentés,</w:t>
      </w:r>
    </w:p>
    <w:p w14:paraId="619E2437" w14:textId="77777777" w:rsidR="002A298B" w:rsidRDefault="002A298B" w:rsidP="002A298B">
      <w:pPr>
        <w:ind w:right="-2"/>
        <w:jc w:val="both"/>
      </w:pPr>
      <w:r>
        <w:tab/>
      </w:r>
    </w:p>
    <w:p w14:paraId="0AE02AED" w14:textId="77777777" w:rsidR="002A298B" w:rsidRDefault="002A298B" w:rsidP="002A298B">
      <w:pPr>
        <w:numPr>
          <w:ilvl w:val="0"/>
          <w:numId w:val="11"/>
        </w:numPr>
        <w:tabs>
          <w:tab w:val="left" w:pos="720"/>
        </w:tabs>
        <w:ind w:left="720" w:right="-2" w:hanging="360"/>
        <w:jc w:val="both"/>
      </w:pPr>
      <w:r>
        <w:t>APPROUVE le budget primitif 2022 du Budget Principal arrêté comme suit :</w:t>
      </w:r>
    </w:p>
    <w:p w14:paraId="54DB6A83" w14:textId="77777777" w:rsidR="002A298B" w:rsidRDefault="002A298B" w:rsidP="002A298B">
      <w:pPr>
        <w:ind w:left="720" w:right="-2"/>
        <w:jc w:val="both"/>
      </w:pPr>
    </w:p>
    <w:p w14:paraId="00920813" w14:textId="77777777" w:rsidR="002A298B" w:rsidRDefault="002A298B" w:rsidP="002A298B">
      <w:pPr>
        <w:ind w:left="720" w:right="-2"/>
        <w:jc w:val="both"/>
      </w:pPr>
      <w:r>
        <w:tab/>
        <w:t xml:space="preserve">. </w:t>
      </w:r>
      <w:proofErr w:type="gramStart"/>
      <w:r>
        <w:t>au</w:t>
      </w:r>
      <w:proofErr w:type="gramEnd"/>
      <w:r>
        <w:t xml:space="preserve"> niveau du chapitre pour la Section de Fonctionnement,</w:t>
      </w:r>
    </w:p>
    <w:p w14:paraId="7D4C6444" w14:textId="77777777" w:rsidR="002A298B" w:rsidRDefault="002A298B" w:rsidP="002A298B">
      <w:pPr>
        <w:ind w:left="720" w:right="-2"/>
        <w:jc w:val="both"/>
      </w:pPr>
      <w:r>
        <w:tab/>
        <w:t xml:space="preserve">. </w:t>
      </w:r>
      <w:proofErr w:type="gramStart"/>
      <w:r>
        <w:t>au</w:t>
      </w:r>
      <w:proofErr w:type="gramEnd"/>
      <w:r>
        <w:t xml:space="preserve"> niveau du chapitre pour la Section d’Investissement,</w:t>
      </w:r>
    </w:p>
    <w:p w14:paraId="76AF7AB7" w14:textId="77777777" w:rsidR="002A298B" w:rsidRDefault="002A298B" w:rsidP="002A298B">
      <w:pPr>
        <w:ind w:left="720" w:right="-2"/>
        <w:jc w:val="both"/>
      </w:pPr>
      <w:r>
        <w:tab/>
      </w:r>
      <w:r>
        <w:tab/>
      </w:r>
      <w:r>
        <w:sym w:font="Wingdings 2" w:char="F050"/>
      </w:r>
      <w:r>
        <w:t xml:space="preserve"> </w:t>
      </w:r>
      <w:proofErr w:type="gramStart"/>
      <w:r>
        <w:t>avec</w:t>
      </w:r>
      <w:proofErr w:type="gramEnd"/>
      <w:r>
        <w:t xml:space="preserve"> les chapitres « opérations d’équipement » de l’état III B1,</w:t>
      </w:r>
    </w:p>
    <w:p w14:paraId="4503A728" w14:textId="77777777" w:rsidR="002A298B" w:rsidRDefault="002A298B" w:rsidP="002A298B">
      <w:pPr>
        <w:ind w:left="720" w:right="-2"/>
        <w:jc w:val="both"/>
      </w:pPr>
      <w:r>
        <w:tab/>
      </w:r>
      <w:r>
        <w:tab/>
      </w:r>
      <w:r>
        <w:sym w:font="Wingdings 2" w:char="F050"/>
      </w:r>
      <w:r>
        <w:t xml:space="preserve"> </w:t>
      </w:r>
      <w:proofErr w:type="gramStart"/>
      <w:r>
        <w:t>sans</w:t>
      </w:r>
      <w:proofErr w:type="gramEnd"/>
      <w:r>
        <w:t xml:space="preserve"> vote formel sur chacun des chapitres.</w:t>
      </w:r>
    </w:p>
    <w:p w14:paraId="383079EE" w14:textId="77777777" w:rsidR="002A298B" w:rsidRDefault="002A298B" w:rsidP="002A298B">
      <w:pPr>
        <w:ind w:right="-2"/>
        <w:jc w:val="both"/>
      </w:pPr>
    </w:p>
    <w:p w14:paraId="36C2757B" w14:textId="77777777" w:rsidR="002A298B" w:rsidRDefault="002A298B" w:rsidP="002A298B">
      <w:pPr>
        <w:ind w:right="-2" w:firstLine="709"/>
        <w:jc w:val="both"/>
      </w:pPr>
      <w:r w:rsidRPr="00BA05B4">
        <w:rPr>
          <w:b/>
          <w:u w:val="single"/>
        </w:rPr>
        <w:t>SECTION DE FONCTIONNEMENT</w:t>
      </w:r>
      <w:r>
        <w:t> :</w:t>
      </w:r>
    </w:p>
    <w:p w14:paraId="5D21B73D" w14:textId="77777777" w:rsidR="002A298B" w:rsidRDefault="002A298B" w:rsidP="002A298B">
      <w:pPr>
        <w:ind w:right="-2" w:firstLine="709"/>
        <w:jc w:val="both"/>
      </w:pPr>
      <w:r>
        <w:t>DEPENSES</w:t>
      </w:r>
      <w:r>
        <w:tab/>
      </w:r>
      <w:r>
        <w:tab/>
        <w:t>2 002 214.00 €</w:t>
      </w:r>
    </w:p>
    <w:p w14:paraId="717F8AE8" w14:textId="77777777" w:rsidR="002A298B" w:rsidRDefault="002A298B" w:rsidP="002A298B">
      <w:pPr>
        <w:ind w:right="-2" w:firstLine="709"/>
        <w:jc w:val="both"/>
      </w:pPr>
      <w:r>
        <w:t>RECETTES</w:t>
      </w:r>
      <w:r>
        <w:tab/>
      </w:r>
      <w:r>
        <w:tab/>
        <w:t>2 002 214.00 €</w:t>
      </w:r>
    </w:p>
    <w:p w14:paraId="4500C7C3" w14:textId="77777777" w:rsidR="002A298B" w:rsidRDefault="002A298B" w:rsidP="002A298B">
      <w:pPr>
        <w:ind w:right="-2" w:firstLine="709"/>
        <w:jc w:val="both"/>
      </w:pPr>
    </w:p>
    <w:p w14:paraId="49FC69D1" w14:textId="77777777" w:rsidR="002A298B" w:rsidRDefault="002A298B" w:rsidP="002A298B">
      <w:pPr>
        <w:ind w:right="-2" w:firstLine="709"/>
        <w:jc w:val="both"/>
      </w:pPr>
      <w:r w:rsidRPr="00BA05B4">
        <w:rPr>
          <w:b/>
          <w:u w:val="single"/>
        </w:rPr>
        <w:t>SECTION D’INVESTISSEMENT</w:t>
      </w:r>
      <w:r>
        <w:t> :</w:t>
      </w:r>
    </w:p>
    <w:p w14:paraId="737458EE" w14:textId="77777777" w:rsidR="002A298B" w:rsidRDefault="002A298B" w:rsidP="002A298B">
      <w:pPr>
        <w:ind w:right="-2" w:firstLine="709"/>
        <w:jc w:val="both"/>
      </w:pPr>
      <w:r>
        <w:t>DEPENSES</w:t>
      </w:r>
      <w:r>
        <w:tab/>
      </w:r>
      <w:r>
        <w:tab/>
        <w:t>2 945 391.00 €</w:t>
      </w:r>
    </w:p>
    <w:p w14:paraId="2A3CB642" w14:textId="185BD43C" w:rsidR="00F524A4" w:rsidRDefault="002A298B" w:rsidP="00632B70">
      <w:pPr>
        <w:ind w:right="-2" w:firstLine="709"/>
        <w:jc w:val="both"/>
      </w:pPr>
      <w:r>
        <w:t>RECETTES</w:t>
      </w:r>
      <w:r>
        <w:tab/>
      </w:r>
      <w:r>
        <w:tab/>
        <w:t>2 945 391.00 €</w:t>
      </w:r>
    </w:p>
    <w:p w14:paraId="179FBCF2" w14:textId="77777777" w:rsidR="00F524A4" w:rsidRDefault="00F524A4" w:rsidP="002A298B">
      <w:pPr>
        <w:ind w:right="-2" w:firstLine="709"/>
        <w:jc w:val="both"/>
      </w:pPr>
    </w:p>
    <w:p w14:paraId="591D87CE" w14:textId="19B61C1F" w:rsidR="002A298B" w:rsidRPr="0008256D" w:rsidRDefault="002A298B" w:rsidP="0008256D">
      <w:pPr>
        <w:ind w:right="-2" w:firstLine="709"/>
        <w:jc w:val="both"/>
        <w:rPr>
          <w:b/>
        </w:rPr>
      </w:pPr>
      <w:r w:rsidRPr="00BA05B4">
        <w:rPr>
          <w:b/>
        </w:rPr>
        <w:t>TOTAL</w:t>
      </w:r>
      <w:r w:rsidRPr="00BA05B4">
        <w:rPr>
          <w:b/>
        </w:rPr>
        <w:tab/>
      </w:r>
      <w:r w:rsidRPr="00BA05B4">
        <w:rPr>
          <w:b/>
        </w:rPr>
        <w:tab/>
      </w:r>
      <w:r>
        <w:rPr>
          <w:b/>
        </w:rPr>
        <w:t>4 947 605.00</w:t>
      </w:r>
      <w:r w:rsidRPr="00BA05B4">
        <w:rPr>
          <w:b/>
        </w:rPr>
        <w:t xml:space="preserve"> €</w:t>
      </w:r>
    </w:p>
    <w:p w14:paraId="7AB777BC" w14:textId="77777777" w:rsidR="002A298B" w:rsidRDefault="002A298B" w:rsidP="002A298B">
      <w:pPr>
        <w:jc w:val="both"/>
      </w:pPr>
    </w:p>
    <w:p w14:paraId="6B7955D0" w14:textId="77777777" w:rsidR="002A298B" w:rsidRDefault="002A298B" w:rsidP="002A298B">
      <w:pPr>
        <w:jc w:val="both"/>
      </w:pPr>
    </w:p>
    <w:p w14:paraId="28DE09C5" w14:textId="77777777" w:rsidR="002A298B" w:rsidRDefault="002A298B" w:rsidP="002A298B">
      <w:pPr>
        <w:ind w:right="-2"/>
        <w:jc w:val="both"/>
        <w:rPr>
          <w:b/>
          <w:bCs/>
          <w:lang w:val="fr-CA"/>
        </w:rPr>
      </w:pPr>
      <w:r w:rsidRPr="00DC02F4">
        <w:rPr>
          <w:b/>
        </w:rPr>
        <w:t>OBJET :</w:t>
      </w:r>
      <w:r w:rsidRPr="00DC02F4">
        <w:rPr>
          <w:b/>
          <w:bCs/>
        </w:rPr>
        <w:t xml:space="preserve">   </w:t>
      </w:r>
      <w:r>
        <w:rPr>
          <w:b/>
          <w:bCs/>
          <w:lang w:val="fr-CA"/>
        </w:rPr>
        <w:t xml:space="preserve">N° 0014    </w:t>
      </w:r>
      <w:r w:rsidRPr="00B96884">
        <w:rPr>
          <w:b/>
          <w:bCs/>
          <w:lang w:val="fr-CA"/>
        </w:rPr>
        <w:t xml:space="preserve">   </w:t>
      </w:r>
      <w:r>
        <w:rPr>
          <w:b/>
          <w:bCs/>
          <w:u w:val="single"/>
          <w:lang w:val="fr-CA"/>
        </w:rPr>
        <w:t>REALISATION D’UN CREDIT-RELAIS DE 500 000 EUROS AUPRES DE LA CAISSE D’EPARGNE LOIRE DROME ARDECHE.</w:t>
      </w:r>
    </w:p>
    <w:p w14:paraId="6929921F" w14:textId="77777777" w:rsidR="002A298B" w:rsidRDefault="002A298B" w:rsidP="002A298B">
      <w:pPr>
        <w:ind w:right="-2" w:firstLine="708"/>
        <w:jc w:val="both"/>
        <w:rPr>
          <w:szCs w:val="24"/>
        </w:rPr>
      </w:pPr>
    </w:p>
    <w:p w14:paraId="7AD79B01" w14:textId="77777777" w:rsidR="002A298B" w:rsidRDefault="002A298B" w:rsidP="002A298B">
      <w:pPr>
        <w:jc w:val="both"/>
      </w:pPr>
      <w:r w:rsidRPr="00146E7A">
        <w:rPr>
          <w:b/>
          <w:caps/>
        </w:rPr>
        <w:t>Rapporteur </w:t>
      </w:r>
      <w:r w:rsidRPr="00146E7A">
        <w:rPr>
          <w:caps/>
        </w:rPr>
        <w:t xml:space="preserve">: </w:t>
      </w:r>
      <w:r>
        <w:t>M. le Maire</w:t>
      </w:r>
    </w:p>
    <w:p w14:paraId="296A403C" w14:textId="77777777" w:rsidR="002A298B" w:rsidRDefault="002A298B" w:rsidP="002A298B">
      <w:pPr>
        <w:autoSpaceDE w:val="0"/>
        <w:autoSpaceDN w:val="0"/>
        <w:adjustRightInd w:val="0"/>
        <w:jc w:val="both"/>
        <w:rPr>
          <w:bCs/>
        </w:rPr>
      </w:pPr>
      <w:r w:rsidRPr="00672D1C">
        <w:rPr>
          <w:szCs w:val="24"/>
        </w:rPr>
        <w:tab/>
      </w:r>
    </w:p>
    <w:p w14:paraId="6C2EF970" w14:textId="77777777" w:rsidR="002A298B" w:rsidRDefault="002A298B" w:rsidP="002A298B">
      <w:pPr>
        <w:ind w:right="-2" w:firstLine="709"/>
        <w:jc w:val="both"/>
        <w:rPr>
          <w:b/>
          <w:i/>
        </w:rPr>
      </w:pPr>
      <w:r>
        <w:rPr>
          <w:b/>
          <w:bCs/>
          <w:i/>
          <w:iCs/>
        </w:rPr>
        <w:t xml:space="preserve">Le Conseil Municipal, après en avoir délibéré‚ </w:t>
      </w:r>
      <w:r>
        <w:rPr>
          <w:b/>
          <w:i/>
        </w:rPr>
        <w:t>à l’unanimité des membres présents ou représentés,</w:t>
      </w:r>
    </w:p>
    <w:p w14:paraId="61242E01" w14:textId="77777777" w:rsidR="002A298B" w:rsidRDefault="002A298B" w:rsidP="002A298B">
      <w:pPr>
        <w:ind w:right="-2"/>
        <w:jc w:val="both"/>
      </w:pPr>
      <w:r>
        <w:tab/>
      </w:r>
    </w:p>
    <w:p w14:paraId="4405C0FE" w14:textId="77777777" w:rsidR="002A298B" w:rsidRDefault="002A298B" w:rsidP="002A298B">
      <w:pPr>
        <w:ind w:left="360"/>
        <w:jc w:val="both"/>
      </w:pPr>
      <w:r>
        <w:tab/>
        <w:t xml:space="preserve">- </w:t>
      </w:r>
      <w:r w:rsidRPr="00E10AE1">
        <w:rPr>
          <w:u w:val="single"/>
        </w:rPr>
        <w:t>DECIDE</w:t>
      </w:r>
      <w:r>
        <w:t xml:space="preserve"> de réaliser auprès de la Caisse d’Epargne LOIRE DROME ARDECHE et aux conditions de cet établissement, un crédit-relais de la somme de 500 000 € sur 18 mois, à compter de la signature du contrat de prêt par le prêteur (18 mois à compter de la date de point de départ de l’amortissement fixée à 6 mois après la date de signature du contrat par le prêteur), dans l’attente du versement des subventions pour le projet de construction d’un nouveau gymnase.</w:t>
      </w:r>
    </w:p>
    <w:p w14:paraId="2BC9A7F1" w14:textId="77777777" w:rsidR="002A298B" w:rsidRDefault="002A298B" w:rsidP="002A298B">
      <w:pPr>
        <w:ind w:left="360"/>
        <w:jc w:val="both"/>
      </w:pPr>
    </w:p>
    <w:p w14:paraId="723C8FF4" w14:textId="77777777" w:rsidR="002A298B" w:rsidRDefault="002A298B" w:rsidP="002A298B">
      <w:pPr>
        <w:ind w:left="360"/>
        <w:jc w:val="both"/>
      </w:pPr>
      <w:r>
        <w:tab/>
        <w:t>Taux d’intérêt fixe appliqué : 0.76 % - Remboursement du capital IN FINE.</w:t>
      </w:r>
    </w:p>
    <w:p w14:paraId="186B87D1" w14:textId="77777777" w:rsidR="002A298B" w:rsidRDefault="002A298B" w:rsidP="002A298B">
      <w:pPr>
        <w:ind w:left="360"/>
        <w:jc w:val="both"/>
      </w:pPr>
      <w:r>
        <w:tab/>
        <w:t>Paiement des échéances d’intérêts : trimestriel</w:t>
      </w:r>
    </w:p>
    <w:p w14:paraId="70462049" w14:textId="77777777" w:rsidR="002A298B" w:rsidRDefault="002A298B" w:rsidP="002A298B">
      <w:pPr>
        <w:ind w:left="360"/>
        <w:jc w:val="both"/>
      </w:pPr>
      <w:r>
        <w:tab/>
        <w:t>Base de calcul : Exact / 360</w:t>
      </w:r>
    </w:p>
    <w:p w14:paraId="4D5175AC" w14:textId="77777777" w:rsidR="002A298B" w:rsidRDefault="002A298B" w:rsidP="002A298B">
      <w:pPr>
        <w:ind w:left="360"/>
        <w:jc w:val="both"/>
      </w:pPr>
      <w:r>
        <w:tab/>
        <w:t xml:space="preserve">Frais de dossier : 500 euros. </w:t>
      </w:r>
    </w:p>
    <w:p w14:paraId="491C29B7" w14:textId="77777777" w:rsidR="002A298B" w:rsidRDefault="002A298B" w:rsidP="002A298B">
      <w:pPr>
        <w:ind w:left="360"/>
        <w:jc w:val="both"/>
      </w:pPr>
      <w:r>
        <w:tab/>
        <w:t>Modalité de remboursement du capital : possibilité d’effectuer à son gré, pour tout ou partie, le remboursement des fonds mis à disposition. Remboursement sans pénalité ni indemnité.</w:t>
      </w:r>
    </w:p>
    <w:p w14:paraId="58793057" w14:textId="77777777" w:rsidR="002A298B" w:rsidRDefault="002A298B" w:rsidP="002A298B">
      <w:pPr>
        <w:ind w:left="360"/>
        <w:jc w:val="both"/>
      </w:pPr>
    </w:p>
    <w:p w14:paraId="23F221CA" w14:textId="6FF828F5" w:rsidR="002A298B" w:rsidRDefault="002A298B" w:rsidP="0008256D">
      <w:pPr>
        <w:jc w:val="both"/>
      </w:pPr>
      <w:r>
        <w:tab/>
        <w:t xml:space="preserve">- </w:t>
      </w:r>
      <w:r w:rsidRPr="00E10AE1">
        <w:rPr>
          <w:u w:val="single"/>
        </w:rPr>
        <w:t>AUTORISE</w:t>
      </w:r>
      <w:r>
        <w:t xml:space="preserve"> M. le Maire à signer le contrat relatif au présent crédit-relais.</w:t>
      </w:r>
      <w:r>
        <w:tab/>
      </w:r>
    </w:p>
    <w:p w14:paraId="1E484487" w14:textId="5579BCE4" w:rsidR="00836AF3" w:rsidRDefault="00836AF3" w:rsidP="0008256D">
      <w:pPr>
        <w:jc w:val="both"/>
      </w:pPr>
    </w:p>
    <w:p w14:paraId="3A506C77" w14:textId="3A5DF1D0" w:rsidR="00836AF3" w:rsidRDefault="00836AF3" w:rsidP="0008256D">
      <w:pPr>
        <w:jc w:val="both"/>
      </w:pPr>
    </w:p>
    <w:p w14:paraId="41129792" w14:textId="77777777" w:rsidR="00836AF3" w:rsidRPr="0008256D" w:rsidRDefault="00836AF3" w:rsidP="0008256D">
      <w:pPr>
        <w:jc w:val="both"/>
      </w:pPr>
    </w:p>
    <w:p w14:paraId="1B07085E" w14:textId="77777777" w:rsidR="002A298B" w:rsidRDefault="002A298B" w:rsidP="002A298B">
      <w:pPr>
        <w:jc w:val="both"/>
      </w:pPr>
    </w:p>
    <w:p w14:paraId="77D8CAA6" w14:textId="77777777" w:rsidR="002A298B" w:rsidRDefault="002A298B" w:rsidP="002A298B">
      <w:pPr>
        <w:jc w:val="both"/>
      </w:pPr>
    </w:p>
    <w:p w14:paraId="52E32D9A" w14:textId="77777777" w:rsidR="002A298B" w:rsidRDefault="002A298B" w:rsidP="002A298B">
      <w:pPr>
        <w:ind w:right="-2"/>
        <w:jc w:val="both"/>
        <w:rPr>
          <w:b/>
          <w:bCs/>
          <w:caps/>
          <w:u w:val="single"/>
        </w:rPr>
      </w:pPr>
      <w:r w:rsidRPr="00DC02F4">
        <w:rPr>
          <w:b/>
        </w:rPr>
        <w:lastRenderedPageBreak/>
        <w:t>OBJET :</w:t>
      </w:r>
      <w:r w:rsidRPr="00DC02F4">
        <w:rPr>
          <w:b/>
          <w:bCs/>
        </w:rPr>
        <w:t xml:space="preserve">   </w:t>
      </w:r>
      <w:r>
        <w:rPr>
          <w:b/>
          <w:bCs/>
          <w:lang w:val="fr-CA"/>
        </w:rPr>
        <w:t xml:space="preserve">N° 0015 </w:t>
      </w:r>
      <w:r>
        <w:rPr>
          <w:b/>
          <w:bCs/>
          <w:caps/>
          <w:u w:val="single"/>
        </w:rPr>
        <w:t xml:space="preserve">FETE DE </w:t>
      </w:r>
      <w:smartTag w:uri="urn:schemas-microsoft-com:office:smarttags" w:element="PersonName">
        <w:smartTagPr>
          <w:attr w:name="ProductID" w:val="LA SAINT-JEAN"/>
        </w:smartTagPr>
        <w:r>
          <w:rPr>
            <w:b/>
            <w:bCs/>
            <w:caps/>
            <w:u w:val="single"/>
          </w:rPr>
          <w:t>LA SAINT-JEAN</w:t>
        </w:r>
      </w:smartTag>
      <w:r>
        <w:rPr>
          <w:b/>
          <w:bCs/>
          <w:caps/>
          <w:u w:val="single"/>
        </w:rPr>
        <w:t xml:space="preserve"> – SUBVENTION AU COMITE D’ORGANISATION.</w:t>
      </w:r>
    </w:p>
    <w:p w14:paraId="70594AFA" w14:textId="77777777" w:rsidR="002A298B" w:rsidRDefault="002A298B" w:rsidP="002A298B">
      <w:pPr>
        <w:ind w:right="-2"/>
        <w:jc w:val="both"/>
        <w:rPr>
          <w:b/>
          <w:bCs/>
          <w:caps/>
          <w:u w:val="single"/>
        </w:rPr>
      </w:pPr>
    </w:p>
    <w:p w14:paraId="518DAFB7" w14:textId="0D94538C" w:rsidR="002A298B" w:rsidRPr="009669D0" w:rsidRDefault="002A298B" w:rsidP="009669D0">
      <w:pPr>
        <w:jc w:val="both"/>
        <w:rPr>
          <w:caps/>
        </w:rPr>
      </w:pPr>
      <w:r w:rsidRPr="00146E7A">
        <w:rPr>
          <w:b/>
          <w:caps/>
        </w:rPr>
        <w:t>Rapporteur </w:t>
      </w:r>
      <w:r w:rsidRPr="00146E7A">
        <w:rPr>
          <w:caps/>
        </w:rPr>
        <w:t xml:space="preserve">: </w:t>
      </w:r>
      <w:r w:rsidR="005D18E1">
        <w:t>Josette DESZIERES</w:t>
      </w:r>
      <w:r>
        <w:t>.</w:t>
      </w:r>
    </w:p>
    <w:p w14:paraId="439AF09F" w14:textId="77777777" w:rsidR="002A298B" w:rsidRDefault="002A298B" w:rsidP="002A298B">
      <w:pPr>
        <w:ind w:right="-2"/>
        <w:jc w:val="both"/>
        <w:rPr>
          <w:b/>
          <w:bCs/>
          <w:caps/>
          <w:u w:val="single"/>
        </w:rPr>
      </w:pPr>
    </w:p>
    <w:p w14:paraId="2A0DE83E" w14:textId="77777777" w:rsidR="002A298B" w:rsidRDefault="002A298B" w:rsidP="002A298B">
      <w:pPr>
        <w:autoSpaceDE w:val="0"/>
        <w:autoSpaceDN w:val="0"/>
        <w:adjustRightInd w:val="0"/>
        <w:ind w:right="-2" w:firstLine="709"/>
        <w:jc w:val="both"/>
        <w:rPr>
          <w:bCs/>
        </w:rPr>
      </w:pPr>
      <w:r>
        <w:rPr>
          <w:bCs/>
        </w:rPr>
        <w:t xml:space="preserve">Par courrier reçu le 14 décembre 2021, le Comité d’Organisation de </w:t>
      </w:r>
      <w:smartTag w:uri="urn:schemas-microsoft-com:office:smarttags" w:element="PersonName">
        <w:smartTagPr>
          <w:attr w:name="ProductID" w:val="la F￪te"/>
        </w:smartTagPr>
        <w:r>
          <w:rPr>
            <w:bCs/>
          </w:rPr>
          <w:t>la Fête</w:t>
        </w:r>
      </w:smartTag>
      <w:r>
        <w:rPr>
          <w:bCs/>
        </w:rPr>
        <w:t xml:space="preserve"> de </w:t>
      </w:r>
      <w:smartTag w:uri="urn:schemas-microsoft-com:office:smarttags" w:element="PersonName">
        <w:smartTagPr>
          <w:attr w:name="ProductID" w:val="LA SAINT-JEAN"/>
        </w:smartTagPr>
        <w:r>
          <w:rPr>
            <w:bCs/>
          </w:rPr>
          <w:t>la Saint-Jean</w:t>
        </w:r>
      </w:smartTag>
      <w:r>
        <w:rPr>
          <w:bCs/>
        </w:rPr>
        <w:t xml:space="preserve"> sollicite une subvention pour l’édition 2022 de la fête de </w:t>
      </w:r>
      <w:smartTag w:uri="urn:schemas-microsoft-com:office:smarttags" w:element="PersonName">
        <w:smartTagPr>
          <w:attr w:name="ProductID" w:val="la Saint Jean."/>
        </w:smartTagPr>
        <w:r>
          <w:rPr>
            <w:bCs/>
          </w:rPr>
          <w:t>la Saint Jean.</w:t>
        </w:r>
      </w:smartTag>
      <w:r>
        <w:rPr>
          <w:bCs/>
        </w:rPr>
        <w:t xml:space="preserve"> </w:t>
      </w:r>
    </w:p>
    <w:p w14:paraId="72935C40" w14:textId="77777777" w:rsidR="002A298B" w:rsidRDefault="002A298B" w:rsidP="002A298B">
      <w:pPr>
        <w:autoSpaceDE w:val="0"/>
        <w:autoSpaceDN w:val="0"/>
        <w:adjustRightInd w:val="0"/>
        <w:ind w:right="-2" w:firstLine="709"/>
        <w:jc w:val="both"/>
        <w:rPr>
          <w:bCs/>
        </w:rPr>
      </w:pPr>
    </w:p>
    <w:p w14:paraId="1A46F944" w14:textId="77777777" w:rsidR="002A298B" w:rsidRDefault="002A298B" w:rsidP="002A298B">
      <w:pPr>
        <w:autoSpaceDE w:val="0"/>
        <w:autoSpaceDN w:val="0"/>
        <w:adjustRightInd w:val="0"/>
        <w:ind w:right="-2" w:firstLine="709"/>
        <w:jc w:val="both"/>
        <w:rPr>
          <w:bCs/>
        </w:rPr>
      </w:pPr>
      <w:r>
        <w:rPr>
          <w:bCs/>
        </w:rPr>
        <w:t>M. le Maire propose au Conseil Municipal d’attribuer, comme les années passées, une subvention de 2 000 € au Comité d’Organisation.</w:t>
      </w:r>
    </w:p>
    <w:p w14:paraId="2FD55C7A" w14:textId="77777777" w:rsidR="002A298B" w:rsidRDefault="002A298B" w:rsidP="002A298B">
      <w:pPr>
        <w:ind w:right="-2"/>
        <w:jc w:val="both"/>
      </w:pPr>
    </w:p>
    <w:p w14:paraId="274985B2" w14:textId="77777777" w:rsidR="002A298B" w:rsidRDefault="002A298B" w:rsidP="002A298B">
      <w:pPr>
        <w:ind w:right="-2"/>
        <w:jc w:val="both"/>
        <w:rPr>
          <w:b/>
          <w:i/>
        </w:rPr>
      </w:pPr>
      <w:r>
        <w:tab/>
      </w:r>
      <w:r>
        <w:rPr>
          <w:b/>
          <w:bCs/>
          <w:i/>
          <w:iCs/>
        </w:rPr>
        <w:t xml:space="preserve">Le Conseil Municipal, après en avoir délibéré‚ </w:t>
      </w:r>
      <w:r>
        <w:rPr>
          <w:b/>
          <w:i/>
        </w:rPr>
        <w:t>à l’unanimité des membres présents ou représentés,</w:t>
      </w:r>
    </w:p>
    <w:p w14:paraId="4A9ABB2E" w14:textId="77777777" w:rsidR="002A298B" w:rsidRPr="005C5AFB" w:rsidRDefault="002A298B" w:rsidP="002A298B">
      <w:pPr>
        <w:ind w:right="-2"/>
        <w:jc w:val="both"/>
        <w:rPr>
          <w:b/>
          <w:i/>
        </w:rPr>
      </w:pPr>
    </w:p>
    <w:p w14:paraId="2D0BB26C" w14:textId="77777777" w:rsidR="002A298B" w:rsidRDefault="002A298B" w:rsidP="002A298B">
      <w:pPr>
        <w:ind w:left="709" w:right="-2"/>
        <w:jc w:val="both"/>
        <w:rPr>
          <w:bCs/>
          <w:lang w:val="fr-CA"/>
        </w:rPr>
      </w:pPr>
      <w:r>
        <w:rPr>
          <w:bCs/>
          <w:lang w:val="fr-CA"/>
        </w:rPr>
        <w:t xml:space="preserve">- DECIDE d’attribuer la somme de 2 000 </w:t>
      </w:r>
      <w:r>
        <w:rPr>
          <w:bCs/>
        </w:rPr>
        <w:t xml:space="preserve">€ au Comité d’Organisation de </w:t>
      </w:r>
      <w:smartTag w:uri="urn:schemas-microsoft-com:office:smarttags" w:element="PersonName">
        <w:smartTagPr>
          <w:attr w:name="ProductID" w:val="la F￪te"/>
        </w:smartTagPr>
        <w:r>
          <w:rPr>
            <w:bCs/>
          </w:rPr>
          <w:t>la Fête</w:t>
        </w:r>
      </w:smartTag>
      <w:r>
        <w:rPr>
          <w:bCs/>
        </w:rPr>
        <w:t xml:space="preserve"> de la Saint-Jean.</w:t>
      </w:r>
    </w:p>
    <w:p w14:paraId="54952488" w14:textId="77777777" w:rsidR="002A298B" w:rsidRDefault="002A298B" w:rsidP="0008256D">
      <w:pPr>
        <w:autoSpaceDE w:val="0"/>
        <w:autoSpaceDN w:val="0"/>
        <w:adjustRightInd w:val="0"/>
        <w:ind w:right="-2"/>
        <w:jc w:val="both"/>
        <w:rPr>
          <w:bCs/>
        </w:rPr>
      </w:pPr>
    </w:p>
    <w:p w14:paraId="78A768CB" w14:textId="77777777" w:rsidR="002A298B" w:rsidRDefault="002A298B" w:rsidP="002A298B">
      <w:pPr>
        <w:autoSpaceDE w:val="0"/>
        <w:autoSpaceDN w:val="0"/>
        <w:adjustRightInd w:val="0"/>
        <w:ind w:right="-2" w:firstLine="709"/>
        <w:jc w:val="both"/>
        <w:rPr>
          <w:bCs/>
        </w:rPr>
      </w:pPr>
    </w:p>
    <w:p w14:paraId="496C2975" w14:textId="77777777" w:rsidR="002A298B" w:rsidRDefault="002A298B" w:rsidP="002A298B">
      <w:pPr>
        <w:ind w:right="-2"/>
        <w:jc w:val="both"/>
        <w:rPr>
          <w:b/>
          <w:bCs/>
          <w:u w:val="single"/>
          <w:lang w:val="fr-CA"/>
        </w:rPr>
      </w:pPr>
      <w:r>
        <w:rPr>
          <w:b/>
          <w:bCs/>
        </w:rPr>
        <w:t>OBJET :</w:t>
      </w:r>
      <w:r>
        <w:rPr>
          <w:bCs/>
        </w:rPr>
        <w:t xml:space="preserve"> </w:t>
      </w:r>
      <w:r>
        <w:rPr>
          <w:b/>
          <w:bCs/>
          <w:lang w:val="fr-CA"/>
        </w:rPr>
        <w:t>N° 0016</w:t>
      </w:r>
      <w:r>
        <w:rPr>
          <w:b/>
          <w:bCs/>
          <w:lang w:val="fr-CA"/>
        </w:rPr>
        <w:tab/>
      </w:r>
      <w:r>
        <w:rPr>
          <w:b/>
          <w:bCs/>
          <w:u w:val="single"/>
          <w:lang w:val="fr-CA"/>
        </w:rPr>
        <w:t>INSTALLATION DE PANNEAUX PHOTOVOLTAIQUES SUR BATIMENTS PUBLICS – APPEL A MANIFESTATION D’INTERET (AMI).</w:t>
      </w:r>
    </w:p>
    <w:p w14:paraId="557F5521" w14:textId="77777777" w:rsidR="002A298B" w:rsidRDefault="002A298B" w:rsidP="002A298B">
      <w:pPr>
        <w:ind w:right="-2"/>
        <w:jc w:val="both"/>
        <w:rPr>
          <w:b/>
          <w:bCs/>
          <w:u w:val="single"/>
          <w:lang w:val="fr-CA"/>
        </w:rPr>
      </w:pPr>
    </w:p>
    <w:p w14:paraId="10F1B4D9" w14:textId="77777777" w:rsidR="002A298B" w:rsidRDefault="002A298B" w:rsidP="002A298B">
      <w:r w:rsidRPr="00146E7A">
        <w:rPr>
          <w:b/>
          <w:caps/>
        </w:rPr>
        <w:t>Rapporteur </w:t>
      </w:r>
      <w:r w:rsidRPr="00146E7A">
        <w:rPr>
          <w:caps/>
        </w:rPr>
        <w:t xml:space="preserve">: </w:t>
      </w:r>
      <w:r>
        <w:t>Jean Paul VALLES</w:t>
      </w:r>
    </w:p>
    <w:p w14:paraId="3D8CC170" w14:textId="77777777" w:rsidR="002A298B" w:rsidRDefault="002A298B" w:rsidP="002A298B">
      <w:pPr>
        <w:ind w:right="-2"/>
        <w:jc w:val="both"/>
        <w:rPr>
          <w:b/>
          <w:bCs/>
          <w:u w:val="single"/>
        </w:rPr>
      </w:pPr>
    </w:p>
    <w:p w14:paraId="5BE5B842" w14:textId="77777777" w:rsidR="002A298B" w:rsidRDefault="002A298B" w:rsidP="002A298B">
      <w:pPr>
        <w:ind w:rightChars="150" w:right="360"/>
        <w:jc w:val="both"/>
        <w:rPr>
          <w:szCs w:val="24"/>
        </w:rPr>
      </w:pPr>
      <w:r w:rsidRPr="001F2F9F">
        <w:rPr>
          <w:b/>
          <w:bCs/>
        </w:rPr>
        <w:tab/>
      </w:r>
      <w:r>
        <w:rPr>
          <w:b/>
          <w:bCs/>
        </w:rPr>
        <w:t xml:space="preserve">- </w:t>
      </w:r>
      <w:r w:rsidRPr="00936987">
        <w:rPr>
          <w:szCs w:val="24"/>
        </w:rPr>
        <w:t>Vu la loi n° 2015-992 du 17 août 2015 relative à la transition énergétique pour la croissance verte définissant les compétences des collectivités en matière d’énergie,</w:t>
      </w:r>
    </w:p>
    <w:p w14:paraId="16DA9C43" w14:textId="77777777" w:rsidR="002A298B" w:rsidRPr="00936987" w:rsidRDefault="002A298B" w:rsidP="002A298B">
      <w:pPr>
        <w:ind w:rightChars="150" w:right="360"/>
        <w:jc w:val="both"/>
        <w:rPr>
          <w:szCs w:val="24"/>
        </w:rPr>
      </w:pPr>
    </w:p>
    <w:p w14:paraId="5BA97979" w14:textId="77777777" w:rsidR="002A298B" w:rsidRDefault="002A298B" w:rsidP="002A298B">
      <w:pPr>
        <w:ind w:rightChars="150" w:right="360"/>
        <w:jc w:val="both"/>
        <w:rPr>
          <w:szCs w:val="24"/>
        </w:rPr>
      </w:pPr>
      <w:r>
        <w:rPr>
          <w:szCs w:val="24"/>
        </w:rPr>
        <w:tab/>
        <w:t xml:space="preserve">- </w:t>
      </w:r>
      <w:r w:rsidRPr="00936987">
        <w:rPr>
          <w:szCs w:val="24"/>
        </w:rPr>
        <w:t>Vu l’article L2224-32 du Code général des collectivités territoriales (CGCT),</w:t>
      </w:r>
    </w:p>
    <w:p w14:paraId="0FA60D92" w14:textId="77777777" w:rsidR="002A298B" w:rsidRPr="00936987" w:rsidRDefault="002A298B" w:rsidP="002A298B">
      <w:pPr>
        <w:ind w:rightChars="150" w:right="360"/>
        <w:jc w:val="both"/>
        <w:rPr>
          <w:szCs w:val="24"/>
        </w:rPr>
      </w:pPr>
    </w:p>
    <w:p w14:paraId="7063621E" w14:textId="77777777" w:rsidR="002A298B" w:rsidRPr="00936987" w:rsidRDefault="002A298B" w:rsidP="002A298B">
      <w:pPr>
        <w:pStyle w:val="M6"/>
        <w:ind w:left="0" w:firstLine="0"/>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b/>
      </w:r>
      <w:r w:rsidRPr="00936987">
        <w:rPr>
          <w:rFonts w:ascii="Times New Roman" w:eastAsia="Calibri" w:hAnsi="Times New Roman" w:cs="Times New Roman"/>
          <w:sz w:val="24"/>
          <w:szCs w:val="24"/>
          <w:lang w:eastAsia="ar-SA"/>
        </w:rPr>
        <w:t>Considérant la délibération d’ARCHE Agglo n° 2020 – 018 validant le programme d’actions du plan climat,</w:t>
      </w:r>
    </w:p>
    <w:p w14:paraId="2FB80F10" w14:textId="77777777" w:rsidR="002A298B" w:rsidRPr="00936987" w:rsidRDefault="002A298B" w:rsidP="002A298B">
      <w:pPr>
        <w:pStyle w:val="M6"/>
        <w:ind w:left="0" w:firstLine="0"/>
        <w:rPr>
          <w:rFonts w:ascii="Times New Roman" w:eastAsia="Calibri" w:hAnsi="Times New Roman" w:cs="Times New Roman"/>
          <w:sz w:val="24"/>
          <w:szCs w:val="24"/>
          <w:lang w:eastAsia="ar-SA"/>
        </w:rPr>
      </w:pPr>
    </w:p>
    <w:p w14:paraId="43269D86" w14:textId="77777777" w:rsidR="002A298B" w:rsidRPr="00936987" w:rsidRDefault="002A298B" w:rsidP="002A298B">
      <w:pPr>
        <w:pStyle w:val="M6"/>
        <w:ind w:left="0" w:firstLine="0"/>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b/>
      </w:r>
      <w:r w:rsidRPr="00936987">
        <w:rPr>
          <w:rFonts w:ascii="Times New Roman" w:eastAsia="Calibri" w:hAnsi="Times New Roman" w:cs="Times New Roman"/>
          <w:sz w:val="24"/>
          <w:szCs w:val="24"/>
          <w:lang w:eastAsia="ar-SA"/>
        </w:rPr>
        <w:t xml:space="preserve">Considérant le </w:t>
      </w:r>
      <w:r>
        <w:rPr>
          <w:rFonts w:ascii="Times New Roman" w:eastAsia="Calibri" w:hAnsi="Times New Roman" w:cs="Times New Roman"/>
          <w:sz w:val="24"/>
          <w:szCs w:val="24"/>
          <w:lang w:eastAsia="ar-SA"/>
        </w:rPr>
        <w:t>C</w:t>
      </w:r>
      <w:r w:rsidRPr="00936987">
        <w:rPr>
          <w:rFonts w:ascii="Times New Roman" w:eastAsia="Calibri" w:hAnsi="Times New Roman" w:cs="Times New Roman"/>
          <w:sz w:val="24"/>
          <w:szCs w:val="24"/>
          <w:lang w:eastAsia="ar-SA"/>
        </w:rPr>
        <w:t>onseil d’agglomération du 09 février 2022 approuvant le principe et le calendrier de l’Appel à Manifestation d’Intérêt pour la solarisation des bâtiments publics et la sollicitation des communes intéressées</w:t>
      </w:r>
    </w:p>
    <w:p w14:paraId="3B75E6CF" w14:textId="77777777" w:rsidR="002A298B" w:rsidRPr="00936987" w:rsidRDefault="002A298B" w:rsidP="002A298B">
      <w:pPr>
        <w:pStyle w:val="M6"/>
        <w:ind w:left="0" w:firstLine="0"/>
        <w:rPr>
          <w:rFonts w:ascii="Times New Roman" w:hAnsi="Times New Roman" w:cs="Times New Roman"/>
          <w:sz w:val="24"/>
          <w:szCs w:val="24"/>
        </w:rPr>
      </w:pPr>
    </w:p>
    <w:p w14:paraId="352477D4" w14:textId="77777777" w:rsidR="002A298B" w:rsidRPr="00936987" w:rsidRDefault="002A298B" w:rsidP="002A298B">
      <w:pPr>
        <w:pStyle w:val="M6"/>
        <w:ind w:left="0" w:firstLine="0"/>
        <w:rPr>
          <w:rFonts w:ascii="Times New Roman" w:hAnsi="Times New Roman" w:cs="Times New Roman"/>
          <w:sz w:val="24"/>
          <w:szCs w:val="24"/>
        </w:rPr>
      </w:pPr>
      <w:r>
        <w:rPr>
          <w:rFonts w:ascii="Times New Roman" w:eastAsia="Calibri" w:hAnsi="Times New Roman" w:cs="Times New Roman"/>
          <w:sz w:val="24"/>
          <w:szCs w:val="24"/>
          <w:lang w:eastAsia="ar-SA"/>
        </w:rPr>
        <w:tab/>
      </w:r>
      <w:r w:rsidRPr="00936987">
        <w:rPr>
          <w:rFonts w:ascii="Times New Roman" w:eastAsia="Calibri" w:hAnsi="Times New Roman" w:cs="Times New Roman"/>
          <w:sz w:val="24"/>
          <w:szCs w:val="24"/>
          <w:lang w:eastAsia="ar-SA"/>
        </w:rPr>
        <w:t>Considérant qu’</w:t>
      </w:r>
      <w:r w:rsidRPr="00936987">
        <w:rPr>
          <w:rFonts w:ascii="Times New Roman" w:hAnsi="Times New Roman" w:cs="Times New Roman"/>
          <w:sz w:val="24"/>
          <w:szCs w:val="24"/>
        </w:rPr>
        <w:t xml:space="preserve">ARCHE Agglo a pour mission d‘accompagner les communes dans le développement des énergies renouvelables en qualité </w:t>
      </w:r>
      <w:r w:rsidRPr="00936987">
        <w:rPr>
          <w:rFonts w:ascii="Times New Roman" w:eastAsia="Calibri" w:hAnsi="Times New Roman" w:cs="Times New Roman"/>
          <w:sz w:val="24"/>
          <w:szCs w:val="24"/>
          <w:lang w:eastAsia="ar-SA"/>
        </w:rPr>
        <w:t>de coordinatrice de la transition énergétique dans le cadre du plan climat</w:t>
      </w:r>
      <w:r w:rsidRPr="00936987">
        <w:rPr>
          <w:rFonts w:ascii="Times New Roman" w:hAnsi="Times New Roman" w:cs="Times New Roman"/>
          <w:sz w:val="24"/>
          <w:szCs w:val="24"/>
        </w:rPr>
        <w:t xml:space="preserve"> Air Energie Territorial, </w:t>
      </w:r>
    </w:p>
    <w:p w14:paraId="5315D7AE" w14:textId="77777777" w:rsidR="002A298B" w:rsidRPr="00936987" w:rsidRDefault="002A298B" w:rsidP="002A298B">
      <w:pPr>
        <w:pStyle w:val="M6"/>
        <w:ind w:left="0" w:firstLine="0"/>
        <w:rPr>
          <w:rFonts w:ascii="Times New Roman" w:hAnsi="Times New Roman" w:cs="Times New Roman"/>
          <w:sz w:val="24"/>
          <w:szCs w:val="24"/>
        </w:rPr>
      </w:pPr>
    </w:p>
    <w:p w14:paraId="08001BFC" w14:textId="77777777" w:rsidR="002A298B" w:rsidRDefault="002A298B" w:rsidP="002A298B">
      <w:pPr>
        <w:pStyle w:val="M6"/>
        <w:ind w:left="0" w:firstLine="0"/>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b/>
      </w:r>
      <w:r w:rsidRPr="00936987">
        <w:rPr>
          <w:rFonts w:ascii="Times New Roman" w:eastAsia="Calibri" w:hAnsi="Times New Roman" w:cs="Times New Roman"/>
          <w:sz w:val="24"/>
          <w:szCs w:val="24"/>
          <w:lang w:eastAsia="ar-SA"/>
        </w:rPr>
        <w:t xml:space="preserve">Considérant l’action de mise en œuvre d’un plan de solarisation des bâtiments publics issue de l’axe 5 du plan climat et engagée depuis 2020, </w:t>
      </w:r>
    </w:p>
    <w:p w14:paraId="073E49FF" w14:textId="77777777" w:rsidR="002A298B" w:rsidRPr="00936987" w:rsidRDefault="002A298B" w:rsidP="002A298B">
      <w:pPr>
        <w:pStyle w:val="M6"/>
        <w:ind w:left="0" w:firstLine="0"/>
        <w:rPr>
          <w:rFonts w:ascii="Times New Roman" w:hAnsi="Times New Roman" w:cs="Times New Roman"/>
          <w:sz w:val="24"/>
          <w:szCs w:val="24"/>
        </w:rPr>
      </w:pPr>
    </w:p>
    <w:p w14:paraId="7BA97EFE" w14:textId="77777777" w:rsidR="002A298B" w:rsidRPr="00936987" w:rsidRDefault="002A298B" w:rsidP="002A298B">
      <w:pPr>
        <w:pStyle w:val="M6"/>
        <w:ind w:left="0" w:firstLine="0"/>
        <w:rPr>
          <w:rFonts w:ascii="Times New Roman" w:hAnsi="Times New Roman" w:cs="Times New Roman"/>
          <w:sz w:val="24"/>
          <w:szCs w:val="24"/>
        </w:rPr>
      </w:pPr>
      <w:r>
        <w:rPr>
          <w:rFonts w:ascii="Times New Roman" w:hAnsi="Times New Roman" w:cs="Times New Roman"/>
          <w:sz w:val="24"/>
          <w:szCs w:val="24"/>
        </w:rPr>
        <w:tab/>
      </w:r>
      <w:r w:rsidRPr="00936987">
        <w:rPr>
          <w:rFonts w:ascii="Times New Roman" w:hAnsi="Times New Roman" w:cs="Times New Roman"/>
          <w:sz w:val="24"/>
          <w:szCs w:val="24"/>
        </w:rPr>
        <w:t>Cette action comporte plusieurs phases :</w:t>
      </w:r>
    </w:p>
    <w:p w14:paraId="3079E1CB" w14:textId="639156BC" w:rsidR="002A298B" w:rsidRPr="00936987" w:rsidRDefault="002A298B" w:rsidP="002A298B">
      <w:pPr>
        <w:pStyle w:val="M6"/>
        <w:numPr>
          <w:ilvl w:val="0"/>
          <w:numId w:val="14"/>
        </w:numPr>
        <w:rPr>
          <w:rFonts w:ascii="Times New Roman" w:hAnsi="Times New Roman" w:cs="Times New Roman"/>
          <w:sz w:val="24"/>
          <w:szCs w:val="24"/>
        </w:rPr>
      </w:pPr>
      <w:r w:rsidRPr="00936987">
        <w:rPr>
          <w:rFonts w:ascii="Times New Roman" w:hAnsi="Times New Roman" w:cs="Times New Roman"/>
          <w:sz w:val="24"/>
          <w:szCs w:val="24"/>
        </w:rPr>
        <w:t>Une étude de potentiels qui a été réalisée, en lien avec les communes, qui ont validé une vingtaine de projets,</w:t>
      </w:r>
    </w:p>
    <w:p w14:paraId="4ED7E49D" w14:textId="77777777" w:rsidR="002A298B" w:rsidRPr="00936987" w:rsidRDefault="002A298B" w:rsidP="002A298B">
      <w:pPr>
        <w:pStyle w:val="M6"/>
        <w:numPr>
          <w:ilvl w:val="0"/>
          <w:numId w:val="14"/>
        </w:numPr>
        <w:rPr>
          <w:rFonts w:ascii="Times New Roman" w:hAnsi="Times New Roman" w:cs="Times New Roman"/>
          <w:sz w:val="24"/>
          <w:szCs w:val="24"/>
        </w:rPr>
      </w:pPr>
      <w:r w:rsidRPr="00936987">
        <w:rPr>
          <w:rFonts w:ascii="Times New Roman" w:hAnsi="Times New Roman" w:cs="Times New Roman"/>
          <w:sz w:val="24"/>
          <w:szCs w:val="24"/>
        </w:rPr>
        <w:t>Le lancement d’Appel à Manifestation d’Intérêt (AMI) en avril prochain, qui vise à retenir un ou plusieurs opérateurs pour la mise en œuvre des projets,</w:t>
      </w:r>
    </w:p>
    <w:p w14:paraId="4B6A39E5" w14:textId="77777777" w:rsidR="002A298B" w:rsidRPr="00936987" w:rsidRDefault="002A298B" w:rsidP="002A298B">
      <w:pPr>
        <w:pStyle w:val="M6"/>
        <w:numPr>
          <w:ilvl w:val="0"/>
          <w:numId w:val="14"/>
        </w:numPr>
        <w:rPr>
          <w:rFonts w:ascii="Times New Roman" w:hAnsi="Times New Roman" w:cs="Times New Roman"/>
          <w:sz w:val="24"/>
          <w:szCs w:val="24"/>
        </w:rPr>
      </w:pPr>
      <w:r w:rsidRPr="00936987">
        <w:rPr>
          <w:rFonts w:ascii="Times New Roman" w:hAnsi="Times New Roman" w:cs="Times New Roman"/>
          <w:sz w:val="24"/>
          <w:szCs w:val="24"/>
        </w:rPr>
        <w:t>La réalisation d’études complémentaires par l’opérateur retenu,</w:t>
      </w:r>
    </w:p>
    <w:p w14:paraId="453BDE62" w14:textId="77777777" w:rsidR="002A298B" w:rsidRPr="00936987" w:rsidRDefault="002A298B" w:rsidP="002A298B">
      <w:pPr>
        <w:pStyle w:val="M6"/>
        <w:numPr>
          <w:ilvl w:val="0"/>
          <w:numId w:val="14"/>
        </w:numPr>
        <w:rPr>
          <w:rFonts w:ascii="Times New Roman" w:hAnsi="Times New Roman" w:cs="Times New Roman"/>
          <w:sz w:val="24"/>
          <w:szCs w:val="24"/>
        </w:rPr>
      </w:pPr>
      <w:r w:rsidRPr="00936987">
        <w:rPr>
          <w:rFonts w:ascii="Times New Roman" w:hAnsi="Times New Roman" w:cs="Times New Roman"/>
          <w:sz w:val="24"/>
          <w:szCs w:val="24"/>
        </w:rPr>
        <w:t xml:space="preserve">La constitution d’une société de projet qui investira lors de la phase de construction des centrales photovoltaïques, </w:t>
      </w:r>
    </w:p>
    <w:p w14:paraId="24CF276D" w14:textId="77777777" w:rsidR="002A298B" w:rsidRPr="00936987" w:rsidRDefault="002A298B" w:rsidP="002A298B">
      <w:pPr>
        <w:pStyle w:val="M6"/>
        <w:numPr>
          <w:ilvl w:val="0"/>
          <w:numId w:val="14"/>
        </w:numPr>
        <w:rPr>
          <w:rFonts w:ascii="Times New Roman" w:hAnsi="Times New Roman" w:cs="Times New Roman"/>
          <w:sz w:val="24"/>
          <w:szCs w:val="24"/>
        </w:rPr>
      </w:pPr>
      <w:r w:rsidRPr="00936987">
        <w:rPr>
          <w:rFonts w:ascii="Times New Roman" w:hAnsi="Times New Roman" w:cs="Times New Roman"/>
          <w:sz w:val="24"/>
          <w:szCs w:val="24"/>
        </w:rPr>
        <w:t xml:space="preserve">La signature des baux ou conventions d’occupation temporaires entre les propriétaires et la société de projet, </w:t>
      </w:r>
    </w:p>
    <w:p w14:paraId="3A284190" w14:textId="77777777" w:rsidR="002A298B" w:rsidRPr="00936987" w:rsidRDefault="002A298B" w:rsidP="002A298B">
      <w:pPr>
        <w:pStyle w:val="M6"/>
        <w:numPr>
          <w:ilvl w:val="0"/>
          <w:numId w:val="14"/>
        </w:numPr>
        <w:rPr>
          <w:rFonts w:ascii="Times New Roman" w:hAnsi="Times New Roman" w:cs="Times New Roman"/>
          <w:sz w:val="24"/>
          <w:szCs w:val="24"/>
        </w:rPr>
      </w:pPr>
      <w:r w:rsidRPr="00936987">
        <w:rPr>
          <w:rFonts w:ascii="Times New Roman" w:hAnsi="Times New Roman" w:cs="Times New Roman"/>
          <w:sz w:val="24"/>
          <w:szCs w:val="24"/>
        </w:rPr>
        <w:t>La phase de construction, mise en service, exploitation et démantèlement des installations</w:t>
      </w:r>
      <w:r>
        <w:rPr>
          <w:rFonts w:ascii="Times New Roman" w:hAnsi="Times New Roman" w:cs="Times New Roman"/>
          <w:sz w:val="24"/>
          <w:szCs w:val="24"/>
        </w:rPr>
        <w:t>.</w:t>
      </w:r>
    </w:p>
    <w:p w14:paraId="3567F74C" w14:textId="77777777" w:rsidR="002A298B" w:rsidRPr="00936987" w:rsidRDefault="002A298B" w:rsidP="002A298B">
      <w:pPr>
        <w:pStyle w:val="M6"/>
        <w:ind w:left="0" w:firstLine="0"/>
        <w:rPr>
          <w:rFonts w:ascii="Times New Roman" w:hAnsi="Times New Roman" w:cs="Times New Roman"/>
          <w:sz w:val="24"/>
          <w:szCs w:val="24"/>
        </w:rPr>
      </w:pPr>
    </w:p>
    <w:p w14:paraId="5AA329C1" w14:textId="56964934" w:rsidR="002A298B" w:rsidRDefault="002A298B" w:rsidP="002A298B">
      <w:pPr>
        <w:pStyle w:val="M6"/>
        <w:ind w:left="0" w:firstLine="0"/>
        <w:rPr>
          <w:rFonts w:ascii="Times New Roman" w:hAnsi="Times New Roman" w:cs="Times New Roman"/>
          <w:sz w:val="24"/>
          <w:szCs w:val="24"/>
        </w:rPr>
      </w:pPr>
      <w:r>
        <w:rPr>
          <w:rFonts w:ascii="Times New Roman" w:hAnsi="Times New Roman" w:cs="Times New Roman"/>
          <w:sz w:val="24"/>
          <w:szCs w:val="24"/>
        </w:rPr>
        <w:tab/>
      </w:r>
      <w:r w:rsidRPr="00936987">
        <w:rPr>
          <w:rFonts w:ascii="Times New Roman" w:hAnsi="Times New Roman" w:cs="Times New Roman"/>
          <w:sz w:val="24"/>
          <w:szCs w:val="24"/>
        </w:rPr>
        <w:t>L’</w:t>
      </w:r>
      <w:r>
        <w:rPr>
          <w:rFonts w:ascii="Times New Roman" w:hAnsi="Times New Roman" w:cs="Times New Roman"/>
          <w:sz w:val="24"/>
          <w:szCs w:val="24"/>
        </w:rPr>
        <w:t>A</w:t>
      </w:r>
      <w:r w:rsidRPr="00936987">
        <w:rPr>
          <w:rFonts w:ascii="Times New Roman" w:hAnsi="Times New Roman" w:cs="Times New Roman"/>
          <w:sz w:val="24"/>
          <w:szCs w:val="24"/>
        </w:rPr>
        <w:t xml:space="preserve">ppel à </w:t>
      </w:r>
      <w:r>
        <w:rPr>
          <w:rFonts w:ascii="Times New Roman" w:hAnsi="Times New Roman" w:cs="Times New Roman"/>
          <w:sz w:val="24"/>
          <w:szCs w:val="24"/>
        </w:rPr>
        <w:t>M</w:t>
      </w:r>
      <w:r w:rsidRPr="00936987">
        <w:rPr>
          <w:rFonts w:ascii="Times New Roman" w:hAnsi="Times New Roman" w:cs="Times New Roman"/>
          <w:sz w:val="24"/>
          <w:szCs w:val="24"/>
        </w:rPr>
        <w:t>anifestation d’</w:t>
      </w:r>
      <w:r>
        <w:rPr>
          <w:rFonts w:ascii="Times New Roman" w:hAnsi="Times New Roman" w:cs="Times New Roman"/>
          <w:sz w:val="24"/>
          <w:szCs w:val="24"/>
        </w:rPr>
        <w:t>I</w:t>
      </w:r>
      <w:r w:rsidRPr="00936987">
        <w:rPr>
          <w:rFonts w:ascii="Times New Roman" w:hAnsi="Times New Roman" w:cs="Times New Roman"/>
          <w:sz w:val="24"/>
          <w:szCs w:val="24"/>
        </w:rPr>
        <w:t>ntérêt, présente les projets retenus, les modalités de partenariat et d’organisation avec l’opérateur qui sera retenu, ainsi que les critères de sélection. Cet AMI incl</w:t>
      </w:r>
      <w:r>
        <w:rPr>
          <w:rFonts w:ascii="Times New Roman" w:hAnsi="Times New Roman" w:cs="Times New Roman"/>
          <w:sz w:val="24"/>
          <w:szCs w:val="24"/>
        </w:rPr>
        <w:t xml:space="preserve">ut </w:t>
      </w:r>
      <w:r w:rsidRPr="00936987">
        <w:rPr>
          <w:rFonts w:ascii="Times New Roman" w:hAnsi="Times New Roman" w:cs="Times New Roman"/>
          <w:sz w:val="24"/>
          <w:szCs w:val="24"/>
        </w:rPr>
        <w:t xml:space="preserve">les projets en toiture retenus par les communes membres, mais également des pistes pour des projets en ombrière, sur parking. </w:t>
      </w:r>
    </w:p>
    <w:p w14:paraId="4085C0E8" w14:textId="77777777" w:rsidR="002A298B" w:rsidRPr="00936987" w:rsidRDefault="002A298B" w:rsidP="002A298B">
      <w:pPr>
        <w:pStyle w:val="M6"/>
        <w:ind w:left="0" w:firstLine="0"/>
        <w:rPr>
          <w:rFonts w:ascii="Times New Roman" w:hAnsi="Times New Roman" w:cs="Times New Roman"/>
          <w:sz w:val="24"/>
          <w:szCs w:val="24"/>
        </w:rPr>
      </w:pPr>
    </w:p>
    <w:p w14:paraId="66465E6B" w14:textId="77777777" w:rsidR="002A298B" w:rsidRPr="00936987" w:rsidRDefault="002A298B" w:rsidP="002A298B">
      <w:pPr>
        <w:pStyle w:val="M6"/>
        <w:ind w:left="0" w:firstLine="0"/>
        <w:rPr>
          <w:rFonts w:ascii="Times New Roman" w:hAnsi="Times New Roman" w:cs="Times New Roman"/>
          <w:sz w:val="24"/>
          <w:szCs w:val="24"/>
        </w:rPr>
      </w:pPr>
      <w:r>
        <w:rPr>
          <w:rFonts w:ascii="Times New Roman" w:hAnsi="Times New Roman" w:cs="Times New Roman"/>
          <w:sz w:val="24"/>
          <w:szCs w:val="24"/>
        </w:rPr>
        <w:tab/>
      </w:r>
      <w:r w:rsidRPr="00936987">
        <w:rPr>
          <w:rFonts w:ascii="Times New Roman" w:hAnsi="Times New Roman" w:cs="Times New Roman"/>
          <w:sz w:val="24"/>
          <w:szCs w:val="24"/>
        </w:rPr>
        <w:t>L’opérateur retenu à l’issue de l’AMI aura pour missions :</w:t>
      </w:r>
    </w:p>
    <w:p w14:paraId="34A11C6B" w14:textId="77777777" w:rsidR="002A298B" w:rsidRPr="00936987" w:rsidRDefault="002A298B" w:rsidP="002A298B">
      <w:pPr>
        <w:pStyle w:val="Paragraphedeliste"/>
        <w:widowControl/>
        <w:numPr>
          <w:ilvl w:val="0"/>
          <w:numId w:val="14"/>
        </w:numPr>
        <w:suppressAutoHyphens w:val="0"/>
        <w:autoSpaceDE w:val="0"/>
        <w:autoSpaceDN w:val="0"/>
        <w:adjustRightInd w:val="0"/>
        <w:contextualSpacing/>
        <w:rPr>
          <w:szCs w:val="24"/>
        </w:rPr>
      </w:pPr>
      <w:r w:rsidRPr="00936987">
        <w:rPr>
          <w:szCs w:val="24"/>
        </w:rPr>
        <w:t>La création de la société de projet ;</w:t>
      </w:r>
    </w:p>
    <w:p w14:paraId="23CBFDC7" w14:textId="77777777" w:rsidR="002A298B" w:rsidRPr="00936987" w:rsidRDefault="002A298B" w:rsidP="002A298B">
      <w:pPr>
        <w:pStyle w:val="Paragraphedeliste"/>
        <w:widowControl/>
        <w:numPr>
          <w:ilvl w:val="0"/>
          <w:numId w:val="14"/>
        </w:numPr>
        <w:suppressAutoHyphens w:val="0"/>
        <w:autoSpaceDE w:val="0"/>
        <w:autoSpaceDN w:val="0"/>
        <w:adjustRightInd w:val="0"/>
        <w:contextualSpacing/>
        <w:rPr>
          <w:szCs w:val="24"/>
        </w:rPr>
      </w:pPr>
      <w:r w:rsidRPr="00936987">
        <w:rPr>
          <w:szCs w:val="24"/>
        </w:rPr>
        <w:t>Le développement des installations (études, démarches pour l’obtention de l’ensemble des autorisations administratives et tarifs d’achat) ;</w:t>
      </w:r>
    </w:p>
    <w:p w14:paraId="63D38B04" w14:textId="77777777" w:rsidR="002A298B" w:rsidRPr="00936987" w:rsidRDefault="002A298B" w:rsidP="002A298B">
      <w:pPr>
        <w:pStyle w:val="Paragraphedeliste"/>
        <w:widowControl/>
        <w:numPr>
          <w:ilvl w:val="0"/>
          <w:numId w:val="14"/>
        </w:numPr>
        <w:suppressAutoHyphens w:val="0"/>
        <w:autoSpaceDE w:val="0"/>
        <w:autoSpaceDN w:val="0"/>
        <w:adjustRightInd w:val="0"/>
        <w:contextualSpacing/>
        <w:rPr>
          <w:szCs w:val="24"/>
        </w:rPr>
      </w:pPr>
      <w:r w:rsidRPr="00936987">
        <w:rPr>
          <w:szCs w:val="24"/>
        </w:rPr>
        <w:t>La construction des installations ;</w:t>
      </w:r>
    </w:p>
    <w:p w14:paraId="4588FC7B" w14:textId="77777777" w:rsidR="002A298B" w:rsidRPr="00936987" w:rsidRDefault="002A298B" w:rsidP="002A298B">
      <w:pPr>
        <w:pStyle w:val="Paragraphedeliste"/>
        <w:widowControl/>
        <w:numPr>
          <w:ilvl w:val="0"/>
          <w:numId w:val="14"/>
        </w:numPr>
        <w:suppressAutoHyphens w:val="0"/>
        <w:autoSpaceDE w:val="0"/>
        <w:autoSpaceDN w:val="0"/>
        <w:adjustRightInd w:val="0"/>
        <w:contextualSpacing/>
        <w:rPr>
          <w:szCs w:val="24"/>
        </w:rPr>
      </w:pPr>
      <w:r w:rsidRPr="00936987">
        <w:rPr>
          <w:szCs w:val="24"/>
        </w:rPr>
        <w:t>L’exploitation ;</w:t>
      </w:r>
    </w:p>
    <w:p w14:paraId="334AE755" w14:textId="77777777" w:rsidR="002A298B" w:rsidRPr="00936987" w:rsidRDefault="002A298B" w:rsidP="002A298B">
      <w:pPr>
        <w:pStyle w:val="Paragraphedeliste"/>
        <w:widowControl/>
        <w:numPr>
          <w:ilvl w:val="0"/>
          <w:numId w:val="14"/>
        </w:numPr>
        <w:suppressAutoHyphens w:val="0"/>
        <w:autoSpaceDE w:val="0"/>
        <w:autoSpaceDN w:val="0"/>
        <w:adjustRightInd w:val="0"/>
        <w:contextualSpacing/>
        <w:rPr>
          <w:szCs w:val="24"/>
        </w:rPr>
      </w:pPr>
      <w:r w:rsidRPr="00936987">
        <w:rPr>
          <w:szCs w:val="24"/>
        </w:rPr>
        <w:t>Le démantèlement.</w:t>
      </w:r>
    </w:p>
    <w:p w14:paraId="5B9969E4" w14:textId="77777777" w:rsidR="002A298B" w:rsidRPr="00936987" w:rsidRDefault="002A298B" w:rsidP="002A298B">
      <w:pPr>
        <w:pStyle w:val="M6"/>
        <w:ind w:left="0" w:firstLine="0"/>
        <w:rPr>
          <w:rFonts w:ascii="Times New Roman" w:hAnsi="Times New Roman" w:cs="Times New Roman"/>
          <w:sz w:val="24"/>
          <w:szCs w:val="24"/>
        </w:rPr>
      </w:pPr>
    </w:p>
    <w:p w14:paraId="27802AA5" w14:textId="77777777" w:rsidR="002A298B" w:rsidRPr="00936987" w:rsidRDefault="002A298B" w:rsidP="002A298B">
      <w:pPr>
        <w:pStyle w:val="M6"/>
        <w:ind w:left="0" w:firstLine="0"/>
        <w:rPr>
          <w:rFonts w:ascii="Times New Roman" w:hAnsi="Times New Roman" w:cs="Times New Roman"/>
          <w:sz w:val="24"/>
          <w:szCs w:val="24"/>
        </w:rPr>
      </w:pPr>
      <w:r>
        <w:rPr>
          <w:rFonts w:ascii="Times New Roman" w:hAnsi="Times New Roman" w:cs="Times New Roman"/>
          <w:sz w:val="24"/>
          <w:szCs w:val="24"/>
        </w:rPr>
        <w:tab/>
      </w:r>
      <w:r w:rsidRPr="00936987">
        <w:rPr>
          <w:rFonts w:ascii="Times New Roman" w:hAnsi="Times New Roman" w:cs="Times New Roman"/>
          <w:sz w:val="24"/>
          <w:szCs w:val="24"/>
        </w:rPr>
        <w:t>Les bâtiments retenus sont les suivants :</w:t>
      </w:r>
    </w:p>
    <w:p w14:paraId="7AF0B51C" w14:textId="77777777" w:rsidR="002A298B" w:rsidRPr="00936987" w:rsidRDefault="002A298B" w:rsidP="002A298B">
      <w:pPr>
        <w:pStyle w:val="M6"/>
        <w:numPr>
          <w:ilvl w:val="0"/>
          <w:numId w:val="14"/>
        </w:numPr>
        <w:rPr>
          <w:rFonts w:ascii="Times New Roman" w:hAnsi="Times New Roman" w:cs="Times New Roman"/>
          <w:sz w:val="24"/>
          <w:szCs w:val="24"/>
        </w:rPr>
      </w:pPr>
      <w:r w:rsidRPr="00936987">
        <w:rPr>
          <w:rFonts w:ascii="Times New Roman" w:hAnsi="Times New Roman" w:cs="Times New Roman"/>
          <w:sz w:val="24"/>
          <w:szCs w:val="24"/>
        </w:rPr>
        <w:t>Espace Noël Passas</w:t>
      </w:r>
      <w:r>
        <w:rPr>
          <w:rFonts w:ascii="Times New Roman" w:hAnsi="Times New Roman" w:cs="Times New Roman"/>
          <w:sz w:val="24"/>
          <w:szCs w:val="24"/>
        </w:rPr>
        <w:t>,</w:t>
      </w:r>
    </w:p>
    <w:p w14:paraId="7F60E3B6" w14:textId="59B94BED" w:rsidR="002A298B" w:rsidRDefault="002A298B" w:rsidP="002A298B">
      <w:pPr>
        <w:pStyle w:val="M6"/>
        <w:numPr>
          <w:ilvl w:val="0"/>
          <w:numId w:val="14"/>
        </w:numPr>
        <w:rPr>
          <w:rFonts w:ascii="Times New Roman" w:hAnsi="Times New Roman" w:cs="Times New Roman"/>
          <w:sz w:val="24"/>
          <w:szCs w:val="24"/>
        </w:rPr>
      </w:pPr>
      <w:r>
        <w:rPr>
          <w:rFonts w:ascii="Times New Roman" w:hAnsi="Times New Roman" w:cs="Times New Roman"/>
          <w:sz w:val="24"/>
          <w:szCs w:val="24"/>
        </w:rPr>
        <w:t>H</w:t>
      </w:r>
      <w:r w:rsidRPr="00936987">
        <w:rPr>
          <w:rFonts w:ascii="Times New Roman" w:hAnsi="Times New Roman" w:cs="Times New Roman"/>
          <w:sz w:val="24"/>
          <w:szCs w:val="24"/>
        </w:rPr>
        <w:t>alle Multisport de Varogne</w:t>
      </w:r>
      <w:r>
        <w:rPr>
          <w:rFonts w:ascii="Times New Roman" w:hAnsi="Times New Roman" w:cs="Times New Roman"/>
          <w:sz w:val="24"/>
          <w:szCs w:val="24"/>
        </w:rPr>
        <w:t>.</w:t>
      </w:r>
    </w:p>
    <w:p w14:paraId="430CB6BA" w14:textId="77777777" w:rsidR="002A298B" w:rsidRDefault="002A298B" w:rsidP="00632B70">
      <w:pPr>
        <w:ind w:right="-2"/>
        <w:jc w:val="both"/>
        <w:rPr>
          <w:bCs/>
        </w:rPr>
      </w:pPr>
    </w:p>
    <w:p w14:paraId="59CACFEA" w14:textId="77777777" w:rsidR="002A298B" w:rsidRPr="00581F25" w:rsidRDefault="002A298B" w:rsidP="002A298B">
      <w:pPr>
        <w:jc w:val="both"/>
        <w:rPr>
          <w:b/>
        </w:rPr>
      </w:pPr>
      <w:r>
        <w:rPr>
          <w:b/>
          <w:iCs/>
        </w:rPr>
        <w:tab/>
      </w:r>
      <w:r w:rsidRPr="00581F25">
        <w:rPr>
          <w:b/>
          <w:iCs/>
        </w:rPr>
        <w:t xml:space="preserve">Le Conseil Municipal, après en avoir délibéré‚ </w:t>
      </w:r>
      <w:r w:rsidRPr="00581F25">
        <w:rPr>
          <w:b/>
        </w:rPr>
        <w:t>à l’unanimité des membres présents ou représentés,</w:t>
      </w:r>
    </w:p>
    <w:p w14:paraId="549735BF" w14:textId="77777777" w:rsidR="002A298B" w:rsidRDefault="002A298B" w:rsidP="002A298B">
      <w:pPr>
        <w:rPr>
          <w:bCs/>
        </w:rPr>
      </w:pPr>
    </w:p>
    <w:p w14:paraId="47F5D640" w14:textId="77777777" w:rsidR="002A298B" w:rsidRDefault="002A298B" w:rsidP="002A298B">
      <w:pPr>
        <w:jc w:val="both"/>
      </w:pPr>
      <w:r>
        <w:tab/>
        <w:t xml:space="preserve">- </w:t>
      </w:r>
      <w:r w:rsidRPr="00936987">
        <w:t>S’</w:t>
      </w:r>
      <w:r>
        <w:t>ENGAGE</w:t>
      </w:r>
      <w:r w:rsidRPr="00936987">
        <w:t xml:space="preserve"> et </w:t>
      </w:r>
      <w:r>
        <w:t>AUTORISE</w:t>
      </w:r>
      <w:r w:rsidRPr="00936987">
        <w:t xml:space="preserve"> ARCHE Agglo à intégrer les bâtiments et projets identifiés dans l’étude de potentiel et listés ci-dessus dans l’AMI porté par </w:t>
      </w:r>
      <w:r>
        <w:t>ARCHE</w:t>
      </w:r>
      <w:r w:rsidRPr="00936987">
        <w:t xml:space="preserve"> Agglo, sous réserve de leur faisabilité technique et financière à l’issue des études complémentaires,</w:t>
      </w:r>
    </w:p>
    <w:p w14:paraId="3D292460" w14:textId="77777777" w:rsidR="002A298B" w:rsidRPr="00936987" w:rsidRDefault="002A298B" w:rsidP="002A298B">
      <w:pPr>
        <w:rPr>
          <w:lang w:eastAsia="zh-CN"/>
        </w:rPr>
      </w:pPr>
    </w:p>
    <w:p w14:paraId="6E654985" w14:textId="77777777" w:rsidR="002A298B" w:rsidRDefault="002A298B" w:rsidP="002A298B">
      <w:r>
        <w:tab/>
        <w:t>- AUTORISE</w:t>
      </w:r>
      <w:r w:rsidRPr="00936987">
        <w:t xml:space="preserve"> A</w:t>
      </w:r>
      <w:r>
        <w:t>RCHE</w:t>
      </w:r>
      <w:r w:rsidRPr="00936987">
        <w:t xml:space="preserve"> Agglo à engager le potentiel de la </w:t>
      </w:r>
      <w:r>
        <w:t>C</w:t>
      </w:r>
      <w:r w:rsidRPr="00936987">
        <w:t>ommune dans l’AMI,</w:t>
      </w:r>
    </w:p>
    <w:p w14:paraId="3EC25A91" w14:textId="77777777" w:rsidR="002A298B" w:rsidRPr="00936987" w:rsidRDefault="002A298B" w:rsidP="002A298B"/>
    <w:p w14:paraId="41195234" w14:textId="77777777" w:rsidR="002A298B" w:rsidRDefault="002A298B" w:rsidP="002A298B">
      <w:r>
        <w:tab/>
        <w:t>- APPROUVE</w:t>
      </w:r>
      <w:r w:rsidRPr="00936987">
        <w:t xml:space="preserve"> la publication d’un </w:t>
      </w:r>
      <w:r>
        <w:t>A</w:t>
      </w:r>
      <w:r w:rsidRPr="00936987">
        <w:t xml:space="preserve">ppel à </w:t>
      </w:r>
      <w:r>
        <w:t>M</w:t>
      </w:r>
      <w:r w:rsidRPr="00936987">
        <w:t>anifestation d’</w:t>
      </w:r>
      <w:r>
        <w:t>I</w:t>
      </w:r>
      <w:r w:rsidRPr="00936987">
        <w:t>ntérêt par ARCHE Agglo pour mettre en œuvre le plan de solarisation des bâtiments publics, incluant les projets sus mentionnés,</w:t>
      </w:r>
    </w:p>
    <w:p w14:paraId="03737374" w14:textId="77777777" w:rsidR="002A298B" w:rsidRPr="00936987" w:rsidRDefault="002A298B" w:rsidP="002A298B">
      <w:pPr>
        <w:pStyle w:val="M6"/>
        <w:rPr>
          <w:rFonts w:ascii="Times New Roman" w:hAnsi="Times New Roman" w:cs="Times New Roman"/>
          <w:sz w:val="24"/>
          <w:szCs w:val="24"/>
        </w:rPr>
      </w:pPr>
    </w:p>
    <w:p w14:paraId="7F20E574" w14:textId="77777777" w:rsidR="002A298B" w:rsidRDefault="002A298B" w:rsidP="002A298B">
      <w:r>
        <w:tab/>
        <w:t>- AUTORISE</w:t>
      </w:r>
      <w:r w:rsidRPr="00936987">
        <w:t xml:space="preserve"> A</w:t>
      </w:r>
      <w:r>
        <w:t>RCHE</w:t>
      </w:r>
      <w:r w:rsidRPr="00936987">
        <w:t xml:space="preserve"> Agglo à sélectionner un ou plusieurs opérateurs dans le cadre de l’AMI,</w:t>
      </w:r>
    </w:p>
    <w:p w14:paraId="2C0F9BD0" w14:textId="77777777" w:rsidR="002A298B" w:rsidRPr="00936987" w:rsidRDefault="002A298B" w:rsidP="002A298B">
      <w:pPr>
        <w:pStyle w:val="M6"/>
        <w:ind w:left="720" w:firstLine="0"/>
        <w:rPr>
          <w:rFonts w:ascii="Times New Roman" w:hAnsi="Times New Roman" w:cs="Times New Roman"/>
          <w:sz w:val="24"/>
          <w:szCs w:val="24"/>
        </w:rPr>
      </w:pPr>
    </w:p>
    <w:p w14:paraId="450244D3" w14:textId="014DA22C" w:rsidR="00632B70" w:rsidRPr="00836AF3" w:rsidRDefault="002A298B" w:rsidP="00836AF3">
      <w:r>
        <w:t xml:space="preserve">           - </w:t>
      </w:r>
      <w:r w:rsidRPr="00936987">
        <w:t>A</w:t>
      </w:r>
      <w:r>
        <w:t>UTORISE</w:t>
      </w:r>
      <w:r w:rsidRPr="00936987">
        <w:t xml:space="preserve"> </w:t>
      </w:r>
      <w:r>
        <w:t>M.</w:t>
      </w:r>
      <w:r w:rsidRPr="00936987">
        <w:t xml:space="preserve"> </w:t>
      </w:r>
      <w:r>
        <w:t>l</w:t>
      </w:r>
      <w:r w:rsidRPr="00936987">
        <w:t xml:space="preserve">e Président d’ARCHE Agglo à signer les documents afférents à cet </w:t>
      </w:r>
      <w:r>
        <w:t>A</w:t>
      </w:r>
      <w:r w:rsidRPr="00936987">
        <w:t xml:space="preserve">ppel à </w:t>
      </w:r>
      <w:r>
        <w:t>M</w:t>
      </w:r>
      <w:r w:rsidRPr="00936987">
        <w:t>anifestation d’</w:t>
      </w:r>
      <w:r>
        <w:t>I</w:t>
      </w:r>
      <w:r w:rsidRPr="00936987">
        <w:t>ntérêt</w:t>
      </w:r>
      <w:r>
        <w:t>.</w:t>
      </w:r>
      <w:r>
        <w:rPr>
          <w:b/>
          <w:caps/>
        </w:rPr>
        <w:t xml:space="preserve"> </w:t>
      </w:r>
    </w:p>
    <w:p w14:paraId="677C59AE" w14:textId="68C29DD8" w:rsidR="002A298B" w:rsidRDefault="002A298B" w:rsidP="00836AF3">
      <w:pPr>
        <w:autoSpaceDE w:val="0"/>
        <w:autoSpaceDN w:val="0"/>
        <w:adjustRightInd w:val="0"/>
        <w:ind w:right="-2"/>
        <w:jc w:val="both"/>
        <w:rPr>
          <w:bCs/>
        </w:rPr>
      </w:pPr>
    </w:p>
    <w:p w14:paraId="0D2E5E50" w14:textId="77777777" w:rsidR="00B85470" w:rsidRDefault="00B85470" w:rsidP="00836AF3">
      <w:pPr>
        <w:autoSpaceDE w:val="0"/>
        <w:autoSpaceDN w:val="0"/>
        <w:adjustRightInd w:val="0"/>
        <w:ind w:right="-2"/>
        <w:jc w:val="both"/>
        <w:rPr>
          <w:bCs/>
        </w:rPr>
      </w:pPr>
    </w:p>
    <w:p w14:paraId="28895DB3" w14:textId="77777777" w:rsidR="002A298B" w:rsidRDefault="002A298B" w:rsidP="002A298B">
      <w:pPr>
        <w:ind w:right="-2"/>
        <w:jc w:val="both"/>
        <w:rPr>
          <w:b/>
          <w:bCs/>
          <w:u w:val="single"/>
          <w:lang w:val="fr-CA"/>
        </w:rPr>
      </w:pPr>
      <w:r>
        <w:rPr>
          <w:b/>
          <w:bCs/>
        </w:rPr>
        <w:t>OBJET :</w:t>
      </w:r>
      <w:r>
        <w:rPr>
          <w:bCs/>
        </w:rPr>
        <w:t xml:space="preserve"> </w:t>
      </w:r>
      <w:r>
        <w:rPr>
          <w:b/>
          <w:bCs/>
          <w:lang w:val="fr-CA"/>
        </w:rPr>
        <w:t>N° 0017</w:t>
      </w:r>
      <w:r>
        <w:rPr>
          <w:b/>
          <w:bCs/>
          <w:lang w:val="fr-CA"/>
        </w:rPr>
        <w:tab/>
      </w:r>
      <w:r>
        <w:rPr>
          <w:b/>
          <w:bCs/>
          <w:u w:val="single"/>
          <w:lang w:val="fr-CA"/>
        </w:rPr>
        <w:t>CONVENTION DE SOUTIEN TECHNIQUE A LA COMMUNE PAR LA COMMUNAUTE D’AGGLOMERATION ARCHE AGGLO.</w:t>
      </w:r>
    </w:p>
    <w:p w14:paraId="38DC6EAD" w14:textId="77777777" w:rsidR="002A298B" w:rsidRDefault="002A298B" w:rsidP="002A298B">
      <w:pPr>
        <w:ind w:right="-2"/>
        <w:jc w:val="both"/>
        <w:rPr>
          <w:b/>
          <w:bCs/>
          <w:u w:val="single"/>
          <w:lang w:val="fr-CA"/>
        </w:rPr>
      </w:pPr>
    </w:p>
    <w:p w14:paraId="7FECE58B" w14:textId="599224B0" w:rsidR="002A298B" w:rsidRPr="0008256D" w:rsidRDefault="002A298B" w:rsidP="0008256D">
      <w:r w:rsidRPr="00146E7A">
        <w:rPr>
          <w:b/>
          <w:caps/>
        </w:rPr>
        <w:t>Rapporteur </w:t>
      </w:r>
      <w:r w:rsidRPr="00146E7A">
        <w:rPr>
          <w:caps/>
        </w:rPr>
        <w:t xml:space="preserve">: </w:t>
      </w:r>
      <w:r>
        <w:t>Myriam FARGE</w:t>
      </w:r>
    </w:p>
    <w:p w14:paraId="3E2EF763" w14:textId="77777777" w:rsidR="002A298B" w:rsidRDefault="002A298B" w:rsidP="002A298B">
      <w:pPr>
        <w:ind w:right="-2"/>
        <w:jc w:val="both"/>
        <w:rPr>
          <w:b/>
          <w:bCs/>
          <w:u w:val="single"/>
        </w:rPr>
      </w:pPr>
    </w:p>
    <w:p w14:paraId="2AD56E67" w14:textId="77777777" w:rsidR="002A298B" w:rsidRDefault="002A298B" w:rsidP="002A298B">
      <w:pPr>
        <w:ind w:right="-2"/>
        <w:jc w:val="both"/>
        <w:rPr>
          <w:bCs/>
        </w:rPr>
      </w:pPr>
      <w:r w:rsidRPr="001F2F9F">
        <w:rPr>
          <w:b/>
          <w:bCs/>
        </w:rPr>
        <w:tab/>
      </w:r>
      <w:r>
        <w:rPr>
          <w:bCs/>
        </w:rPr>
        <w:t>La Communauté d’Agglomération ARCHE Agglo propose un soutien technique aux communes destiné à pallier à l’absence ou à l’insuffisance du service technique de la commune.</w:t>
      </w:r>
    </w:p>
    <w:p w14:paraId="58F92C4D" w14:textId="77777777" w:rsidR="002A298B" w:rsidRDefault="002A298B" w:rsidP="002A298B">
      <w:pPr>
        <w:ind w:right="-2"/>
        <w:jc w:val="both"/>
        <w:rPr>
          <w:bCs/>
        </w:rPr>
      </w:pPr>
    </w:p>
    <w:p w14:paraId="6A25595E" w14:textId="77777777" w:rsidR="002A298B" w:rsidRDefault="002A298B" w:rsidP="002A298B">
      <w:pPr>
        <w:ind w:right="-2"/>
        <w:jc w:val="both"/>
        <w:rPr>
          <w:bCs/>
        </w:rPr>
      </w:pPr>
      <w:r>
        <w:rPr>
          <w:bCs/>
        </w:rPr>
        <w:tab/>
        <w:t>ARCHE Agglo interviendrait sur le territoire de la commune pour la gestion de la voirie et ses dépendances.</w:t>
      </w:r>
    </w:p>
    <w:p w14:paraId="35E24B5B" w14:textId="77777777" w:rsidR="002A298B" w:rsidRDefault="002A298B" w:rsidP="002A298B">
      <w:pPr>
        <w:ind w:right="-2"/>
        <w:jc w:val="both"/>
        <w:rPr>
          <w:bCs/>
        </w:rPr>
      </w:pPr>
    </w:p>
    <w:p w14:paraId="4571C497" w14:textId="77777777" w:rsidR="002A298B" w:rsidRDefault="002A298B" w:rsidP="002A298B">
      <w:pPr>
        <w:ind w:right="-2"/>
        <w:jc w:val="both"/>
        <w:rPr>
          <w:bCs/>
        </w:rPr>
      </w:pPr>
      <w:r>
        <w:rPr>
          <w:bCs/>
        </w:rPr>
        <w:t>La participation de la commune serait déterminée comme suit :</w:t>
      </w:r>
    </w:p>
    <w:p w14:paraId="388FA93A" w14:textId="77777777" w:rsidR="002A298B" w:rsidRDefault="002A298B" w:rsidP="002A298B">
      <w:pPr>
        <w:ind w:right="-2"/>
        <w:jc w:val="both"/>
        <w:rPr>
          <w:bCs/>
        </w:rPr>
      </w:pPr>
    </w:p>
    <w:p w14:paraId="7A5BDDC6" w14:textId="77777777" w:rsidR="002A298B" w:rsidRDefault="002A298B" w:rsidP="002A298B">
      <w:pPr>
        <w:ind w:right="-2"/>
        <w:jc w:val="both"/>
        <w:rPr>
          <w:bCs/>
        </w:rPr>
      </w:pPr>
      <w:r>
        <w:rPr>
          <w:bCs/>
        </w:rPr>
        <w:tab/>
      </w:r>
      <w:r>
        <w:rPr>
          <w:bCs/>
        </w:rPr>
        <w:sym w:font="Wingdings 2" w:char="F050"/>
      </w:r>
      <w:r>
        <w:rPr>
          <w:bCs/>
        </w:rPr>
        <w:t xml:space="preserve"> pour des travaux de moins de 12 520 € HT : rémunération de 1/10</w:t>
      </w:r>
      <w:r w:rsidRPr="00F76DEE">
        <w:rPr>
          <w:bCs/>
          <w:vertAlign w:val="superscript"/>
        </w:rPr>
        <w:t>ème</w:t>
      </w:r>
      <w:r>
        <w:rPr>
          <w:bCs/>
        </w:rPr>
        <w:t xml:space="preserve"> du montant HT des travaux réalisés, + 3 % de ce même montant.</w:t>
      </w:r>
    </w:p>
    <w:p w14:paraId="3157EE9D" w14:textId="77777777" w:rsidR="002A298B" w:rsidRDefault="002A298B" w:rsidP="002A298B">
      <w:pPr>
        <w:ind w:right="-2"/>
        <w:jc w:val="both"/>
        <w:rPr>
          <w:bCs/>
        </w:rPr>
      </w:pPr>
    </w:p>
    <w:p w14:paraId="1569D647" w14:textId="77777777" w:rsidR="002A298B" w:rsidRDefault="002A298B" w:rsidP="002A298B">
      <w:pPr>
        <w:ind w:right="-2"/>
        <w:jc w:val="both"/>
        <w:rPr>
          <w:bCs/>
        </w:rPr>
      </w:pPr>
      <w:r>
        <w:rPr>
          <w:bCs/>
        </w:rPr>
        <w:tab/>
      </w:r>
      <w:r>
        <w:rPr>
          <w:bCs/>
        </w:rPr>
        <w:sym w:font="Wingdings 2" w:char="F050"/>
      </w:r>
      <w:r>
        <w:rPr>
          <w:bCs/>
        </w:rPr>
        <w:t xml:space="preserve"> à partir de 12 520 € HT, application d’un forfait de 1 252 € + 3.00 % du montant HT des </w:t>
      </w:r>
      <w:r>
        <w:rPr>
          <w:bCs/>
        </w:rPr>
        <w:lastRenderedPageBreak/>
        <w:t>travaux réalisés.</w:t>
      </w:r>
    </w:p>
    <w:p w14:paraId="184E2216" w14:textId="77777777" w:rsidR="002A298B" w:rsidRDefault="002A298B" w:rsidP="002A298B">
      <w:pPr>
        <w:ind w:right="-2"/>
        <w:jc w:val="both"/>
        <w:rPr>
          <w:bCs/>
        </w:rPr>
      </w:pPr>
    </w:p>
    <w:p w14:paraId="087E53A1" w14:textId="77777777" w:rsidR="002A298B" w:rsidRDefault="002A298B" w:rsidP="002A298B">
      <w:pPr>
        <w:ind w:right="-2"/>
        <w:jc w:val="both"/>
        <w:rPr>
          <w:bCs/>
        </w:rPr>
      </w:pPr>
      <w:r>
        <w:rPr>
          <w:bCs/>
        </w:rPr>
        <w:tab/>
      </w:r>
      <w:r>
        <w:rPr>
          <w:bCs/>
        </w:rPr>
        <w:sym w:font="Wingdings 2" w:char="F050"/>
      </w:r>
      <w:r>
        <w:rPr>
          <w:bCs/>
        </w:rPr>
        <w:t xml:space="preserve"> Conseils techniques, administratifs, montage des marchés à bons de commande et accords-cadres, tarification à la ½ journée ou à la journée, en fonction du temps réellement passé par le technicien : la ½ journée est de 200 € HT et la journée de 400 € HT.</w:t>
      </w:r>
    </w:p>
    <w:p w14:paraId="715AEC5A" w14:textId="77777777" w:rsidR="002A298B" w:rsidRDefault="002A298B" w:rsidP="002A298B">
      <w:pPr>
        <w:ind w:right="-2"/>
        <w:jc w:val="both"/>
        <w:rPr>
          <w:bCs/>
        </w:rPr>
      </w:pPr>
    </w:p>
    <w:p w14:paraId="482A209F" w14:textId="77777777" w:rsidR="002A298B" w:rsidRDefault="002A298B" w:rsidP="002A298B">
      <w:pPr>
        <w:ind w:firstLine="709"/>
        <w:jc w:val="both"/>
        <w:rPr>
          <w:bCs/>
        </w:rPr>
      </w:pPr>
      <w:r>
        <w:rPr>
          <w:b/>
          <w:bCs/>
          <w:i/>
          <w:iCs/>
        </w:rPr>
        <w:t xml:space="preserve">Le Conseil Municipal, après en avoir délibéré‚ </w:t>
      </w:r>
      <w:r>
        <w:rPr>
          <w:b/>
          <w:i/>
        </w:rPr>
        <w:t>à l’unanimité des membres présents ou représentés,</w:t>
      </w:r>
    </w:p>
    <w:p w14:paraId="13324B35" w14:textId="77777777" w:rsidR="002A298B" w:rsidRDefault="002A298B" w:rsidP="002A298B">
      <w:pPr>
        <w:jc w:val="both"/>
        <w:rPr>
          <w:bCs/>
          <w:lang w:val="fr-CA"/>
        </w:rPr>
      </w:pPr>
      <w:r>
        <w:rPr>
          <w:bCs/>
        </w:rPr>
        <w:tab/>
      </w:r>
    </w:p>
    <w:p w14:paraId="0B7BE2C2" w14:textId="77777777" w:rsidR="002A298B" w:rsidRDefault="002A298B" w:rsidP="002A298B">
      <w:pPr>
        <w:autoSpaceDE w:val="0"/>
        <w:autoSpaceDN w:val="0"/>
        <w:adjustRightInd w:val="0"/>
        <w:ind w:left="709" w:right="-2"/>
        <w:jc w:val="both"/>
        <w:rPr>
          <w:bCs/>
          <w:lang w:val="fr-CA"/>
        </w:rPr>
      </w:pPr>
      <w:r>
        <w:rPr>
          <w:bCs/>
          <w:lang w:val="fr-CA"/>
        </w:rPr>
        <w:t>- APPROUVE la convention de soutien technique à la Commune par la Communauté d’Agglomération ARCHE Agglo, qui prendra effet à la date de signature pour se terminer le 31 décembre 2022.</w:t>
      </w:r>
    </w:p>
    <w:p w14:paraId="2AB6F04A" w14:textId="77777777" w:rsidR="002A298B" w:rsidRDefault="002A298B" w:rsidP="002A298B">
      <w:pPr>
        <w:autoSpaceDE w:val="0"/>
        <w:autoSpaceDN w:val="0"/>
        <w:adjustRightInd w:val="0"/>
        <w:ind w:left="709" w:right="-2"/>
        <w:jc w:val="both"/>
        <w:rPr>
          <w:bCs/>
          <w:lang w:val="fr-CA"/>
        </w:rPr>
      </w:pPr>
    </w:p>
    <w:p w14:paraId="472D091F" w14:textId="77777777" w:rsidR="002A298B" w:rsidRDefault="002A298B" w:rsidP="002A298B">
      <w:pPr>
        <w:autoSpaceDE w:val="0"/>
        <w:autoSpaceDN w:val="0"/>
        <w:adjustRightInd w:val="0"/>
        <w:ind w:left="709" w:right="-2"/>
        <w:jc w:val="both"/>
        <w:rPr>
          <w:bCs/>
          <w:lang w:val="fr-CA"/>
        </w:rPr>
      </w:pPr>
      <w:r>
        <w:rPr>
          <w:bCs/>
          <w:lang w:val="fr-CA"/>
        </w:rPr>
        <w:t>- AUTORISE M. le Maire à signer ladite convention.</w:t>
      </w:r>
    </w:p>
    <w:p w14:paraId="1133B758" w14:textId="77777777" w:rsidR="002A298B" w:rsidRDefault="002A298B" w:rsidP="0008256D">
      <w:pPr>
        <w:autoSpaceDE w:val="0"/>
        <w:autoSpaceDN w:val="0"/>
        <w:adjustRightInd w:val="0"/>
        <w:ind w:right="-2"/>
        <w:jc w:val="both"/>
        <w:rPr>
          <w:bCs/>
        </w:rPr>
      </w:pPr>
    </w:p>
    <w:p w14:paraId="080D7381" w14:textId="77777777" w:rsidR="002A298B" w:rsidRDefault="002A298B" w:rsidP="002A298B">
      <w:pPr>
        <w:autoSpaceDE w:val="0"/>
        <w:autoSpaceDN w:val="0"/>
        <w:adjustRightInd w:val="0"/>
        <w:ind w:right="-2" w:firstLine="709"/>
        <w:jc w:val="both"/>
        <w:rPr>
          <w:bCs/>
        </w:rPr>
      </w:pPr>
    </w:p>
    <w:p w14:paraId="0714C8C0" w14:textId="77777777" w:rsidR="002A298B" w:rsidRDefault="002A298B" w:rsidP="002A298B">
      <w:pPr>
        <w:ind w:right="-2"/>
        <w:jc w:val="both"/>
        <w:rPr>
          <w:b/>
          <w:bCs/>
          <w:u w:val="single"/>
        </w:rPr>
      </w:pPr>
      <w:r>
        <w:rPr>
          <w:b/>
          <w:bCs/>
        </w:rPr>
        <w:t>OBJET :</w:t>
      </w:r>
      <w:r>
        <w:rPr>
          <w:bCs/>
        </w:rPr>
        <w:t xml:space="preserve"> </w:t>
      </w:r>
      <w:r>
        <w:rPr>
          <w:b/>
          <w:bCs/>
          <w:lang w:val="fr-CA"/>
        </w:rPr>
        <w:t>N° 0018</w:t>
      </w:r>
      <w:r>
        <w:rPr>
          <w:b/>
          <w:bCs/>
          <w:lang w:val="fr-CA"/>
        </w:rPr>
        <w:tab/>
      </w:r>
      <w:r>
        <w:rPr>
          <w:b/>
          <w:bCs/>
          <w:u w:val="single"/>
          <w:lang w:val="fr-CA"/>
        </w:rPr>
        <w:t>LUTTE CONTRE LES DEPOTS SAUVAGES DE DECHETS – APPLICATION D’UNE REDEVANCE POUR DEPOT ILLEGAL DE DECHETS.</w:t>
      </w:r>
    </w:p>
    <w:p w14:paraId="3EF32CCE" w14:textId="77777777" w:rsidR="002A298B" w:rsidRDefault="002A298B" w:rsidP="002A298B">
      <w:pPr>
        <w:ind w:right="-2"/>
        <w:jc w:val="both"/>
        <w:rPr>
          <w:b/>
          <w:bCs/>
          <w:u w:val="single"/>
        </w:rPr>
      </w:pPr>
    </w:p>
    <w:p w14:paraId="120AAE76" w14:textId="77777777" w:rsidR="002A298B" w:rsidRDefault="002A298B" w:rsidP="002A298B">
      <w:r w:rsidRPr="00146E7A">
        <w:rPr>
          <w:b/>
          <w:caps/>
        </w:rPr>
        <w:t>Rapporteur </w:t>
      </w:r>
      <w:r w:rsidRPr="00146E7A">
        <w:rPr>
          <w:caps/>
        </w:rPr>
        <w:t xml:space="preserve">: </w:t>
      </w:r>
      <w:r>
        <w:t>Robert SOZET</w:t>
      </w:r>
    </w:p>
    <w:p w14:paraId="54DECCC8" w14:textId="77777777" w:rsidR="002A298B" w:rsidRDefault="002A298B" w:rsidP="002A298B">
      <w:pPr>
        <w:ind w:right="-2"/>
        <w:jc w:val="both"/>
        <w:rPr>
          <w:b/>
          <w:bCs/>
          <w:u w:val="single"/>
        </w:rPr>
      </w:pPr>
    </w:p>
    <w:p w14:paraId="0262EA27" w14:textId="77777777" w:rsidR="002A298B" w:rsidRDefault="002A298B" w:rsidP="002A298B">
      <w:pPr>
        <w:ind w:right="-2"/>
        <w:jc w:val="both"/>
        <w:rPr>
          <w:bCs/>
        </w:rPr>
      </w:pPr>
      <w:r w:rsidRPr="001F2F9F">
        <w:rPr>
          <w:b/>
          <w:bCs/>
        </w:rPr>
        <w:tab/>
      </w:r>
      <w:r>
        <w:rPr>
          <w:b/>
          <w:bCs/>
        </w:rPr>
        <w:t xml:space="preserve">- </w:t>
      </w:r>
      <w:r>
        <w:rPr>
          <w:bCs/>
        </w:rPr>
        <w:t>Vu les articles L.2212-1, et L 2212-2 du Code Général des Collectivités Territoriales ;</w:t>
      </w:r>
    </w:p>
    <w:p w14:paraId="27BD9750" w14:textId="77777777" w:rsidR="002A298B" w:rsidRDefault="002A298B" w:rsidP="002A298B">
      <w:pPr>
        <w:ind w:right="-2"/>
        <w:jc w:val="both"/>
        <w:rPr>
          <w:bCs/>
        </w:rPr>
      </w:pPr>
    </w:p>
    <w:p w14:paraId="2F6293EF" w14:textId="77777777" w:rsidR="002A298B" w:rsidRDefault="002A298B" w:rsidP="002A298B">
      <w:pPr>
        <w:ind w:right="-2"/>
        <w:jc w:val="both"/>
        <w:rPr>
          <w:bCs/>
        </w:rPr>
      </w:pPr>
      <w:r>
        <w:rPr>
          <w:bCs/>
        </w:rPr>
        <w:tab/>
        <w:t>- Vu le Code de l’Environnement et notamment ses articles L 541-1 à L 541-6 ;</w:t>
      </w:r>
    </w:p>
    <w:p w14:paraId="73D20752" w14:textId="77777777" w:rsidR="002A298B" w:rsidRDefault="002A298B" w:rsidP="002A298B">
      <w:pPr>
        <w:ind w:right="-2"/>
        <w:jc w:val="both"/>
        <w:rPr>
          <w:bCs/>
        </w:rPr>
      </w:pPr>
    </w:p>
    <w:p w14:paraId="5B6FCA46" w14:textId="77777777" w:rsidR="002A298B" w:rsidRDefault="002A298B" w:rsidP="002A298B">
      <w:pPr>
        <w:ind w:right="-2"/>
        <w:jc w:val="both"/>
        <w:rPr>
          <w:bCs/>
        </w:rPr>
      </w:pPr>
      <w:r>
        <w:rPr>
          <w:bCs/>
        </w:rPr>
        <w:tab/>
        <w:t>Considérant qu’il est fréquemment constaté que des dépôts sauvages et des déversements de déchets de toute nature portent atteinte à la salubrité et à l’environnement ;</w:t>
      </w:r>
    </w:p>
    <w:p w14:paraId="6AAFD870" w14:textId="77777777" w:rsidR="002A298B" w:rsidRDefault="002A298B" w:rsidP="002A298B">
      <w:pPr>
        <w:ind w:right="-2"/>
        <w:jc w:val="both"/>
        <w:rPr>
          <w:bCs/>
        </w:rPr>
      </w:pPr>
    </w:p>
    <w:p w14:paraId="770F27F0" w14:textId="77777777" w:rsidR="002A298B" w:rsidRDefault="002A298B" w:rsidP="002A298B">
      <w:pPr>
        <w:ind w:right="-2"/>
        <w:jc w:val="both"/>
        <w:rPr>
          <w:bCs/>
        </w:rPr>
      </w:pPr>
      <w:r>
        <w:rPr>
          <w:bCs/>
        </w:rPr>
        <w:tab/>
        <w:t>Considérant qu’il y a lieu de garantir la salubrité publique et la propreté de la Commune ;</w:t>
      </w:r>
    </w:p>
    <w:p w14:paraId="1B7C0791" w14:textId="77777777" w:rsidR="002A298B" w:rsidRDefault="002A298B" w:rsidP="002A298B">
      <w:pPr>
        <w:ind w:right="-2"/>
        <w:jc w:val="both"/>
        <w:rPr>
          <w:bCs/>
        </w:rPr>
      </w:pPr>
    </w:p>
    <w:p w14:paraId="003B1661" w14:textId="77777777" w:rsidR="002A298B" w:rsidRDefault="002A298B" w:rsidP="002A298B">
      <w:pPr>
        <w:ind w:right="-2"/>
        <w:jc w:val="both"/>
        <w:rPr>
          <w:bCs/>
        </w:rPr>
      </w:pPr>
      <w:r>
        <w:rPr>
          <w:bCs/>
        </w:rPr>
        <w:tab/>
        <w:t>Considérant que le service de collecte et d’élimination des ordures ménagères est mis en place pour tous et qu’il convient de le respecter ;</w:t>
      </w:r>
    </w:p>
    <w:p w14:paraId="75D62C66" w14:textId="77777777" w:rsidR="002A298B" w:rsidRDefault="002A298B" w:rsidP="002A298B">
      <w:pPr>
        <w:ind w:right="-2"/>
        <w:jc w:val="both"/>
        <w:rPr>
          <w:bCs/>
        </w:rPr>
      </w:pPr>
    </w:p>
    <w:p w14:paraId="3D4D74D5" w14:textId="4E5A2F68" w:rsidR="002A298B" w:rsidRDefault="002A298B" w:rsidP="002A298B">
      <w:pPr>
        <w:ind w:right="-2"/>
        <w:jc w:val="both"/>
        <w:rPr>
          <w:bCs/>
        </w:rPr>
      </w:pPr>
      <w:r>
        <w:rPr>
          <w:bCs/>
        </w:rPr>
        <w:tab/>
        <w:t>Considérant que les habitants ont accès aux déchetteries de Tournon/Rhône et de Sarras ;</w:t>
      </w:r>
    </w:p>
    <w:p w14:paraId="7B4483F0" w14:textId="77777777" w:rsidR="002A298B" w:rsidRDefault="002A298B" w:rsidP="002A298B">
      <w:pPr>
        <w:ind w:right="-2"/>
        <w:jc w:val="both"/>
        <w:rPr>
          <w:bCs/>
        </w:rPr>
      </w:pPr>
    </w:p>
    <w:p w14:paraId="0E867764" w14:textId="77777777" w:rsidR="002A298B" w:rsidRDefault="002A298B" w:rsidP="002A298B">
      <w:pPr>
        <w:ind w:right="-2"/>
        <w:jc w:val="both"/>
        <w:rPr>
          <w:bCs/>
        </w:rPr>
      </w:pPr>
      <w:r>
        <w:rPr>
          <w:bCs/>
        </w:rPr>
        <w:tab/>
        <w:t>Considérant que les dépôts sauvages de déchets (notamment encombrants, cartons, métaux, gravats, déchets verts) sont des infractions et représentent une charge financière pour la Collectivité puisque les travaux d’enlèvement et de nettoyage sont effectués par le personnel des Services Techniques ;</w:t>
      </w:r>
    </w:p>
    <w:p w14:paraId="579EEBB4" w14:textId="77777777" w:rsidR="002A298B" w:rsidRDefault="002A298B" w:rsidP="002A298B">
      <w:pPr>
        <w:ind w:right="-2"/>
        <w:jc w:val="both"/>
        <w:rPr>
          <w:bCs/>
        </w:rPr>
      </w:pPr>
    </w:p>
    <w:p w14:paraId="06C530F6" w14:textId="77777777" w:rsidR="002A298B" w:rsidRDefault="002A298B" w:rsidP="002A298B">
      <w:pPr>
        <w:ind w:firstLine="709"/>
        <w:jc w:val="both"/>
        <w:rPr>
          <w:bCs/>
        </w:rPr>
      </w:pPr>
      <w:r>
        <w:rPr>
          <w:b/>
          <w:bCs/>
          <w:i/>
          <w:iCs/>
        </w:rPr>
        <w:t xml:space="preserve">Le Conseil Municipal, après en avoir délibéré‚ </w:t>
      </w:r>
      <w:r>
        <w:rPr>
          <w:b/>
          <w:i/>
        </w:rPr>
        <w:t>à l’unanimité des membres présents ou représentés, décide :</w:t>
      </w:r>
    </w:p>
    <w:p w14:paraId="55F3F54E" w14:textId="77777777" w:rsidR="002A298B" w:rsidRDefault="002A298B" w:rsidP="002A298B">
      <w:pPr>
        <w:jc w:val="both"/>
        <w:rPr>
          <w:bCs/>
          <w:lang w:val="fr-CA"/>
        </w:rPr>
      </w:pPr>
      <w:r>
        <w:rPr>
          <w:bCs/>
        </w:rPr>
        <w:tab/>
      </w:r>
    </w:p>
    <w:p w14:paraId="0B16840F" w14:textId="77777777" w:rsidR="002A298B" w:rsidRDefault="002A298B" w:rsidP="002A298B">
      <w:pPr>
        <w:autoSpaceDE w:val="0"/>
        <w:autoSpaceDN w:val="0"/>
        <w:adjustRightInd w:val="0"/>
        <w:ind w:left="709" w:right="-2"/>
        <w:jc w:val="both"/>
        <w:rPr>
          <w:bCs/>
          <w:lang w:val="fr-CA"/>
        </w:rPr>
      </w:pPr>
      <w:r>
        <w:rPr>
          <w:bCs/>
          <w:lang w:val="fr-CA"/>
        </w:rPr>
        <w:t>- d’INSTITUER une redevance forfaitaire d’un montant de 100 € (Cent euros) due par les auteurs des dépôts de déchets sur la voie publique.</w:t>
      </w:r>
    </w:p>
    <w:p w14:paraId="79D4FB4D" w14:textId="77777777" w:rsidR="002A298B" w:rsidRDefault="002A298B" w:rsidP="002A298B">
      <w:pPr>
        <w:autoSpaceDE w:val="0"/>
        <w:autoSpaceDN w:val="0"/>
        <w:adjustRightInd w:val="0"/>
        <w:ind w:left="709" w:right="-2"/>
        <w:jc w:val="both"/>
        <w:rPr>
          <w:bCs/>
          <w:lang w:val="fr-CA"/>
        </w:rPr>
      </w:pPr>
    </w:p>
    <w:p w14:paraId="431E585E" w14:textId="5BB017F7" w:rsidR="002A298B" w:rsidRPr="009669D0" w:rsidRDefault="002A298B" w:rsidP="009669D0">
      <w:pPr>
        <w:autoSpaceDE w:val="0"/>
        <w:autoSpaceDN w:val="0"/>
        <w:adjustRightInd w:val="0"/>
        <w:ind w:left="709" w:right="-2"/>
        <w:jc w:val="both"/>
        <w:rPr>
          <w:bCs/>
          <w:lang w:val="fr-CA"/>
        </w:rPr>
      </w:pPr>
      <w:r>
        <w:rPr>
          <w:bCs/>
          <w:lang w:val="fr-CA"/>
        </w:rPr>
        <w:t>- DIT que cette somme correspondant aux frais engagés par la Collectivité pour évacuer ces déchets sera facturée par la Mairie et recouvrée par la SGC d’ANNONAY.</w:t>
      </w:r>
    </w:p>
    <w:p w14:paraId="7E30DD32" w14:textId="77777777" w:rsidR="002A298B" w:rsidRDefault="002A298B" w:rsidP="002A298B">
      <w:pPr>
        <w:ind w:right="-2" w:firstLine="709"/>
        <w:jc w:val="both"/>
        <w:rPr>
          <w:b/>
        </w:rPr>
      </w:pPr>
    </w:p>
    <w:p w14:paraId="33A2B935" w14:textId="77777777" w:rsidR="002A298B" w:rsidRDefault="002A298B" w:rsidP="002A298B">
      <w:pPr>
        <w:pStyle w:val="Corpsdetexte2"/>
        <w:rPr>
          <w:rFonts w:ascii="Times New Roman" w:hAnsi="Times New Roman"/>
          <w:bCs/>
          <w:szCs w:val="24"/>
        </w:rPr>
      </w:pPr>
      <w:r>
        <w:rPr>
          <w:rFonts w:ascii="Times New Roman" w:hAnsi="Times New Roman"/>
          <w:bCs/>
          <w:szCs w:val="24"/>
        </w:rPr>
        <w:t xml:space="preserve">V  -  </w:t>
      </w:r>
      <w:r w:rsidRPr="00D9237A">
        <w:rPr>
          <w:rFonts w:ascii="Times New Roman" w:hAnsi="Times New Roman"/>
          <w:bCs/>
          <w:szCs w:val="24"/>
          <w:u w:val="single"/>
        </w:rPr>
        <w:t>DECISION</w:t>
      </w:r>
      <w:r>
        <w:rPr>
          <w:rFonts w:ascii="Times New Roman" w:hAnsi="Times New Roman"/>
          <w:bCs/>
          <w:szCs w:val="24"/>
          <w:u w:val="single"/>
        </w:rPr>
        <w:t>S</w:t>
      </w:r>
      <w:r w:rsidRPr="00D9237A">
        <w:rPr>
          <w:rFonts w:ascii="Times New Roman" w:hAnsi="Times New Roman"/>
          <w:bCs/>
          <w:szCs w:val="24"/>
          <w:u w:val="single"/>
        </w:rPr>
        <w:t xml:space="preserve"> PRISE</w:t>
      </w:r>
      <w:r>
        <w:rPr>
          <w:rFonts w:ascii="Times New Roman" w:hAnsi="Times New Roman"/>
          <w:bCs/>
          <w:szCs w:val="24"/>
          <w:u w:val="single"/>
        </w:rPr>
        <w:t>S</w:t>
      </w:r>
      <w:r w:rsidRPr="00D9237A">
        <w:rPr>
          <w:rFonts w:ascii="Times New Roman" w:hAnsi="Times New Roman"/>
          <w:bCs/>
          <w:szCs w:val="24"/>
          <w:u w:val="single"/>
        </w:rPr>
        <w:t xml:space="preserve"> PAR DELEGATION</w:t>
      </w:r>
    </w:p>
    <w:p w14:paraId="38FF0E16" w14:textId="77777777" w:rsidR="002A298B" w:rsidRDefault="002A298B" w:rsidP="002A298B">
      <w:pPr>
        <w:ind w:right="-2"/>
        <w:jc w:val="both"/>
        <w:rPr>
          <w:szCs w:val="24"/>
        </w:rPr>
      </w:pPr>
    </w:p>
    <w:p w14:paraId="2BCC2DE5" w14:textId="77777777" w:rsidR="002A298B" w:rsidRDefault="002A298B" w:rsidP="002A298B">
      <w:pPr>
        <w:ind w:right="-2"/>
        <w:jc w:val="both"/>
        <w:rPr>
          <w:szCs w:val="24"/>
        </w:rPr>
      </w:pPr>
      <w:r>
        <w:rPr>
          <w:bCs/>
          <w:szCs w:val="24"/>
        </w:rPr>
        <w:t>En application de l’article L 2122-22 du Code Général des Collectivités Territoriales, M. le Maire informe les conseillers des décisions prises par délégation.</w:t>
      </w:r>
      <w:r>
        <w:rPr>
          <w:szCs w:val="24"/>
        </w:rPr>
        <w:t xml:space="preserve"> </w:t>
      </w:r>
    </w:p>
    <w:p w14:paraId="5309841B" w14:textId="77777777" w:rsidR="002A298B" w:rsidRDefault="002A298B" w:rsidP="002A298B">
      <w:pPr>
        <w:rPr>
          <w:szCs w:val="24"/>
        </w:rPr>
      </w:pPr>
    </w:p>
    <w:p w14:paraId="2F1DD873" w14:textId="77777777" w:rsidR="002A298B" w:rsidRDefault="002A298B" w:rsidP="002A298B">
      <w:pPr>
        <w:autoSpaceDE w:val="0"/>
        <w:autoSpaceDN w:val="0"/>
        <w:adjustRightInd w:val="0"/>
        <w:ind w:left="360" w:right="-2"/>
        <w:rPr>
          <w:bCs/>
          <w:szCs w:val="24"/>
        </w:rPr>
      </w:pPr>
    </w:p>
    <w:tbl>
      <w:tblPr>
        <w:tblpPr w:leftFromText="141" w:rightFromText="141" w:vertAnchor="text" w:horzAnchor="margin" w:tblpX="-2" w:tblpY="47"/>
        <w:tblW w:w="10135" w:type="dxa"/>
        <w:tblBorders>
          <w:top w:val="double" w:sz="4" w:space="0" w:color="auto"/>
          <w:left w:val="double" w:sz="4" w:space="0" w:color="auto"/>
          <w:bottom w:val="double" w:sz="4" w:space="0" w:color="auto"/>
          <w:right w:val="double" w:sz="4" w:space="0" w:color="auto"/>
          <w:insideH w:val="double" w:sz="4" w:space="0" w:color="auto"/>
        </w:tblBorders>
        <w:tblCellMar>
          <w:left w:w="70" w:type="dxa"/>
          <w:right w:w="70" w:type="dxa"/>
        </w:tblCellMar>
        <w:tblLook w:val="04A0" w:firstRow="1" w:lastRow="0" w:firstColumn="1" w:lastColumn="0" w:noHBand="0" w:noVBand="1"/>
      </w:tblPr>
      <w:tblGrid>
        <w:gridCol w:w="2480"/>
        <w:gridCol w:w="7655"/>
      </w:tblGrid>
      <w:tr w:rsidR="002A298B" w14:paraId="308626FD" w14:textId="77777777" w:rsidTr="00F307FE">
        <w:trPr>
          <w:trHeight w:val="966"/>
        </w:trPr>
        <w:tc>
          <w:tcPr>
            <w:tcW w:w="2480" w:type="dxa"/>
            <w:tcBorders>
              <w:top w:val="double" w:sz="4" w:space="0" w:color="auto"/>
              <w:left w:val="double" w:sz="4" w:space="0" w:color="auto"/>
              <w:bottom w:val="double" w:sz="4" w:space="0" w:color="auto"/>
              <w:right w:val="nil"/>
            </w:tcBorders>
            <w:hideMark/>
          </w:tcPr>
          <w:p w14:paraId="2705890C" w14:textId="77777777" w:rsidR="002A298B" w:rsidRPr="001F58B9" w:rsidRDefault="002A298B" w:rsidP="00F307FE">
            <w:pPr>
              <w:rPr>
                <w:b/>
                <w:bCs/>
                <w:szCs w:val="24"/>
                <w:lang w:eastAsia="en-US"/>
              </w:rPr>
            </w:pPr>
            <w:r w:rsidRPr="001F58B9">
              <w:rPr>
                <w:b/>
                <w:bCs/>
                <w:szCs w:val="24"/>
              </w:rPr>
              <w:lastRenderedPageBreak/>
              <w:t>Décision n° 202</w:t>
            </w:r>
            <w:r>
              <w:rPr>
                <w:b/>
                <w:bCs/>
                <w:szCs w:val="24"/>
              </w:rPr>
              <w:t>2</w:t>
            </w:r>
            <w:r w:rsidRPr="001F58B9">
              <w:rPr>
                <w:b/>
                <w:bCs/>
                <w:szCs w:val="24"/>
              </w:rPr>
              <w:t>_000</w:t>
            </w:r>
            <w:r>
              <w:rPr>
                <w:b/>
                <w:bCs/>
                <w:szCs w:val="24"/>
              </w:rPr>
              <w:t>1</w:t>
            </w:r>
          </w:p>
          <w:p w14:paraId="1A675FF6" w14:textId="77777777" w:rsidR="002A298B" w:rsidRPr="001F58B9" w:rsidRDefault="002A298B" w:rsidP="00F307FE">
            <w:pPr>
              <w:rPr>
                <w:b/>
                <w:bCs/>
                <w:szCs w:val="24"/>
                <w:lang w:eastAsia="en-US"/>
              </w:rPr>
            </w:pPr>
            <w:r w:rsidRPr="001F58B9">
              <w:rPr>
                <w:b/>
                <w:bCs/>
                <w:szCs w:val="24"/>
              </w:rPr>
              <w:t xml:space="preserve">du </w:t>
            </w:r>
            <w:r>
              <w:rPr>
                <w:b/>
                <w:bCs/>
                <w:szCs w:val="24"/>
              </w:rPr>
              <w:t>8/02/2022</w:t>
            </w:r>
          </w:p>
        </w:tc>
        <w:tc>
          <w:tcPr>
            <w:tcW w:w="7655" w:type="dxa"/>
            <w:tcBorders>
              <w:top w:val="double" w:sz="4" w:space="0" w:color="auto"/>
              <w:left w:val="nil"/>
              <w:bottom w:val="double" w:sz="4" w:space="0" w:color="auto"/>
              <w:right w:val="double" w:sz="4" w:space="0" w:color="auto"/>
            </w:tcBorders>
            <w:hideMark/>
          </w:tcPr>
          <w:p w14:paraId="0AD9289A" w14:textId="77777777" w:rsidR="002A298B" w:rsidRPr="001F58B9" w:rsidRDefault="002A298B" w:rsidP="00F307FE">
            <w:pPr>
              <w:autoSpaceDE w:val="0"/>
              <w:autoSpaceDN w:val="0"/>
              <w:adjustRightInd w:val="0"/>
              <w:jc w:val="both"/>
              <w:rPr>
                <w:szCs w:val="24"/>
              </w:rPr>
            </w:pPr>
            <w:r w:rsidRPr="001F58B9">
              <w:rPr>
                <w:szCs w:val="24"/>
              </w:rPr>
              <w:t xml:space="preserve">Portant </w:t>
            </w:r>
            <w:r>
              <w:rPr>
                <w:szCs w:val="24"/>
              </w:rPr>
              <w:t>passation d’un avenant n° 1 au marché public de prestation de service – Fourniture et livraison de repas en liaison froide des restaurants scolaires des communes membres du groupement de commandes Tournon/Rhône – Mauves – Plats – Sécheras – Cheminas et Saint-Jean-de-Muzols avec la Société TERRES DE CUISINE – 41, Rue des Rémouleurs, ZI Courtine, 84000 AVIGNON.</w:t>
            </w:r>
          </w:p>
          <w:p w14:paraId="47F75351" w14:textId="77777777" w:rsidR="002A298B" w:rsidRDefault="002A298B" w:rsidP="00F307FE">
            <w:pPr>
              <w:rPr>
                <w:szCs w:val="24"/>
              </w:rPr>
            </w:pPr>
            <w:r>
              <w:rPr>
                <w:szCs w:val="24"/>
              </w:rPr>
              <w:t>Prix du repas après avenant : 3.040 € HT soit 3.207 € TTC.</w:t>
            </w:r>
          </w:p>
          <w:p w14:paraId="76442D2E" w14:textId="77777777" w:rsidR="002A298B" w:rsidRPr="001F58B9" w:rsidRDefault="002A298B" w:rsidP="00F307FE">
            <w:pPr>
              <w:rPr>
                <w:szCs w:val="24"/>
                <w:lang w:eastAsia="en-US"/>
              </w:rPr>
            </w:pPr>
          </w:p>
        </w:tc>
      </w:tr>
    </w:tbl>
    <w:p w14:paraId="25927355" w14:textId="77777777" w:rsidR="002A298B" w:rsidRDefault="002A298B" w:rsidP="002A298B">
      <w:pPr>
        <w:ind w:right="-2" w:firstLine="709"/>
        <w:jc w:val="both"/>
        <w:rPr>
          <w:b/>
        </w:rPr>
      </w:pPr>
    </w:p>
    <w:p w14:paraId="7E5F38ED" w14:textId="77777777" w:rsidR="002A298B" w:rsidRDefault="002A298B" w:rsidP="002A298B">
      <w:pPr>
        <w:autoSpaceDE w:val="0"/>
        <w:autoSpaceDN w:val="0"/>
        <w:adjustRightInd w:val="0"/>
        <w:ind w:left="360" w:right="-2"/>
        <w:rPr>
          <w:bCs/>
          <w:szCs w:val="24"/>
        </w:rPr>
      </w:pPr>
    </w:p>
    <w:tbl>
      <w:tblPr>
        <w:tblpPr w:leftFromText="141" w:rightFromText="141" w:vertAnchor="text" w:horzAnchor="margin" w:tblpX="-2" w:tblpY="47"/>
        <w:tblW w:w="10135" w:type="dxa"/>
        <w:tblBorders>
          <w:top w:val="double" w:sz="4" w:space="0" w:color="auto"/>
          <w:left w:val="double" w:sz="4" w:space="0" w:color="auto"/>
          <w:bottom w:val="double" w:sz="4" w:space="0" w:color="auto"/>
          <w:right w:val="double" w:sz="4" w:space="0" w:color="auto"/>
          <w:insideH w:val="double" w:sz="4" w:space="0" w:color="auto"/>
        </w:tblBorders>
        <w:tblCellMar>
          <w:left w:w="70" w:type="dxa"/>
          <w:right w:w="70" w:type="dxa"/>
        </w:tblCellMar>
        <w:tblLook w:val="04A0" w:firstRow="1" w:lastRow="0" w:firstColumn="1" w:lastColumn="0" w:noHBand="0" w:noVBand="1"/>
      </w:tblPr>
      <w:tblGrid>
        <w:gridCol w:w="2480"/>
        <w:gridCol w:w="7655"/>
      </w:tblGrid>
      <w:tr w:rsidR="002A298B" w14:paraId="1DA1F47C" w14:textId="77777777" w:rsidTr="00F307FE">
        <w:trPr>
          <w:trHeight w:val="966"/>
        </w:trPr>
        <w:tc>
          <w:tcPr>
            <w:tcW w:w="2480" w:type="dxa"/>
            <w:tcBorders>
              <w:top w:val="double" w:sz="4" w:space="0" w:color="auto"/>
              <w:left w:val="double" w:sz="4" w:space="0" w:color="auto"/>
              <w:bottom w:val="double" w:sz="4" w:space="0" w:color="auto"/>
              <w:right w:val="nil"/>
            </w:tcBorders>
            <w:hideMark/>
          </w:tcPr>
          <w:p w14:paraId="2617CD04" w14:textId="77777777" w:rsidR="002A298B" w:rsidRPr="001F58B9" w:rsidRDefault="002A298B" w:rsidP="00F307FE">
            <w:pPr>
              <w:rPr>
                <w:b/>
                <w:bCs/>
                <w:szCs w:val="24"/>
                <w:lang w:eastAsia="en-US"/>
              </w:rPr>
            </w:pPr>
            <w:r w:rsidRPr="001F58B9">
              <w:rPr>
                <w:b/>
                <w:bCs/>
                <w:szCs w:val="24"/>
              </w:rPr>
              <w:t>Décision n° 202</w:t>
            </w:r>
            <w:r>
              <w:rPr>
                <w:b/>
                <w:bCs/>
                <w:szCs w:val="24"/>
              </w:rPr>
              <w:t>2</w:t>
            </w:r>
            <w:r w:rsidRPr="001F58B9">
              <w:rPr>
                <w:b/>
                <w:bCs/>
                <w:szCs w:val="24"/>
              </w:rPr>
              <w:t>_000</w:t>
            </w:r>
            <w:r>
              <w:rPr>
                <w:b/>
                <w:bCs/>
                <w:szCs w:val="24"/>
              </w:rPr>
              <w:t>2</w:t>
            </w:r>
          </w:p>
          <w:p w14:paraId="7A20E219" w14:textId="77777777" w:rsidR="002A298B" w:rsidRPr="001F58B9" w:rsidRDefault="002A298B" w:rsidP="00F307FE">
            <w:pPr>
              <w:rPr>
                <w:b/>
                <w:bCs/>
                <w:szCs w:val="24"/>
                <w:lang w:eastAsia="en-US"/>
              </w:rPr>
            </w:pPr>
            <w:r w:rsidRPr="001F58B9">
              <w:rPr>
                <w:b/>
                <w:bCs/>
                <w:szCs w:val="24"/>
              </w:rPr>
              <w:t xml:space="preserve">du </w:t>
            </w:r>
            <w:r>
              <w:rPr>
                <w:b/>
                <w:bCs/>
                <w:szCs w:val="24"/>
              </w:rPr>
              <w:t>21/02/2022</w:t>
            </w:r>
          </w:p>
        </w:tc>
        <w:tc>
          <w:tcPr>
            <w:tcW w:w="7655" w:type="dxa"/>
            <w:tcBorders>
              <w:top w:val="double" w:sz="4" w:space="0" w:color="auto"/>
              <w:left w:val="nil"/>
              <w:bottom w:val="double" w:sz="4" w:space="0" w:color="auto"/>
              <w:right w:val="double" w:sz="4" w:space="0" w:color="auto"/>
            </w:tcBorders>
            <w:hideMark/>
          </w:tcPr>
          <w:p w14:paraId="5A8EDC81" w14:textId="77777777" w:rsidR="002A298B" w:rsidRDefault="002A298B" w:rsidP="00F307FE">
            <w:pPr>
              <w:autoSpaceDE w:val="0"/>
              <w:autoSpaceDN w:val="0"/>
              <w:adjustRightInd w:val="0"/>
              <w:jc w:val="both"/>
              <w:rPr>
                <w:szCs w:val="24"/>
              </w:rPr>
            </w:pPr>
            <w:r w:rsidRPr="001F58B9">
              <w:rPr>
                <w:szCs w:val="24"/>
              </w:rPr>
              <w:t xml:space="preserve">Portant </w:t>
            </w:r>
            <w:r>
              <w:rPr>
                <w:szCs w:val="24"/>
              </w:rPr>
              <w:t>passation d’avenants au marché public de travaux – Construction d’un Gymnase</w:t>
            </w:r>
          </w:p>
          <w:p w14:paraId="35AE31C8" w14:textId="77777777" w:rsidR="002A298B" w:rsidRDefault="002A298B" w:rsidP="00F307FE">
            <w:pPr>
              <w:autoSpaceDE w:val="0"/>
              <w:autoSpaceDN w:val="0"/>
              <w:adjustRightInd w:val="0"/>
              <w:jc w:val="both"/>
              <w:rPr>
                <w:szCs w:val="24"/>
              </w:rPr>
            </w:pPr>
          </w:p>
          <w:p w14:paraId="76B8953A" w14:textId="77777777" w:rsidR="002A298B" w:rsidRDefault="002A298B" w:rsidP="00F307FE">
            <w:pPr>
              <w:autoSpaceDE w:val="0"/>
              <w:autoSpaceDN w:val="0"/>
              <w:adjustRightInd w:val="0"/>
              <w:jc w:val="both"/>
              <w:rPr>
                <w:szCs w:val="24"/>
              </w:rPr>
            </w:pPr>
            <w:r>
              <w:rPr>
                <w:szCs w:val="24"/>
              </w:rPr>
              <w:t xml:space="preserve">* lot n° 1 : Terrassement – VRD – espaces verts </w:t>
            </w:r>
          </w:p>
          <w:p w14:paraId="2241CE87" w14:textId="77777777" w:rsidR="002A298B" w:rsidRDefault="002A298B" w:rsidP="00F307FE">
            <w:pPr>
              <w:autoSpaceDE w:val="0"/>
              <w:autoSpaceDN w:val="0"/>
              <w:adjustRightInd w:val="0"/>
              <w:jc w:val="both"/>
              <w:rPr>
                <w:szCs w:val="24"/>
              </w:rPr>
            </w:pPr>
            <w:r>
              <w:rPr>
                <w:szCs w:val="24"/>
              </w:rPr>
              <w:t xml:space="preserve">SARL ROFFAT (26600 MERCUROL-VEAUNES) </w:t>
            </w:r>
          </w:p>
          <w:p w14:paraId="519CDFA4" w14:textId="77777777" w:rsidR="002A298B" w:rsidRDefault="002A298B" w:rsidP="00F307FE">
            <w:pPr>
              <w:autoSpaceDE w:val="0"/>
              <w:autoSpaceDN w:val="0"/>
              <w:adjustRightInd w:val="0"/>
              <w:jc w:val="both"/>
              <w:rPr>
                <w:szCs w:val="24"/>
              </w:rPr>
            </w:pPr>
            <w:r>
              <w:rPr>
                <w:szCs w:val="24"/>
              </w:rPr>
              <w:t>Montant initial du marché : 131 537.50 € HT</w:t>
            </w:r>
          </w:p>
          <w:p w14:paraId="0A3C852D" w14:textId="77777777" w:rsidR="002A298B" w:rsidRDefault="002A298B" w:rsidP="00F307FE">
            <w:pPr>
              <w:autoSpaceDE w:val="0"/>
              <w:autoSpaceDN w:val="0"/>
              <w:adjustRightInd w:val="0"/>
              <w:jc w:val="both"/>
              <w:rPr>
                <w:szCs w:val="24"/>
              </w:rPr>
            </w:pPr>
            <w:r>
              <w:rPr>
                <w:szCs w:val="24"/>
              </w:rPr>
              <w:t>Avenant : 25 200.00 € HT</w:t>
            </w:r>
          </w:p>
          <w:p w14:paraId="4ECDC6B8" w14:textId="77777777" w:rsidR="002A298B" w:rsidRDefault="002A298B" w:rsidP="00F307FE">
            <w:pPr>
              <w:autoSpaceDE w:val="0"/>
              <w:autoSpaceDN w:val="0"/>
              <w:adjustRightInd w:val="0"/>
              <w:jc w:val="both"/>
              <w:rPr>
                <w:szCs w:val="24"/>
              </w:rPr>
            </w:pPr>
            <w:r>
              <w:rPr>
                <w:szCs w:val="24"/>
              </w:rPr>
              <w:t>Montant du marché rectifié : 156 737.50 € HT</w:t>
            </w:r>
          </w:p>
          <w:p w14:paraId="680C86E1" w14:textId="77777777" w:rsidR="002A298B" w:rsidRDefault="002A298B" w:rsidP="00F307FE">
            <w:pPr>
              <w:autoSpaceDE w:val="0"/>
              <w:autoSpaceDN w:val="0"/>
              <w:adjustRightInd w:val="0"/>
              <w:jc w:val="both"/>
              <w:rPr>
                <w:szCs w:val="24"/>
              </w:rPr>
            </w:pPr>
          </w:p>
          <w:p w14:paraId="439F65B7" w14:textId="77777777" w:rsidR="002A298B" w:rsidRDefault="002A298B" w:rsidP="00F307FE">
            <w:pPr>
              <w:autoSpaceDE w:val="0"/>
              <w:autoSpaceDN w:val="0"/>
              <w:adjustRightInd w:val="0"/>
              <w:jc w:val="both"/>
              <w:rPr>
                <w:szCs w:val="24"/>
              </w:rPr>
            </w:pPr>
            <w:r>
              <w:rPr>
                <w:szCs w:val="24"/>
              </w:rPr>
              <w:t xml:space="preserve">lot n° 3 : Gros </w:t>
            </w:r>
            <w:proofErr w:type="spellStart"/>
            <w:r>
              <w:rPr>
                <w:szCs w:val="24"/>
              </w:rPr>
              <w:t>Oeuvre</w:t>
            </w:r>
            <w:proofErr w:type="spellEnd"/>
            <w:r>
              <w:rPr>
                <w:szCs w:val="24"/>
              </w:rPr>
              <w:t xml:space="preserve"> </w:t>
            </w:r>
          </w:p>
          <w:p w14:paraId="550E009C" w14:textId="77777777" w:rsidR="002A298B" w:rsidRDefault="002A298B" w:rsidP="00F307FE">
            <w:pPr>
              <w:autoSpaceDE w:val="0"/>
              <w:autoSpaceDN w:val="0"/>
              <w:adjustRightInd w:val="0"/>
              <w:jc w:val="both"/>
              <w:rPr>
                <w:szCs w:val="24"/>
              </w:rPr>
            </w:pPr>
            <w:r>
              <w:rPr>
                <w:szCs w:val="24"/>
              </w:rPr>
              <w:t>SAVEL Bernard et Fils (07410 ARLEBOSC)</w:t>
            </w:r>
          </w:p>
          <w:p w14:paraId="153A466D" w14:textId="77777777" w:rsidR="002A298B" w:rsidRDefault="002A298B" w:rsidP="00F307FE">
            <w:pPr>
              <w:autoSpaceDE w:val="0"/>
              <w:autoSpaceDN w:val="0"/>
              <w:adjustRightInd w:val="0"/>
              <w:jc w:val="both"/>
              <w:rPr>
                <w:szCs w:val="24"/>
              </w:rPr>
            </w:pPr>
            <w:r>
              <w:rPr>
                <w:szCs w:val="24"/>
              </w:rPr>
              <w:t>Montant initial du marché : 518 474.53 € HT</w:t>
            </w:r>
          </w:p>
          <w:p w14:paraId="77AC90B2" w14:textId="77777777" w:rsidR="002A298B" w:rsidRDefault="002A298B" w:rsidP="00F307FE">
            <w:pPr>
              <w:autoSpaceDE w:val="0"/>
              <w:autoSpaceDN w:val="0"/>
              <w:adjustRightInd w:val="0"/>
              <w:jc w:val="both"/>
              <w:rPr>
                <w:szCs w:val="24"/>
              </w:rPr>
            </w:pPr>
            <w:r>
              <w:rPr>
                <w:szCs w:val="24"/>
              </w:rPr>
              <w:t>Avenant : 7 138.00 € HT</w:t>
            </w:r>
          </w:p>
          <w:p w14:paraId="3237F959" w14:textId="77777777" w:rsidR="002A298B" w:rsidRDefault="002A298B" w:rsidP="00F307FE">
            <w:pPr>
              <w:autoSpaceDE w:val="0"/>
              <w:autoSpaceDN w:val="0"/>
              <w:adjustRightInd w:val="0"/>
              <w:jc w:val="both"/>
              <w:rPr>
                <w:szCs w:val="24"/>
              </w:rPr>
            </w:pPr>
            <w:r>
              <w:rPr>
                <w:szCs w:val="24"/>
              </w:rPr>
              <w:t>Montant du marché rectifié : 525 612.53 € HT</w:t>
            </w:r>
          </w:p>
          <w:p w14:paraId="28658866" w14:textId="77777777" w:rsidR="002A298B" w:rsidRDefault="002A298B" w:rsidP="00F307FE">
            <w:pPr>
              <w:autoSpaceDE w:val="0"/>
              <w:autoSpaceDN w:val="0"/>
              <w:adjustRightInd w:val="0"/>
              <w:jc w:val="both"/>
              <w:rPr>
                <w:szCs w:val="24"/>
              </w:rPr>
            </w:pPr>
          </w:p>
          <w:p w14:paraId="5A2E8C51" w14:textId="77777777" w:rsidR="002A298B" w:rsidRDefault="002A298B" w:rsidP="00F307FE">
            <w:pPr>
              <w:autoSpaceDE w:val="0"/>
              <w:autoSpaceDN w:val="0"/>
              <w:adjustRightInd w:val="0"/>
              <w:jc w:val="both"/>
              <w:rPr>
                <w:szCs w:val="24"/>
              </w:rPr>
            </w:pPr>
            <w:r>
              <w:rPr>
                <w:szCs w:val="24"/>
              </w:rPr>
              <w:t xml:space="preserve">lot n° 7 : Menuiseries extérieures Aluminium </w:t>
            </w:r>
          </w:p>
          <w:p w14:paraId="46C9E268" w14:textId="77777777" w:rsidR="002A298B" w:rsidRDefault="002A298B" w:rsidP="00F307FE">
            <w:pPr>
              <w:autoSpaceDE w:val="0"/>
              <w:autoSpaceDN w:val="0"/>
              <w:adjustRightInd w:val="0"/>
              <w:jc w:val="both"/>
              <w:rPr>
                <w:szCs w:val="24"/>
              </w:rPr>
            </w:pPr>
            <w:r>
              <w:rPr>
                <w:szCs w:val="24"/>
              </w:rPr>
              <w:t>DELORME BATTANDIER (07100 ANNONAY)</w:t>
            </w:r>
          </w:p>
          <w:p w14:paraId="49FF8799" w14:textId="77777777" w:rsidR="002A298B" w:rsidRDefault="002A298B" w:rsidP="00F307FE">
            <w:pPr>
              <w:autoSpaceDE w:val="0"/>
              <w:autoSpaceDN w:val="0"/>
              <w:adjustRightInd w:val="0"/>
              <w:jc w:val="both"/>
              <w:rPr>
                <w:szCs w:val="24"/>
              </w:rPr>
            </w:pPr>
            <w:r>
              <w:rPr>
                <w:szCs w:val="24"/>
              </w:rPr>
              <w:t>Montant initial du marché : 72 392 € HT</w:t>
            </w:r>
          </w:p>
          <w:p w14:paraId="6B01CDEC" w14:textId="77777777" w:rsidR="002A298B" w:rsidRDefault="002A298B" w:rsidP="00F307FE">
            <w:pPr>
              <w:autoSpaceDE w:val="0"/>
              <w:autoSpaceDN w:val="0"/>
              <w:adjustRightInd w:val="0"/>
              <w:jc w:val="both"/>
              <w:rPr>
                <w:szCs w:val="24"/>
              </w:rPr>
            </w:pPr>
            <w:r>
              <w:rPr>
                <w:szCs w:val="24"/>
              </w:rPr>
              <w:t>Avenant : 580.00 € HT</w:t>
            </w:r>
          </w:p>
          <w:p w14:paraId="3F45D2AB" w14:textId="77777777" w:rsidR="002A298B" w:rsidRDefault="002A298B" w:rsidP="00F307FE">
            <w:pPr>
              <w:autoSpaceDE w:val="0"/>
              <w:autoSpaceDN w:val="0"/>
              <w:adjustRightInd w:val="0"/>
              <w:jc w:val="both"/>
              <w:rPr>
                <w:szCs w:val="24"/>
              </w:rPr>
            </w:pPr>
            <w:r>
              <w:rPr>
                <w:szCs w:val="24"/>
              </w:rPr>
              <w:t>Montant du marché rectifié : 72 972.00 € HT</w:t>
            </w:r>
          </w:p>
          <w:p w14:paraId="74AFAE61" w14:textId="77777777" w:rsidR="002A298B" w:rsidRDefault="002A298B" w:rsidP="00F307FE">
            <w:pPr>
              <w:autoSpaceDE w:val="0"/>
              <w:autoSpaceDN w:val="0"/>
              <w:adjustRightInd w:val="0"/>
              <w:jc w:val="both"/>
              <w:rPr>
                <w:szCs w:val="24"/>
              </w:rPr>
            </w:pPr>
          </w:p>
          <w:p w14:paraId="12C1AB4A" w14:textId="77777777" w:rsidR="002A298B" w:rsidRDefault="002A298B" w:rsidP="00F307FE">
            <w:pPr>
              <w:autoSpaceDE w:val="0"/>
              <w:autoSpaceDN w:val="0"/>
              <w:adjustRightInd w:val="0"/>
              <w:jc w:val="both"/>
              <w:rPr>
                <w:szCs w:val="24"/>
              </w:rPr>
            </w:pPr>
            <w:r>
              <w:rPr>
                <w:szCs w:val="24"/>
              </w:rPr>
              <w:t xml:space="preserve">lot n° 8 : Menuiseries intérieures </w:t>
            </w:r>
          </w:p>
          <w:p w14:paraId="2AD4E6AA" w14:textId="77777777" w:rsidR="002A298B" w:rsidRDefault="002A298B" w:rsidP="00F307FE">
            <w:pPr>
              <w:autoSpaceDE w:val="0"/>
              <w:autoSpaceDN w:val="0"/>
              <w:adjustRightInd w:val="0"/>
              <w:jc w:val="both"/>
              <w:rPr>
                <w:szCs w:val="24"/>
              </w:rPr>
            </w:pPr>
            <w:r>
              <w:rPr>
                <w:szCs w:val="24"/>
              </w:rPr>
              <w:t>EURL Pierre JUET (07800 SAINT-LAURENT-DU-PAPE)</w:t>
            </w:r>
          </w:p>
          <w:p w14:paraId="44A1C4C0" w14:textId="77777777" w:rsidR="002A298B" w:rsidRDefault="002A298B" w:rsidP="00F307FE">
            <w:pPr>
              <w:autoSpaceDE w:val="0"/>
              <w:autoSpaceDN w:val="0"/>
              <w:adjustRightInd w:val="0"/>
              <w:jc w:val="both"/>
              <w:rPr>
                <w:szCs w:val="24"/>
              </w:rPr>
            </w:pPr>
            <w:r>
              <w:rPr>
                <w:szCs w:val="24"/>
              </w:rPr>
              <w:t>Montant initial du marché : 78 927.25 € HT</w:t>
            </w:r>
          </w:p>
          <w:p w14:paraId="0D05CE0C" w14:textId="77777777" w:rsidR="002A298B" w:rsidRDefault="002A298B" w:rsidP="00F307FE">
            <w:pPr>
              <w:autoSpaceDE w:val="0"/>
              <w:autoSpaceDN w:val="0"/>
              <w:adjustRightInd w:val="0"/>
              <w:jc w:val="both"/>
              <w:rPr>
                <w:szCs w:val="24"/>
              </w:rPr>
            </w:pPr>
            <w:r>
              <w:rPr>
                <w:szCs w:val="24"/>
              </w:rPr>
              <w:t>Avenant : 7 600.00 € HT</w:t>
            </w:r>
          </w:p>
          <w:p w14:paraId="32BE6319" w14:textId="77777777" w:rsidR="002A298B" w:rsidRDefault="002A298B" w:rsidP="00F307FE">
            <w:pPr>
              <w:autoSpaceDE w:val="0"/>
              <w:autoSpaceDN w:val="0"/>
              <w:adjustRightInd w:val="0"/>
              <w:jc w:val="both"/>
              <w:rPr>
                <w:szCs w:val="24"/>
              </w:rPr>
            </w:pPr>
            <w:r>
              <w:rPr>
                <w:szCs w:val="24"/>
              </w:rPr>
              <w:t>Montant du marché rectifié : 86 527.75 € HT</w:t>
            </w:r>
          </w:p>
          <w:p w14:paraId="4CEC8D86" w14:textId="77777777" w:rsidR="002A298B" w:rsidRDefault="002A298B" w:rsidP="00F307FE">
            <w:pPr>
              <w:autoSpaceDE w:val="0"/>
              <w:autoSpaceDN w:val="0"/>
              <w:adjustRightInd w:val="0"/>
              <w:jc w:val="both"/>
              <w:rPr>
                <w:szCs w:val="24"/>
              </w:rPr>
            </w:pPr>
          </w:p>
          <w:p w14:paraId="29FE268C" w14:textId="77777777" w:rsidR="002A298B" w:rsidRDefault="002A298B" w:rsidP="00F307FE">
            <w:pPr>
              <w:autoSpaceDE w:val="0"/>
              <w:autoSpaceDN w:val="0"/>
              <w:adjustRightInd w:val="0"/>
              <w:jc w:val="both"/>
              <w:rPr>
                <w:szCs w:val="24"/>
              </w:rPr>
            </w:pPr>
          </w:p>
          <w:p w14:paraId="16198CAC" w14:textId="77777777" w:rsidR="002A298B" w:rsidRDefault="002A298B" w:rsidP="00F307FE">
            <w:pPr>
              <w:autoSpaceDE w:val="0"/>
              <w:autoSpaceDN w:val="0"/>
              <w:adjustRightInd w:val="0"/>
              <w:jc w:val="both"/>
              <w:rPr>
                <w:szCs w:val="24"/>
              </w:rPr>
            </w:pPr>
            <w:r>
              <w:rPr>
                <w:szCs w:val="24"/>
              </w:rPr>
              <w:t>lot n° 11 : Sols sportifs – sols souples</w:t>
            </w:r>
          </w:p>
          <w:p w14:paraId="6D3664B8" w14:textId="77777777" w:rsidR="002A298B" w:rsidRDefault="002A298B" w:rsidP="00F307FE">
            <w:pPr>
              <w:autoSpaceDE w:val="0"/>
              <w:autoSpaceDN w:val="0"/>
              <w:adjustRightInd w:val="0"/>
              <w:jc w:val="both"/>
              <w:rPr>
                <w:szCs w:val="24"/>
              </w:rPr>
            </w:pPr>
            <w:r>
              <w:rPr>
                <w:szCs w:val="24"/>
              </w:rPr>
              <w:t>ST GROUPE (34160 BOISSERON)</w:t>
            </w:r>
          </w:p>
          <w:p w14:paraId="5AC2D68F" w14:textId="77777777" w:rsidR="002A298B" w:rsidRDefault="002A298B" w:rsidP="00F307FE">
            <w:pPr>
              <w:autoSpaceDE w:val="0"/>
              <w:autoSpaceDN w:val="0"/>
              <w:adjustRightInd w:val="0"/>
              <w:jc w:val="both"/>
              <w:rPr>
                <w:szCs w:val="24"/>
              </w:rPr>
            </w:pPr>
            <w:r>
              <w:rPr>
                <w:szCs w:val="24"/>
              </w:rPr>
              <w:t>Montant initial du marché : 33 359.84 € HT</w:t>
            </w:r>
          </w:p>
          <w:p w14:paraId="7FAE258E" w14:textId="77777777" w:rsidR="002A298B" w:rsidRDefault="002A298B" w:rsidP="00F307FE">
            <w:pPr>
              <w:autoSpaceDE w:val="0"/>
              <w:autoSpaceDN w:val="0"/>
              <w:adjustRightInd w:val="0"/>
              <w:jc w:val="both"/>
              <w:rPr>
                <w:szCs w:val="24"/>
              </w:rPr>
            </w:pPr>
            <w:r>
              <w:rPr>
                <w:szCs w:val="24"/>
              </w:rPr>
              <w:t>Avenant : 7 835.00 € HT</w:t>
            </w:r>
          </w:p>
          <w:p w14:paraId="56E3B138" w14:textId="77777777" w:rsidR="002A298B" w:rsidRDefault="002A298B" w:rsidP="00F307FE">
            <w:pPr>
              <w:autoSpaceDE w:val="0"/>
              <w:autoSpaceDN w:val="0"/>
              <w:adjustRightInd w:val="0"/>
              <w:jc w:val="both"/>
              <w:rPr>
                <w:szCs w:val="24"/>
              </w:rPr>
            </w:pPr>
            <w:r>
              <w:rPr>
                <w:szCs w:val="24"/>
              </w:rPr>
              <w:t>Montant du marché rectifié : 41 194.84 € HT</w:t>
            </w:r>
          </w:p>
          <w:p w14:paraId="78129C43" w14:textId="77777777" w:rsidR="002A298B" w:rsidRDefault="002A298B" w:rsidP="00F307FE">
            <w:pPr>
              <w:autoSpaceDE w:val="0"/>
              <w:autoSpaceDN w:val="0"/>
              <w:adjustRightInd w:val="0"/>
              <w:jc w:val="both"/>
              <w:rPr>
                <w:szCs w:val="24"/>
              </w:rPr>
            </w:pPr>
          </w:p>
          <w:p w14:paraId="7D01BE42" w14:textId="77777777" w:rsidR="002A298B" w:rsidRDefault="002A298B" w:rsidP="00F307FE">
            <w:pPr>
              <w:autoSpaceDE w:val="0"/>
              <w:autoSpaceDN w:val="0"/>
              <w:adjustRightInd w:val="0"/>
              <w:jc w:val="both"/>
              <w:rPr>
                <w:szCs w:val="24"/>
              </w:rPr>
            </w:pPr>
          </w:p>
          <w:p w14:paraId="46ECD6FF" w14:textId="77777777" w:rsidR="002A298B" w:rsidRDefault="002A298B" w:rsidP="00F307FE">
            <w:pPr>
              <w:autoSpaceDE w:val="0"/>
              <w:autoSpaceDN w:val="0"/>
              <w:adjustRightInd w:val="0"/>
              <w:jc w:val="both"/>
              <w:rPr>
                <w:szCs w:val="24"/>
              </w:rPr>
            </w:pPr>
          </w:p>
          <w:p w14:paraId="0700D992" w14:textId="77777777" w:rsidR="002A298B" w:rsidRDefault="002A298B" w:rsidP="00F307FE">
            <w:pPr>
              <w:autoSpaceDE w:val="0"/>
              <w:autoSpaceDN w:val="0"/>
              <w:adjustRightInd w:val="0"/>
              <w:jc w:val="both"/>
              <w:rPr>
                <w:szCs w:val="24"/>
              </w:rPr>
            </w:pPr>
          </w:p>
          <w:p w14:paraId="46A75CDA" w14:textId="77777777" w:rsidR="002A298B" w:rsidRPr="001F58B9" w:rsidRDefault="002A298B" w:rsidP="00F307FE">
            <w:pPr>
              <w:rPr>
                <w:szCs w:val="24"/>
                <w:lang w:eastAsia="en-US"/>
              </w:rPr>
            </w:pPr>
          </w:p>
        </w:tc>
      </w:tr>
    </w:tbl>
    <w:p w14:paraId="692CF1FD" w14:textId="77777777" w:rsidR="002A298B" w:rsidRDefault="002A298B" w:rsidP="002A298B">
      <w:pPr>
        <w:ind w:right="-2" w:firstLine="709"/>
        <w:jc w:val="both"/>
        <w:rPr>
          <w:b/>
        </w:rPr>
      </w:pPr>
    </w:p>
    <w:p w14:paraId="046F3D04" w14:textId="77777777" w:rsidR="002A298B" w:rsidRDefault="002A298B" w:rsidP="002A298B">
      <w:pPr>
        <w:jc w:val="both"/>
      </w:pPr>
    </w:p>
    <w:p w14:paraId="0556EC87" w14:textId="2ED27A71" w:rsidR="002A298B" w:rsidRDefault="002A298B" w:rsidP="002A298B">
      <w:pPr>
        <w:pStyle w:val="Corpsdetexte2"/>
        <w:rPr>
          <w:rFonts w:ascii="Times New Roman" w:hAnsi="Times New Roman"/>
          <w:bCs/>
          <w:szCs w:val="24"/>
        </w:rPr>
      </w:pPr>
      <w:r>
        <w:rPr>
          <w:rFonts w:ascii="Times New Roman" w:hAnsi="Times New Roman"/>
          <w:bCs/>
          <w:szCs w:val="24"/>
        </w:rPr>
        <w:t>VI -</w:t>
      </w:r>
      <w:r w:rsidRPr="00C0304B">
        <w:rPr>
          <w:rFonts w:ascii="Times New Roman" w:hAnsi="Times New Roman"/>
          <w:bCs/>
          <w:szCs w:val="24"/>
        </w:rPr>
        <w:t xml:space="preserve">   </w:t>
      </w:r>
      <w:r w:rsidRPr="00885546">
        <w:rPr>
          <w:rFonts w:ascii="Times New Roman" w:hAnsi="Times New Roman"/>
          <w:bCs/>
          <w:szCs w:val="24"/>
          <w:u w:val="single"/>
        </w:rPr>
        <w:t>COMMUNICATIONS DU MAIRE</w:t>
      </w:r>
    </w:p>
    <w:p w14:paraId="30E8215A" w14:textId="54544380" w:rsidR="005D18E1" w:rsidRDefault="005D18E1" w:rsidP="002A298B">
      <w:pPr>
        <w:pStyle w:val="Corpsdetexte2"/>
        <w:rPr>
          <w:rFonts w:ascii="Times New Roman" w:hAnsi="Times New Roman"/>
          <w:bCs/>
          <w:szCs w:val="24"/>
        </w:rPr>
      </w:pPr>
    </w:p>
    <w:p w14:paraId="3FAE5C1E" w14:textId="44C2F6BD" w:rsidR="005D18E1" w:rsidRDefault="005D18E1" w:rsidP="002A298B">
      <w:pPr>
        <w:pStyle w:val="Corpsdetexte2"/>
        <w:rPr>
          <w:rFonts w:ascii="Times New Roman" w:hAnsi="Times New Roman"/>
          <w:b w:val="0"/>
          <w:szCs w:val="24"/>
        </w:rPr>
      </w:pPr>
      <w:r>
        <w:rPr>
          <w:rFonts w:ascii="Times New Roman" w:hAnsi="Times New Roman"/>
          <w:b w:val="0"/>
          <w:szCs w:val="24"/>
        </w:rPr>
        <w:t xml:space="preserve">Nouveau gymnase : </w:t>
      </w:r>
      <w:r w:rsidR="00632B70">
        <w:rPr>
          <w:rFonts w:ascii="Times New Roman" w:hAnsi="Times New Roman"/>
          <w:b w:val="0"/>
          <w:szCs w:val="24"/>
        </w:rPr>
        <w:t>l</w:t>
      </w:r>
      <w:r>
        <w:rPr>
          <w:rFonts w:ascii="Times New Roman" w:hAnsi="Times New Roman"/>
          <w:b w:val="0"/>
          <w:szCs w:val="24"/>
        </w:rPr>
        <w:t>es créneaux sont identiques</w:t>
      </w:r>
      <w:r w:rsidR="00632B70">
        <w:rPr>
          <w:rFonts w:ascii="Times New Roman" w:hAnsi="Times New Roman"/>
          <w:b w:val="0"/>
          <w:szCs w:val="24"/>
        </w:rPr>
        <w:t xml:space="preserve"> à ceux de l’ancien gymnase.</w:t>
      </w:r>
    </w:p>
    <w:p w14:paraId="1124271B" w14:textId="32FCE26B" w:rsidR="005D18E1" w:rsidRDefault="005D18E1" w:rsidP="002A298B">
      <w:pPr>
        <w:pStyle w:val="Corpsdetexte2"/>
        <w:rPr>
          <w:rFonts w:ascii="Times New Roman" w:hAnsi="Times New Roman"/>
          <w:b w:val="0"/>
          <w:szCs w:val="24"/>
        </w:rPr>
      </w:pPr>
    </w:p>
    <w:p w14:paraId="2A86F1C6" w14:textId="179CE170" w:rsidR="005D18E1" w:rsidRDefault="005D18E1" w:rsidP="002A298B">
      <w:pPr>
        <w:pStyle w:val="Corpsdetexte2"/>
        <w:rPr>
          <w:rFonts w:ascii="Times New Roman" w:hAnsi="Times New Roman"/>
          <w:b w:val="0"/>
          <w:szCs w:val="24"/>
        </w:rPr>
      </w:pPr>
      <w:r>
        <w:rPr>
          <w:rFonts w:ascii="Times New Roman" w:hAnsi="Times New Roman"/>
          <w:b w:val="0"/>
          <w:szCs w:val="24"/>
        </w:rPr>
        <w:t xml:space="preserve">Gymnase : pose miroirs + </w:t>
      </w:r>
      <w:r w:rsidR="008328FC">
        <w:rPr>
          <w:rFonts w:ascii="Times New Roman" w:hAnsi="Times New Roman"/>
          <w:b w:val="0"/>
          <w:szCs w:val="24"/>
        </w:rPr>
        <w:t>dévidoirs aujourd’hui</w:t>
      </w:r>
      <w:r w:rsidR="0096596D">
        <w:rPr>
          <w:rFonts w:ascii="Times New Roman" w:hAnsi="Times New Roman"/>
          <w:b w:val="0"/>
          <w:szCs w:val="24"/>
        </w:rPr>
        <w:t>.</w:t>
      </w:r>
    </w:p>
    <w:p w14:paraId="3757B869" w14:textId="334A1A79" w:rsidR="005114E3" w:rsidRDefault="0096596D" w:rsidP="002A298B">
      <w:pPr>
        <w:pStyle w:val="Corpsdetexte2"/>
        <w:rPr>
          <w:rFonts w:ascii="Times New Roman" w:hAnsi="Times New Roman"/>
          <w:b w:val="0"/>
          <w:szCs w:val="24"/>
        </w:rPr>
      </w:pPr>
      <w:r>
        <w:rPr>
          <w:rFonts w:ascii="Times New Roman" w:hAnsi="Times New Roman"/>
          <w:b w:val="0"/>
          <w:szCs w:val="24"/>
        </w:rPr>
        <w:t xml:space="preserve">M BILLON </w:t>
      </w:r>
      <w:r w:rsidR="00632B70">
        <w:rPr>
          <w:rFonts w:ascii="Times New Roman" w:hAnsi="Times New Roman"/>
          <w:b w:val="0"/>
          <w:szCs w:val="24"/>
        </w:rPr>
        <w:t xml:space="preserve">réalisera </w:t>
      </w:r>
      <w:r>
        <w:rPr>
          <w:rFonts w:ascii="Times New Roman" w:hAnsi="Times New Roman"/>
          <w:b w:val="0"/>
          <w:szCs w:val="24"/>
        </w:rPr>
        <w:t xml:space="preserve">les espaces verts </w:t>
      </w:r>
      <w:r w:rsidR="005114E3">
        <w:rPr>
          <w:rFonts w:ascii="Times New Roman" w:hAnsi="Times New Roman"/>
          <w:b w:val="0"/>
          <w:szCs w:val="24"/>
        </w:rPr>
        <w:t>la semaine prochaine</w:t>
      </w:r>
      <w:r w:rsidR="00632B70">
        <w:rPr>
          <w:rFonts w:ascii="Times New Roman" w:hAnsi="Times New Roman"/>
          <w:b w:val="0"/>
          <w:szCs w:val="24"/>
        </w:rPr>
        <w:t>. V</w:t>
      </w:r>
      <w:r w:rsidR="005114E3">
        <w:rPr>
          <w:rFonts w:ascii="Times New Roman" w:hAnsi="Times New Roman"/>
          <w:b w:val="0"/>
          <w:szCs w:val="24"/>
        </w:rPr>
        <w:t xml:space="preserve">oir avenant complémentaire pour coupe </w:t>
      </w:r>
      <w:r w:rsidR="005114E3">
        <w:rPr>
          <w:rFonts w:ascii="Times New Roman" w:hAnsi="Times New Roman"/>
          <w:b w:val="0"/>
          <w:szCs w:val="24"/>
        </w:rPr>
        <w:lastRenderedPageBreak/>
        <w:t>des arbres</w:t>
      </w:r>
      <w:r w:rsidR="009669D0">
        <w:rPr>
          <w:rFonts w:ascii="Times New Roman" w:hAnsi="Times New Roman"/>
          <w:b w:val="0"/>
          <w:szCs w:val="24"/>
        </w:rPr>
        <w:t xml:space="preserve"> situés en-dessus du gymnase.</w:t>
      </w:r>
    </w:p>
    <w:p w14:paraId="7D04FC04" w14:textId="6DFDE911" w:rsidR="0096596D" w:rsidRDefault="0096596D" w:rsidP="002A298B">
      <w:pPr>
        <w:pStyle w:val="Corpsdetexte2"/>
        <w:rPr>
          <w:rFonts w:ascii="Times New Roman" w:hAnsi="Times New Roman"/>
          <w:b w:val="0"/>
          <w:szCs w:val="24"/>
        </w:rPr>
      </w:pPr>
      <w:r>
        <w:rPr>
          <w:rFonts w:ascii="Times New Roman" w:hAnsi="Times New Roman"/>
          <w:b w:val="0"/>
          <w:szCs w:val="24"/>
        </w:rPr>
        <w:t xml:space="preserve">ROFFAT : </w:t>
      </w:r>
      <w:r w:rsidR="008328FC">
        <w:rPr>
          <w:rFonts w:ascii="Times New Roman" w:hAnsi="Times New Roman"/>
          <w:b w:val="0"/>
          <w:szCs w:val="24"/>
        </w:rPr>
        <w:t xml:space="preserve"> Demande</w:t>
      </w:r>
      <w:r w:rsidR="009669D0">
        <w:rPr>
          <w:rFonts w:ascii="Times New Roman" w:hAnsi="Times New Roman"/>
          <w:b w:val="0"/>
          <w:szCs w:val="24"/>
        </w:rPr>
        <w:t>r</w:t>
      </w:r>
      <w:r w:rsidR="008328FC">
        <w:rPr>
          <w:rFonts w:ascii="Times New Roman" w:hAnsi="Times New Roman"/>
          <w:b w:val="0"/>
          <w:szCs w:val="24"/>
        </w:rPr>
        <w:t xml:space="preserve"> un </w:t>
      </w:r>
      <w:r>
        <w:rPr>
          <w:rFonts w:ascii="Times New Roman" w:hAnsi="Times New Roman"/>
          <w:b w:val="0"/>
          <w:szCs w:val="24"/>
        </w:rPr>
        <w:t>devis pour vélos extérieurs</w:t>
      </w:r>
      <w:r w:rsidR="008328FC">
        <w:rPr>
          <w:rFonts w:ascii="Times New Roman" w:hAnsi="Times New Roman"/>
          <w:b w:val="0"/>
          <w:szCs w:val="24"/>
        </w:rPr>
        <w:t xml:space="preserve"> (avenant complémentaire) </w:t>
      </w:r>
    </w:p>
    <w:p w14:paraId="565D0C5C" w14:textId="4690207A" w:rsidR="0096596D" w:rsidRDefault="0096596D" w:rsidP="002A298B">
      <w:pPr>
        <w:pStyle w:val="Corpsdetexte2"/>
        <w:rPr>
          <w:rFonts w:ascii="Times New Roman" w:hAnsi="Times New Roman"/>
          <w:b w:val="0"/>
          <w:szCs w:val="24"/>
        </w:rPr>
      </w:pPr>
      <w:r>
        <w:rPr>
          <w:rFonts w:ascii="Times New Roman" w:hAnsi="Times New Roman"/>
          <w:b w:val="0"/>
          <w:szCs w:val="24"/>
        </w:rPr>
        <w:t>Devis + analyse pour tapis protecteur/paniers</w:t>
      </w:r>
    </w:p>
    <w:p w14:paraId="223AD14C" w14:textId="024D40FB" w:rsidR="0096596D" w:rsidRDefault="0096596D" w:rsidP="002A298B">
      <w:pPr>
        <w:pStyle w:val="Corpsdetexte2"/>
        <w:rPr>
          <w:rFonts w:ascii="Times New Roman" w:hAnsi="Times New Roman"/>
          <w:b w:val="0"/>
          <w:szCs w:val="24"/>
        </w:rPr>
      </w:pPr>
      <w:r>
        <w:rPr>
          <w:rFonts w:ascii="Times New Roman" w:hAnsi="Times New Roman"/>
          <w:b w:val="0"/>
          <w:szCs w:val="24"/>
        </w:rPr>
        <w:t>Transfert du nouveau gymnase en cours</w:t>
      </w:r>
      <w:r w:rsidR="008328FC">
        <w:rPr>
          <w:rFonts w:ascii="Times New Roman" w:hAnsi="Times New Roman"/>
          <w:b w:val="0"/>
          <w:szCs w:val="24"/>
        </w:rPr>
        <w:t xml:space="preserve">, les écoles ont </w:t>
      </w:r>
      <w:r w:rsidR="00836AF3">
        <w:rPr>
          <w:rFonts w:ascii="Times New Roman" w:hAnsi="Times New Roman"/>
          <w:b w:val="0"/>
          <w:szCs w:val="24"/>
        </w:rPr>
        <w:t xml:space="preserve">commencé </w:t>
      </w:r>
      <w:r w:rsidR="00B85470">
        <w:rPr>
          <w:rFonts w:ascii="Times New Roman" w:hAnsi="Times New Roman"/>
          <w:b w:val="0"/>
          <w:szCs w:val="24"/>
        </w:rPr>
        <w:t>à</w:t>
      </w:r>
      <w:r w:rsidR="008328FC">
        <w:rPr>
          <w:rFonts w:ascii="Times New Roman" w:hAnsi="Times New Roman"/>
          <w:b w:val="0"/>
          <w:szCs w:val="24"/>
        </w:rPr>
        <w:t xml:space="preserve"> y aller.</w:t>
      </w:r>
    </w:p>
    <w:p w14:paraId="5965DB1B" w14:textId="1A531534" w:rsidR="0096596D" w:rsidRDefault="0096596D" w:rsidP="002A298B">
      <w:pPr>
        <w:pStyle w:val="Corpsdetexte2"/>
        <w:rPr>
          <w:rFonts w:ascii="Times New Roman" w:hAnsi="Times New Roman"/>
          <w:b w:val="0"/>
          <w:szCs w:val="24"/>
        </w:rPr>
      </w:pPr>
      <w:r>
        <w:rPr>
          <w:rFonts w:ascii="Times New Roman" w:hAnsi="Times New Roman"/>
          <w:b w:val="0"/>
          <w:szCs w:val="24"/>
        </w:rPr>
        <w:t>Dimanche 3 avril : 1</w:t>
      </w:r>
      <w:r w:rsidRPr="0096596D">
        <w:rPr>
          <w:rFonts w:ascii="Times New Roman" w:hAnsi="Times New Roman"/>
          <w:b w:val="0"/>
          <w:szCs w:val="24"/>
          <w:vertAlign w:val="superscript"/>
        </w:rPr>
        <w:t>er</w:t>
      </w:r>
      <w:r>
        <w:rPr>
          <w:rFonts w:ascii="Times New Roman" w:hAnsi="Times New Roman"/>
          <w:b w:val="0"/>
          <w:szCs w:val="24"/>
        </w:rPr>
        <w:t xml:space="preserve"> match officiel et dernier match des féminines</w:t>
      </w:r>
    </w:p>
    <w:p w14:paraId="3A9986BB" w14:textId="77777777" w:rsidR="009669D0" w:rsidRDefault="009669D0" w:rsidP="002A298B">
      <w:pPr>
        <w:pStyle w:val="Corpsdetexte2"/>
        <w:rPr>
          <w:rFonts w:ascii="Times New Roman" w:hAnsi="Times New Roman"/>
          <w:b w:val="0"/>
          <w:szCs w:val="24"/>
        </w:rPr>
      </w:pPr>
    </w:p>
    <w:p w14:paraId="07C25C47" w14:textId="04A011F1" w:rsidR="0096596D" w:rsidRDefault="008328FC" w:rsidP="002A298B">
      <w:pPr>
        <w:pStyle w:val="Corpsdetexte2"/>
        <w:rPr>
          <w:rFonts w:ascii="Times New Roman" w:hAnsi="Times New Roman"/>
          <w:b w:val="0"/>
          <w:szCs w:val="24"/>
        </w:rPr>
      </w:pPr>
      <w:r>
        <w:rPr>
          <w:rFonts w:ascii="Times New Roman" w:hAnsi="Times New Roman"/>
          <w:b w:val="0"/>
          <w:szCs w:val="24"/>
        </w:rPr>
        <w:t>Rappel</w:t>
      </w:r>
      <w:r w:rsidR="009669D0">
        <w:rPr>
          <w:rFonts w:ascii="Times New Roman" w:hAnsi="Times New Roman"/>
          <w:b w:val="0"/>
          <w:szCs w:val="24"/>
        </w:rPr>
        <w:t xml:space="preserve"> : </w:t>
      </w:r>
      <w:r w:rsidR="0096596D">
        <w:rPr>
          <w:rFonts w:ascii="Times New Roman" w:hAnsi="Times New Roman"/>
          <w:b w:val="0"/>
          <w:szCs w:val="24"/>
        </w:rPr>
        <w:t xml:space="preserve"> élections présidentielles : 10 et 24 avril </w:t>
      </w:r>
      <w:proofErr w:type="gramStart"/>
      <w:r w:rsidR="0096596D">
        <w:rPr>
          <w:rFonts w:ascii="Times New Roman" w:hAnsi="Times New Roman"/>
          <w:b w:val="0"/>
          <w:szCs w:val="24"/>
        </w:rPr>
        <w:t>2022 </w:t>
      </w:r>
      <w:r w:rsidR="00636944">
        <w:rPr>
          <w:rFonts w:ascii="Times New Roman" w:hAnsi="Times New Roman"/>
          <w:b w:val="0"/>
          <w:szCs w:val="24"/>
        </w:rPr>
        <w:t>.</w:t>
      </w:r>
      <w:proofErr w:type="gramEnd"/>
    </w:p>
    <w:p w14:paraId="0B5D1704" w14:textId="0D48B438" w:rsidR="00636944" w:rsidRDefault="00636944" w:rsidP="002A298B">
      <w:pPr>
        <w:pStyle w:val="Corpsdetexte2"/>
        <w:rPr>
          <w:rFonts w:ascii="Times New Roman" w:hAnsi="Times New Roman"/>
          <w:b w:val="0"/>
          <w:szCs w:val="24"/>
        </w:rPr>
      </w:pPr>
    </w:p>
    <w:p w14:paraId="393691ED" w14:textId="77777777" w:rsidR="00636944" w:rsidRDefault="00636944" w:rsidP="002A298B">
      <w:pPr>
        <w:pStyle w:val="Corpsdetexte2"/>
        <w:rPr>
          <w:rFonts w:ascii="Times New Roman" w:hAnsi="Times New Roman"/>
          <w:b w:val="0"/>
          <w:szCs w:val="24"/>
        </w:rPr>
      </w:pPr>
    </w:p>
    <w:p w14:paraId="287971AB" w14:textId="560A860F" w:rsidR="0096596D" w:rsidRDefault="0096596D" w:rsidP="002A298B">
      <w:pPr>
        <w:pStyle w:val="Corpsdetexte2"/>
        <w:rPr>
          <w:rFonts w:ascii="Times New Roman" w:hAnsi="Times New Roman"/>
          <w:b w:val="0"/>
          <w:szCs w:val="24"/>
        </w:rPr>
      </w:pPr>
    </w:p>
    <w:p w14:paraId="0BED5BC7" w14:textId="4FBEF31F" w:rsidR="00E24688" w:rsidRPr="00460A4D" w:rsidRDefault="0096596D" w:rsidP="00460A4D">
      <w:pPr>
        <w:pStyle w:val="Corpsdetexte2"/>
        <w:rPr>
          <w:rFonts w:ascii="Times New Roman" w:hAnsi="Times New Roman"/>
          <w:b w:val="0"/>
          <w:szCs w:val="24"/>
        </w:rPr>
      </w:pPr>
      <w:r>
        <w:rPr>
          <w:rFonts w:ascii="Times New Roman" w:hAnsi="Times New Roman"/>
          <w:b w:val="0"/>
          <w:szCs w:val="24"/>
        </w:rPr>
        <w:t>La séance est levée à 20 H 55.</w:t>
      </w:r>
    </w:p>
    <w:p w14:paraId="4830D7E0" w14:textId="77777777" w:rsidR="00E24688" w:rsidRDefault="00E24688" w:rsidP="001B2339">
      <w:pPr>
        <w:widowControl/>
        <w:suppressAutoHyphens w:val="0"/>
        <w:ind w:right="-2"/>
        <w:jc w:val="both"/>
        <w:rPr>
          <w:szCs w:val="24"/>
        </w:rPr>
      </w:pPr>
    </w:p>
    <w:p w14:paraId="284E14F6" w14:textId="5686EE51" w:rsidR="004E67D9" w:rsidRDefault="004E67D9" w:rsidP="001B2339">
      <w:pPr>
        <w:widowControl/>
        <w:suppressAutoHyphens w:val="0"/>
        <w:ind w:right="-2"/>
        <w:jc w:val="both"/>
        <w:rPr>
          <w:szCs w:val="24"/>
        </w:rPr>
      </w:pPr>
    </w:p>
    <w:p w14:paraId="1171882C" w14:textId="4C1E381C" w:rsidR="004E67D9" w:rsidRDefault="004E67D9" w:rsidP="004E67D9">
      <w:pPr>
        <w:widowControl/>
        <w:suppressAutoHyphens w:val="0"/>
        <w:ind w:right="-2"/>
        <w:jc w:val="center"/>
        <w:rPr>
          <w:szCs w:val="24"/>
        </w:rPr>
      </w:pPr>
      <w:r>
        <w:rPr>
          <w:szCs w:val="24"/>
        </w:rPr>
        <w:t>Le Maire,</w:t>
      </w:r>
    </w:p>
    <w:p w14:paraId="7EA3A8CD" w14:textId="678FCC96" w:rsidR="004E67D9" w:rsidRDefault="004E67D9" w:rsidP="004E67D9">
      <w:pPr>
        <w:widowControl/>
        <w:suppressAutoHyphens w:val="0"/>
        <w:ind w:right="-2"/>
        <w:jc w:val="center"/>
        <w:rPr>
          <w:szCs w:val="24"/>
        </w:rPr>
      </w:pPr>
    </w:p>
    <w:p w14:paraId="12A88A1C" w14:textId="66C71210" w:rsidR="004E67D9" w:rsidRDefault="004E67D9" w:rsidP="004E67D9">
      <w:pPr>
        <w:widowControl/>
        <w:suppressAutoHyphens w:val="0"/>
        <w:ind w:right="-2"/>
        <w:jc w:val="center"/>
        <w:rPr>
          <w:szCs w:val="24"/>
        </w:rPr>
      </w:pPr>
    </w:p>
    <w:p w14:paraId="7E0CCAFF" w14:textId="3A4D8CC5" w:rsidR="004E67D9" w:rsidRDefault="004E67D9" w:rsidP="004E67D9">
      <w:pPr>
        <w:widowControl/>
        <w:suppressAutoHyphens w:val="0"/>
        <w:ind w:right="-2"/>
        <w:jc w:val="center"/>
      </w:pPr>
      <w:r>
        <w:rPr>
          <w:szCs w:val="24"/>
        </w:rPr>
        <w:t>Jean-Paul CLOZEL</w:t>
      </w:r>
    </w:p>
    <w:p w14:paraId="25099CA3" w14:textId="77777777" w:rsidR="00F609DD" w:rsidRPr="008652F5" w:rsidRDefault="00F609DD" w:rsidP="004E67D9">
      <w:pPr>
        <w:ind w:right="-1"/>
        <w:jc w:val="center"/>
        <w:rPr>
          <w:szCs w:val="24"/>
        </w:rPr>
      </w:pPr>
    </w:p>
    <w:p w14:paraId="7CCAEF74" w14:textId="77777777" w:rsidR="00AB1434" w:rsidRPr="008652F5" w:rsidRDefault="00AB1434" w:rsidP="00A534E7">
      <w:pPr>
        <w:ind w:right="-1"/>
        <w:jc w:val="both"/>
        <w:rPr>
          <w:szCs w:val="24"/>
        </w:rPr>
      </w:pPr>
    </w:p>
    <w:sectPr w:rsidR="00AB1434" w:rsidRPr="008652F5" w:rsidSect="00325F0E">
      <w:footerReference w:type="default" r:id="rId8"/>
      <w:footnotePr>
        <w:pos w:val="beneathText"/>
      </w:footnotePr>
      <w:pgSz w:w="11905" w:h="16837" w:code="9"/>
      <w:pgMar w:top="680" w:right="567"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B2FBD" w14:textId="77777777" w:rsidR="00483253" w:rsidRDefault="00483253" w:rsidP="00F609DD">
      <w:r>
        <w:separator/>
      </w:r>
    </w:p>
  </w:endnote>
  <w:endnote w:type="continuationSeparator" w:id="0">
    <w:p w14:paraId="03BCF0A0" w14:textId="77777777" w:rsidR="00483253" w:rsidRDefault="00483253"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1FCB" w14:textId="43851ECE" w:rsidR="00483253" w:rsidRPr="00D40E79" w:rsidRDefault="00483253">
    <w:pPr>
      <w:rPr>
        <w:rStyle w:val="Numrodepage"/>
        <w:i/>
        <w:iCs/>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r>
    <w:r w:rsidR="004D5B0D">
      <w:rPr>
        <w:rStyle w:val="Numrodepage"/>
        <w:i/>
        <w:iCs/>
      </w:rPr>
      <w:t>10</w:t>
    </w:r>
    <w:r w:rsidRPr="00FF35C9">
      <w:rPr>
        <w:rStyle w:val="Numrodepage"/>
        <w:i/>
        <w:iCs/>
      </w:rPr>
      <w:t>.</w:t>
    </w:r>
    <w:r w:rsidR="00894D61">
      <w:rPr>
        <w:rStyle w:val="Numrodepage"/>
        <w:i/>
        <w:iCs/>
      </w:rPr>
      <w:t>0</w:t>
    </w:r>
    <w:r w:rsidR="004D5B0D">
      <w:rPr>
        <w:rStyle w:val="Numrodepage"/>
        <w:i/>
        <w:iCs/>
      </w:rPr>
      <w:t>3</w:t>
    </w:r>
    <w:r>
      <w:rPr>
        <w:rStyle w:val="Numrodepage"/>
        <w:i/>
        <w:iCs/>
      </w:rPr>
      <w:t>.202</w:t>
    </w:r>
    <w:r w:rsidR="00894D61">
      <w:rPr>
        <w:rStyle w:val="Numrodepage"/>
        <w:i/>
        <w:iC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BC19A" w14:textId="77777777" w:rsidR="00483253" w:rsidRDefault="00483253" w:rsidP="00F609DD">
      <w:r>
        <w:separator/>
      </w:r>
    </w:p>
  </w:footnote>
  <w:footnote w:type="continuationSeparator" w:id="0">
    <w:p w14:paraId="05AA578E" w14:textId="77777777" w:rsidR="00483253" w:rsidRDefault="00483253"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037E24D6"/>
    <w:multiLevelType w:val="hybridMultilevel"/>
    <w:tmpl w:val="F4F0470E"/>
    <w:lvl w:ilvl="0" w:tplc="29C60C0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B87FCA"/>
    <w:multiLevelType w:val="hybridMultilevel"/>
    <w:tmpl w:val="515A511C"/>
    <w:lvl w:ilvl="0" w:tplc="0CDA4598">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2" w15:restartNumberingAfterBreak="0">
    <w:nsid w:val="38CB78F9"/>
    <w:multiLevelType w:val="hybridMultilevel"/>
    <w:tmpl w:val="8646B52C"/>
    <w:lvl w:ilvl="0" w:tplc="12A0E14A">
      <w:start w:val="12"/>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4FCD2E59"/>
    <w:multiLevelType w:val="hybridMultilevel"/>
    <w:tmpl w:val="DFF2F614"/>
    <w:lvl w:ilvl="0" w:tplc="7C6A82A8">
      <w:start w:val="1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5A143D5"/>
    <w:multiLevelType w:val="hybridMultilevel"/>
    <w:tmpl w:val="E52C73D8"/>
    <w:lvl w:ilvl="0" w:tplc="692C29FA">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5" w15:restartNumberingAfterBreak="0">
    <w:nsid w:val="646C5219"/>
    <w:multiLevelType w:val="hybridMultilevel"/>
    <w:tmpl w:val="D3142714"/>
    <w:lvl w:ilvl="0" w:tplc="A2F074F2">
      <w:numFmt w:val="bullet"/>
      <w:lvlText w:val="-"/>
      <w:lvlJc w:val="left"/>
      <w:pPr>
        <w:ind w:left="720" w:hanging="360"/>
      </w:pPr>
      <w:rPr>
        <w:rFonts w:ascii="Segoe UI" w:eastAsia="Times New Roman" w:hAnsi="Segoe UI" w:cs="Segoe U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6C12468F"/>
    <w:multiLevelType w:val="singleLevel"/>
    <w:tmpl w:val="52BED9EE"/>
    <w:lvl w:ilvl="0">
      <w:numFmt w:val="bullet"/>
      <w:lvlText w:val="-"/>
      <w:lvlJc w:val="left"/>
      <w:pPr>
        <w:tabs>
          <w:tab w:val="num" w:pos="1800"/>
        </w:tabs>
        <w:ind w:left="1800" w:hanging="360"/>
      </w:pPr>
      <w:rPr>
        <w:rFonts w:hint="default"/>
      </w:rPr>
    </w:lvl>
  </w:abstractNum>
  <w:abstractNum w:abstractNumId="17" w15:restartNumberingAfterBreak="0">
    <w:nsid w:val="6ED777E8"/>
    <w:multiLevelType w:val="singleLevel"/>
    <w:tmpl w:val="9F364106"/>
    <w:lvl w:ilvl="0">
      <w:numFmt w:val="bullet"/>
      <w:lvlText w:val="-"/>
      <w:lvlJc w:val="left"/>
      <w:pPr>
        <w:tabs>
          <w:tab w:val="num" w:pos="1800"/>
        </w:tabs>
        <w:ind w:left="1800" w:hanging="360"/>
      </w:pPr>
      <w:rPr>
        <w:rFonts w:hint="default"/>
      </w:rPr>
    </w:lvl>
  </w:abstractNum>
  <w:abstractNum w:abstractNumId="18"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9" w15:restartNumberingAfterBreak="0">
    <w:nsid w:val="792D76A1"/>
    <w:multiLevelType w:val="hybridMultilevel"/>
    <w:tmpl w:val="36DE5826"/>
    <w:lvl w:ilvl="0" w:tplc="9A8A2184">
      <w:start w:val="2"/>
      <w:numFmt w:val="bullet"/>
      <w:lvlText w:val="-"/>
      <w:lvlJc w:val="left"/>
      <w:pPr>
        <w:ind w:left="720" w:hanging="360"/>
      </w:pPr>
      <w:rPr>
        <w:rFonts w:ascii="Verdana" w:eastAsia="Times New Roman"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50991170">
    <w:abstractNumId w:val="18"/>
  </w:num>
  <w:num w:numId="2" w16cid:durableId="1582637052">
    <w:abstractNumId w:val="20"/>
  </w:num>
  <w:num w:numId="3" w16cid:durableId="1299146314">
    <w:abstractNumId w:val="19"/>
  </w:num>
  <w:num w:numId="4" w16cid:durableId="1635258231">
    <w:abstractNumId w:val="11"/>
  </w:num>
  <w:num w:numId="5" w16cid:durableId="181360050">
    <w:abstractNumId w:val="1"/>
  </w:num>
  <w:num w:numId="6" w16cid:durableId="28724758">
    <w:abstractNumId w:val="14"/>
  </w:num>
  <w:num w:numId="7" w16cid:durableId="642197179">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3135236">
    <w:abstractNumId w:val="14"/>
  </w:num>
  <w:num w:numId="9" w16cid:durableId="1464691361">
    <w:abstractNumId w:val="13"/>
  </w:num>
  <w:num w:numId="10" w16cid:durableId="1772162878">
    <w:abstractNumId w:val="10"/>
  </w:num>
  <w:num w:numId="11" w16cid:durableId="1946887028">
    <w:abstractNumId w:val="9"/>
  </w:num>
  <w:num w:numId="12" w16cid:durableId="1185172940">
    <w:abstractNumId w:val="17"/>
  </w:num>
  <w:num w:numId="13" w16cid:durableId="1299722463">
    <w:abstractNumId w:val="16"/>
  </w:num>
  <w:num w:numId="14" w16cid:durableId="268977264">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96609"/>
  </w:hdrShapeDefaults>
  <w:footnotePr>
    <w:pos w:val="beneathText"/>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609DD"/>
    <w:rsid w:val="00000233"/>
    <w:rsid w:val="0000097C"/>
    <w:rsid w:val="00000A04"/>
    <w:rsid w:val="00003BBA"/>
    <w:rsid w:val="00003DF2"/>
    <w:rsid w:val="00003FE9"/>
    <w:rsid w:val="0000407B"/>
    <w:rsid w:val="00004360"/>
    <w:rsid w:val="00004BC3"/>
    <w:rsid w:val="00004E06"/>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55F4"/>
    <w:rsid w:val="00015B52"/>
    <w:rsid w:val="00015CC4"/>
    <w:rsid w:val="00016243"/>
    <w:rsid w:val="000162B6"/>
    <w:rsid w:val="00017EC2"/>
    <w:rsid w:val="00017F9F"/>
    <w:rsid w:val="00020180"/>
    <w:rsid w:val="00020D0C"/>
    <w:rsid w:val="0002193D"/>
    <w:rsid w:val="00021C4A"/>
    <w:rsid w:val="0002231F"/>
    <w:rsid w:val="0002255A"/>
    <w:rsid w:val="000225FF"/>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D1A"/>
    <w:rsid w:val="000407E4"/>
    <w:rsid w:val="00040D81"/>
    <w:rsid w:val="00041D84"/>
    <w:rsid w:val="00042342"/>
    <w:rsid w:val="00043A18"/>
    <w:rsid w:val="00044360"/>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4BB"/>
    <w:rsid w:val="00062AE7"/>
    <w:rsid w:val="00062C53"/>
    <w:rsid w:val="00062F44"/>
    <w:rsid w:val="00063E2F"/>
    <w:rsid w:val="00064B82"/>
    <w:rsid w:val="00065047"/>
    <w:rsid w:val="000662E6"/>
    <w:rsid w:val="00066632"/>
    <w:rsid w:val="00066F7B"/>
    <w:rsid w:val="000700DA"/>
    <w:rsid w:val="00070789"/>
    <w:rsid w:val="00070ACD"/>
    <w:rsid w:val="000712BA"/>
    <w:rsid w:val="00071895"/>
    <w:rsid w:val="0007216E"/>
    <w:rsid w:val="0007283E"/>
    <w:rsid w:val="000741FB"/>
    <w:rsid w:val="00074F17"/>
    <w:rsid w:val="000752CB"/>
    <w:rsid w:val="000755A7"/>
    <w:rsid w:val="00075E06"/>
    <w:rsid w:val="000772BA"/>
    <w:rsid w:val="00077C22"/>
    <w:rsid w:val="00080087"/>
    <w:rsid w:val="00080369"/>
    <w:rsid w:val="00081244"/>
    <w:rsid w:val="000813F9"/>
    <w:rsid w:val="0008256D"/>
    <w:rsid w:val="00083C99"/>
    <w:rsid w:val="00084350"/>
    <w:rsid w:val="00086C6F"/>
    <w:rsid w:val="000902E3"/>
    <w:rsid w:val="00092508"/>
    <w:rsid w:val="0009337D"/>
    <w:rsid w:val="00094265"/>
    <w:rsid w:val="000949FB"/>
    <w:rsid w:val="00094AFA"/>
    <w:rsid w:val="000950C9"/>
    <w:rsid w:val="000957B4"/>
    <w:rsid w:val="00095E40"/>
    <w:rsid w:val="0009775B"/>
    <w:rsid w:val="000A081D"/>
    <w:rsid w:val="000A0DFA"/>
    <w:rsid w:val="000A1103"/>
    <w:rsid w:val="000A1310"/>
    <w:rsid w:val="000A175F"/>
    <w:rsid w:val="000A3598"/>
    <w:rsid w:val="000A42A8"/>
    <w:rsid w:val="000A42F1"/>
    <w:rsid w:val="000A4E2E"/>
    <w:rsid w:val="000A4FBD"/>
    <w:rsid w:val="000A5AE9"/>
    <w:rsid w:val="000A76A9"/>
    <w:rsid w:val="000A78E0"/>
    <w:rsid w:val="000B004A"/>
    <w:rsid w:val="000B01E5"/>
    <w:rsid w:val="000B0813"/>
    <w:rsid w:val="000B240B"/>
    <w:rsid w:val="000B3F33"/>
    <w:rsid w:val="000B473D"/>
    <w:rsid w:val="000B5676"/>
    <w:rsid w:val="000B5980"/>
    <w:rsid w:val="000B5DA3"/>
    <w:rsid w:val="000B63FB"/>
    <w:rsid w:val="000B66C5"/>
    <w:rsid w:val="000B6F24"/>
    <w:rsid w:val="000B7810"/>
    <w:rsid w:val="000B79AE"/>
    <w:rsid w:val="000B7E7E"/>
    <w:rsid w:val="000C0F86"/>
    <w:rsid w:val="000C23C3"/>
    <w:rsid w:val="000C3AA6"/>
    <w:rsid w:val="000C3E5F"/>
    <w:rsid w:val="000C671F"/>
    <w:rsid w:val="000C7337"/>
    <w:rsid w:val="000C76C9"/>
    <w:rsid w:val="000D05D3"/>
    <w:rsid w:val="000D0AC9"/>
    <w:rsid w:val="000D2CA5"/>
    <w:rsid w:val="000D48C1"/>
    <w:rsid w:val="000D56CE"/>
    <w:rsid w:val="000D5E5D"/>
    <w:rsid w:val="000D62FD"/>
    <w:rsid w:val="000D6ABC"/>
    <w:rsid w:val="000D719B"/>
    <w:rsid w:val="000E0184"/>
    <w:rsid w:val="000E07A5"/>
    <w:rsid w:val="000E0978"/>
    <w:rsid w:val="000E0D19"/>
    <w:rsid w:val="000E107A"/>
    <w:rsid w:val="000E1606"/>
    <w:rsid w:val="000E1669"/>
    <w:rsid w:val="000E27F3"/>
    <w:rsid w:val="000E431F"/>
    <w:rsid w:val="000E4DAB"/>
    <w:rsid w:val="000E4EAF"/>
    <w:rsid w:val="000E539B"/>
    <w:rsid w:val="000E73DD"/>
    <w:rsid w:val="000E76A4"/>
    <w:rsid w:val="000F03E4"/>
    <w:rsid w:val="000F0E50"/>
    <w:rsid w:val="000F184B"/>
    <w:rsid w:val="000F19A4"/>
    <w:rsid w:val="000F2195"/>
    <w:rsid w:val="000F235B"/>
    <w:rsid w:val="000F29E7"/>
    <w:rsid w:val="000F2D26"/>
    <w:rsid w:val="000F32E6"/>
    <w:rsid w:val="000F335E"/>
    <w:rsid w:val="000F4703"/>
    <w:rsid w:val="000F584E"/>
    <w:rsid w:val="000F5D26"/>
    <w:rsid w:val="000F5E56"/>
    <w:rsid w:val="000F6108"/>
    <w:rsid w:val="000F6320"/>
    <w:rsid w:val="000F74E8"/>
    <w:rsid w:val="0010012B"/>
    <w:rsid w:val="00102140"/>
    <w:rsid w:val="00102420"/>
    <w:rsid w:val="00102E21"/>
    <w:rsid w:val="00103235"/>
    <w:rsid w:val="00103638"/>
    <w:rsid w:val="00103E0E"/>
    <w:rsid w:val="00104917"/>
    <w:rsid w:val="00104B4F"/>
    <w:rsid w:val="00111BE4"/>
    <w:rsid w:val="001124C4"/>
    <w:rsid w:val="001124FF"/>
    <w:rsid w:val="00113265"/>
    <w:rsid w:val="0011347D"/>
    <w:rsid w:val="00113809"/>
    <w:rsid w:val="0011596C"/>
    <w:rsid w:val="00117650"/>
    <w:rsid w:val="00120890"/>
    <w:rsid w:val="00122D70"/>
    <w:rsid w:val="00123A66"/>
    <w:rsid w:val="001251ED"/>
    <w:rsid w:val="00126A12"/>
    <w:rsid w:val="00126DA0"/>
    <w:rsid w:val="00126F76"/>
    <w:rsid w:val="00130004"/>
    <w:rsid w:val="0013129C"/>
    <w:rsid w:val="00132671"/>
    <w:rsid w:val="001332A4"/>
    <w:rsid w:val="001333B3"/>
    <w:rsid w:val="00133523"/>
    <w:rsid w:val="00134663"/>
    <w:rsid w:val="001348A8"/>
    <w:rsid w:val="00134B53"/>
    <w:rsid w:val="0013506D"/>
    <w:rsid w:val="0013561C"/>
    <w:rsid w:val="0013570F"/>
    <w:rsid w:val="00136790"/>
    <w:rsid w:val="001367F7"/>
    <w:rsid w:val="001406EB"/>
    <w:rsid w:val="00141527"/>
    <w:rsid w:val="001416CA"/>
    <w:rsid w:val="00141CAC"/>
    <w:rsid w:val="00142889"/>
    <w:rsid w:val="00142E77"/>
    <w:rsid w:val="0014325B"/>
    <w:rsid w:val="0014563F"/>
    <w:rsid w:val="0014586D"/>
    <w:rsid w:val="00145D4D"/>
    <w:rsid w:val="00146406"/>
    <w:rsid w:val="00146706"/>
    <w:rsid w:val="0014737C"/>
    <w:rsid w:val="00150CBC"/>
    <w:rsid w:val="0015102D"/>
    <w:rsid w:val="0015151C"/>
    <w:rsid w:val="0015161A"/>
    <w:rsid w:val="00151D31"/>
    <w:rsid w:val="00152A92"/>
    <w:rsid w:val="00152EC5"/>
    <w:rsid w:val="00155947"/>
    <w:rsid w:val="0015663F"/>
    <w:rsid w:val="00156790"/>
    <w:rsid w:val="00157541"/>
    <w:rsid w:val="00157824"/>
    <w:rsid w:val="0016080C"/>
    <w:rsid w:val="00160ECD"/>
    <w:rsid w:val="00165302"/>
    <w:rsid w:val="00165522"/>
    <w:rsid w:val="0016587E"/>
    <w:rsid w:val="00165F58"/>
    <w:rsid w:val="001660B4"/>
    <w:rsid w:val="001663F9"/>
    <w:rsid w:val="00166780"/>
    <w:rsid w:val="0016783B"/>
    <w:rsid w:val="00167E38"/>
    <w:rsid w:val="00167E98"/>
    <w:rsid w:val="00170AE2"/>
    <w:rsid w:val="0017107D"/>
    <w:rsid w:val="00171855"/>
    <w:rsid w:val="00173259"/>
    <w:rsid w:val="001733B0"/>
    <w:rsid w:val="00173F29"/>
    <w:rsid w:val="00174742"/>
    <w:rsid w:val="00174874"/>
    <w:rsid w:val="00174EEA"/>
    <w:rsid w:val="0017552B"/>
    <w:rsid w:val="00175CA8"/>
    <w:rsid w:val="00176061"/>
    <w:rsid w:val="00176432"/>
    <w:rsid w:val="00176AFB"/>
    <w:rsid w:val="00176B06"/>
    <w:rsid w:val="00177C22"/>
    <w:rsid w:val="001813C8"/>
    <w:rsid w:val="00181A0F"/>
    <w:rsid w:val="00181AB6"/>
    <w:rsid w:val="00181FC9"/>
    <w:rsid w:val="0018321E"/>
    <w:rsid w:val="0018326A"/>
    <w:rsid w:val="00183DAC"/>
    <w:rsid w:val="0018408E"/>
    <w:rsid w:val="0018423E"/>
    <w:rsid w:val="0018464C"/>
    <w:rsid w:val="001867B7"/>
    <w:rsid w:val="001900FE"/>
    <w:rsid w:val="00191280"/>
    <w:rsid w:val="00191E5E"/>
    <w:rsid w:val="001925FB"/>
    <w:rsid w:val="00194E52"/>
    <w:rsid w:val="00195340"/>
    <w:rsid w:val="00197B28"/>
    <w:rsid w:val="001A0993"/>
    <w:rsid w:val="001A0C32"/>
    <w:rsid w:val="001A2F44"/>
    <w:rsid w:val="001A474B"/>
    <w:rsid w:val="001A4D02"/>
    <w:rsid w:val="001A55EF"/>
    <w:rsid w:val="001A683F"/>
    <w:rsid w:val="001A6DCB"/>
    <w:rsid w:val="001B09B4"/>
    <w:rsid w:val="001B1A82"/>
    <w:rsid w:val="001B1EDC"/>
    <w:rsid w:val="001B21DE"/>
    <w:rsid w:val="001B2339"/>
    <w:rsid w:val="001B245C"/>
    <w:rsid w:val="001B2FCA"/>
    <w:rsid w:val="001B5B70"/>
    <w:rsid w:val="001B69BC"/>
    <w:rsid w:val="001C1D1E"/>
    <w:rsid w:val="001C35F5"/>
    <w:rsid w:val="001C407B"/>
    <w:rsid w:val="001C4A2F"/>
    <w:rsid w:val="001C4D38"/>
    <w:rsid w:val="001C590B"/>
    <w:rsid w:val="001C61FE"/>
    <w:rsid w:val="001C68DE"/>
    <w:rsid w:val="001C6A3A"/>
    <w:rsid w:val="001C6C14"/>
    <w:rsid w:val="001C73A4"/>
    <w:rsid w:val="001D09E8"/>
    <w:rsid w:val="001D1FCB"/>
    <w:rsid w:val="001D2710"/>
    <w:rsid w:val="001D3E0D"/>
    <w:rsid w:val="001D4090"/>
    <w:rsid w:val="001D5DFC"/>
    <w:rsid w:val="001D6EC5"/>
    <w:rsid w:val="001E0DA0"/>
    <w:rsid w:val="001E1475"/>
    <w:rsid w:val="001E577E"/>
    <w:rsid w:val="001E5FAD"/>
    <w:rsid w:val="001E63B6"/>
    <w:rsid w:val="001E6758"/>
    <w:rsid w:val="001E75AE"/>
    <w:rsid w:val="001E7713"/>
    <w:rsid w:val="001E7E2D"/>
    <w:rsid w:val="001F0008"/>
    <w:rsid w:val="001F0BCB"/>
    <w:rsid w:val="001F1437"/>
    <w:rsid w:val="001F1A0E"/>
    <w:rsid w:val="001F2A45"/>
    <w:rsid w:val="001F5652"/>
    <w:rsid w:val="001F5BD0"/>
    <w:rsid w:val="001F639F"/>
    <w:rsid w:val="001F78D8"/>
    <w:rsid w:val="001F7A5D"/>
    <w:rsid w:val="001F7DFB"/>
    <w:rsid w:val="0020094C"/>
    <w:rsid w:val="00203BC0"/>
    <w:rsid w:val="00207407"/>
    <w:rsid w:val="00207D87"/>
    <w:rsid w:val="0021039B"/>
    <w:rsid w:val="002104FA"/>
    <w:rsid w:val="00210524"/>
    <w:rsid w:val="0021095B"/>
    <w:rsid w:val="002115AC"/>
    <w:rsid w:val="00211A6F"/>
    <w:rsid w:val="00212BA3"/>
    <w:rsid w:val="0021357F"/>
    <w:rsid w:val="00213A1C"/>
    <w:rsid w:val="0021544D"/>
    <w:rsid w:val="00217616"/>
    <w:rsid w:val="002178DF"/>
    <w:rsid w:val="00217A89"/>
    <w:rsid w:val="002201B3"/>
    <w:rsid w:val="00222E3F"/>
    <w:rsid w:val="00225EC5"/>
    <w:rsid w:val="002261F6"/>
    <w:rsid w:val="00226952"/>
    <w:rsid w:val="00227585"/>
    <w:rsid w:val="0022763C"/>
    <w:rsid w:val="00230F1C"/>
    <w:rsid w:val="00232032"/>
    <w:rsid w:val="00232044"/>
    <w:rsid w:val="00232124"/>
    <w:rsid w:val="002325C6"/>
    <w:rsid w:val="00232F1F"/>
    <w:rsid w:val="00235205"/>
    <w:rsid w:val="00235B11"/>
    <w:rsid w:val="00235BEF"/>
    <w:rsid w:val="002364E0"/>
    <w:rsid w:val="00236E1E"/>
    <w:rsid w:val="002400FC"/>
    <w:rsid w:val="00241202"/>
    <w:rsid w:val="00241343"/>
    <w:rsid w:val="002415F3"/>
    <w:rsid w:val="00242831"/>
    <w:rsid w:val="00243104"/>
    <w:rsid w:val="00244238"/>
    <w:rsid w:val="002465C9"/>
    <w:rsid w:val="0024668D"/>
    <w:rsid w:val="00246698"/>
    <w:rsid w:val="00247062"/>
    <w:rsid w:val="00250955"/>
    <w:rsid w:val="00252349"/>
    <w:rsid w:val="002526FA"/>
    <w:rsid w:val="00254028"/>
    <w:rsid w:val="00254EF1"/>
    <w:rsid w:val="0025613E"/>
    <w:rsid w:val="00256688"/>
    <w:rsid w:val="0026043D"/>
    <w:rsid w:val="002635CD"/>
    <w:rsid w:val="002637E5"/>
    <w:rsid w:val="00264C96"/>
    <w:rsid w:val="002658C4"/>
    <w:rsid w:val="00267D8F"/>
    <w:rsid w:val="00270078"/>
    <w:rsid w:val="00272326"/>
    <w:rsid w:val="002723E6"/>
    <w:rsid w:val="002725A2"/>
    <w:rsid w:val="00272ADE"/>
    <w:rsid w:val="00272CC5"/>
    <w:rsid w:val="002732C6"/>
    <w:rsid w:val="0027459C"/>
    <w:rsid w:val="00275252"/>
    <w:rsid w:val="00275513"/>
    <w:rsid w:val="002758A7"/>
    <w:rsid w:val="002772B9"/>
    <w:rsid w:val="00277C8C"/>
    <w:rsid w:val="00277D62"/>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97B28"/>
    <w:rsid w:val="002A0FEE"/>
    <w:rsid w:val="002A12C2"/>
    <w:rsid w:val="002A298B"/>
    <w:rsid w:val="002A3301"/>
    <w:rsid w:val="002A37A1"/>
    <w:rsid w:val="002A3C70"/>
    <w:rsid w:val="002A4AA9"/>
    <w:rsid w:val="002A54A0"/>
    <w:rsid w:val="002A77EE"/>
    <w:rsid w:val="002B04B7"/>
    <w:rsid w:val="002B11B5"/>
    <w:rsid w:val="002B15DA"/>
    <w:rsid w:val="002B1867"/>
    <w:rsid w:val="002B1CF5"/>
    <w:rsid w:val="002B2CA8"/>
    <w:rsid w:val="002B36C1"/>
    <w:rsid w:val="002B4CDA"/>
    <w:rsid w:val="002B6A28"/>
    <w:rsid w:val="002C0E88"/>
    <w:rsid w:val="002C106E"/>
    <w:rsid w:val="002C2473"/>
    <w:rsid w:val="002C320C"/>
    <w:rsid w:val="002C36A7"/>
    <w:rsid w:val="002C38A3"/>
    <w:rsid w:val="002C3D5C"/>
    <w:rsid w:val="002C5E4B"/>
    <w:rsid w:val="002C64AB"/>
    <w:rsid w:val="002C6DB7"/>
    <w:rsid w:val="002C70B2"/>
    <w:rsid w:val="002C788E"/>
    <w:rsid w:val="002D001B"/>
    <w:rsid w:val="002D03B3"/>
    <w:rsid w:val="002D1C1E"/>
    <w:rsid w:val="002D2604"/>
    <w:rsid w:val="002D2AA0"/>
    <w:rsid w:val="002D3594"/>
    <w:rsid w:val="002D37E6"/>
    <w:rsid w:val="002D38DE"/>
    <w:rsid w:val="002D3EDB"/>
    <w:rsid w:val="002D4674"/>
    <w:rsid w:val="002D4B77"/>
    <w:rsid w:val="002D5949"/>
    <w:rsid w:val="002D5E2F"/>
    <w:rsid w:val="002D6301"/>
    <w:rsid w:val="002D665F"/>
    <w:rsid w:val="002E042C"/>
    <w:rsid w:val="002E0909"/>
    <w:rsid w:val="002E22FB"/>
    <w:rsid w:val="002E2E95"/>
    <w:rsid w:val="002E4EFD"/>
    <w:rsid w:val="002E5648"/>
    <w:rsid w:val="002E5A66"/>
    <w:rsid w:val="002E634F"/>
    <w:rsid w:val="002E6DFB"/>
    <w:rsid w:val="002E7A5A"/>
    <w:rsid w:val="002F0ECF"/>
    <w:rsid w:val="002F1D6D"/>
    <w:rsid w:val="002F36B2"/>
    <w:rsid w:val="002F39DD"/>
    <w:rsid w:val="002F407C"/>
    <w:rsid w:val="002F4D62"/>
    <w:rsid w:val="00301FAE"/>
    <w:rsid w:val="0030357F"/>
    <w:rsid w:val="00304A5B"/>
    <w:rsid w:val="00305A9F"/>
    <w:rsid w:val="00305CE6"/>
    <w:rsid w:val="00305D12"/>
    <w:rsid w:val="00306545"/>
    <w:rsid w:val="00306D99"/>
    <w:rsid w:val="00306FF9"/>
    <w:rsid w:val="003105F7"/>
    <w:rsid w:val="00310C97"/>
    <w:rsid w:val="00311288"/>
    <w:rsid w:val="0031211F"/>
    <w:rsid w:val="00312ED1"/>
    <w:rsid w:val="00313510"/>
    <w:rsid w:val="00314B71"/>
    <w:rsid w:val="00315A08"/>
    <w:rsid w:val="00315FF5"/>
    <w:rsid w:val="00316065"/>
    <w:rsid w:val="00316751"/>
    <w:rsid w:val="00317842"/>
    <w:rsid w:val="0032026E"/>
    <w:rsid w:val="003206AF"/>
    <w:rsid w:val="0032309D"/>
    <w:rsid w:val="003250C5"/>
    <w:rsid w:val="00325D37"/>
    <w:rsid w:val="00325F0E"/>
    <w:rsid w:val="00326FFF"/>
    <w:rsid w:val="00327EDC"/>
    <w:rsid w:val="00330A04"/>
    <w:rsid w:val="00330A69"/>
    <w:rsid w:val="003313C5"/>
    <w:rsid w:val="00332272"/>
    <w:rsid w:val="00332AA4"/>
    <w:rsid w:val="00333499"/>
    <w:rsid w:val="00335074"/>
    <w:rsid w:val="00335371"/>
    <w:rsid w:val="00335991"/>
    <w:rsid w:val="00335DAD"/>
    <w:rsid w:val="003371BA"/>
    <w:rsid w:val="00337D52"/>
    <w:rsid w:val="00340943"/>
    <w:rsid w:val="003423CB"/>
    <w:rsid w:val="0034284D"/>
    <w:rsid w:val="00342E6B"/>
    <w:rsid w:val="003430C9"/>
    <w:rsid w:val="003434F1"/>
    <w:rsid w:val="003440EA"/>
    <w:rsid w:val="00345B33"/>
    <w:rsid w:val="00346B33"/>
    <w:rsid w:val="00346F5A"/>
    <w:rsid w:val="00347D1B"/>
    <w:rsid w:val="00347F91"/>
    <w:rsid w:val="00351027"/>
    <w:rsid w:val="00354A4F"/>
    <w:rsid w:val="00354B61"/>
    <w:rsid w:val="00354CBC"/>
    <w:rsid w:val="003552F4"/>
    <w:rsid w:val="00355C19"/>
    <w:rsid w:val="0035616A"/>
    <w:rsid w:val="0035693B"/>
    <w:rsid w:val="00357595"/>
    <w:rsid w:val="00357846"/>
    <w:rsid w:val="00357D16"/>
    <w:rsid w:val="00360792"/>
    <w:rsid w:val="00361406"/>
    <w:rsid w:val="00362294"/>
    <w:rsid w:val="00363CBC"/>
    <w:rsid w:val="00365978"/>
    <w:rsid w:val="00367873"/>
    <w:rsid w:val="003704B8"/>
    <w:rsid w:val="00371A73"/>
    <w:rsid w:val="0037217E"/>
    <w:rsid w:val="0037233B"/>
    <w:rsid w:val="00372650"/>
    <w:rsid w:val="00372AFF"/>
    <w:rsid w:val="00373167"/>
    <w:rsid w:val="00373637"/>
    <w:rsid w:val="00376648"/>
    <w:rsid w:val="00377CF0"/>
    <w:rsid w:val="0038082F"/>
    <w:rsid w:val="0038117B"/>
    <w:rsid w:val="00381990"/>
    <w:rsid w:val="003828C6"/>
    <w:rsid w:val="00382981"/>
    <w:rsid w:val="003837AF"/>
    <w:rsid w:val="003848D3"/>
    <w:rsid w:val="0038503F"/>
    <w:rsid w:val="00385F9D"/>
    <w:rsid w:val="0038665F"/>
    <w:rsid w:val="00386978"/>
    <w:rsid w:val="00386CEA"/>
    <w:rsid w:val="00387529"/>
    <w:rsid w:val="00392327"/>
    <w:rsid w:val="00393E34"/>
    <w:rsid w:val="00395C8A"/>
    <w:rsid w:val="00397FD1"/>
    <w:rsid w:val="003A0B2E"/>
    <w:rsid w:val="003A0F68"/>
    <w:rsid w:val="003A213E"/>
    <w:rsid w:val="003A48EE"/>
    <w:rsid w:val="003A4AD0"/>
    <w:rsid w:val="003A4E9F"/>
    <w:rsid w:val="003A7501"/>
    <w:rsid w:val="003A7A97"/>
    <w:rsid w:val="003B1732"/>
    <w:rsid w:val="003B185E"/>
    <w:rsid w:val="003B1BED"/>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08E6"/>
    <w:rsid w:val="003D193E"/>
    <w:rsid w:val="003D2093"/>
    <w:rsid w:val="003D691D"/>
    <w:rsid w:val="003D7D7E"/>
    <w:rsid w:val="003E0D4B"/>
    <w:rsid w:val="003E128F"/>
    <w:rsid w:val="003E2F3B"/>
    <w:rsid w:val="003E54CD"/>
    <w:rsid w:val="003E56E1"/>
    <w:rsid w:val="003E5B87"/>
    <w:rsid w:val="003F0295"/>
    <w:rsid w:val="003F13D0"/>
    <w:rsid w:val="003F1D19"/>
    <w:rsid w:val="003F25DB"/>
    <w:rsid w:val="003F2807"/>
    <w:rsid w:val="003F2B23"/>
    <w:rsid w:val="003F3780"/>
    <w:rsid w:val="003F4B86"/>
    <w:rsid w:val="003F53B8"/>
    <w:rsid w:val="003F6391"/>
    <w:rsid w:val="003F65AC"/>
    <w:rsid w:val="003F6D07"/>
    <w:rsid w:val="0040087A"/>
    <w:rsid w:val="004016B5"/>
    <w:rsid w:val="00401807"/>
    <w:rsid w:val="00401A3D"/>
    <w:rsid w:val="00401F3D"/>
    <w:rsid w:val="00403788"/>
    <w:rsid w:val="00404775"/>
    <w:rsid w:val="00406ABF"/>
    <w:rsid w:val="00406E6D"/>
    <w:rsid w:val="0040705C"/>
    <w:rsid w:val="00407709"/>
    <w:rsid w:val="00411CD1"/>
    <w:rsid w:val="00413510"/>
    <w:rsid w:val="00414480"/>
    <w:rsid w:val="00414E68"/>
    <w:rsid w:val="00415201"/>
    <w:rsid w:val="00415653"/>
    <w:rsid w:val="00415FB6"/>
    <w:rsid w:val="00417D90"/>
    <w:rsid w:val="00420C84"/>
    <w:rsid w:val="00424118"/>
    <w:rsid w:val="00425174"/>
    <w:rsid w:val="00425DDF"/>
    <w:rsid w:val="00427B30"/>
    <w:rsid w:val="004308DD"/>
    <w:rsid w:val="004312FF"/>
    <w:rsid w:val="00431DDA"/>
    <w:rsid w:val="0043321C"/>
    <w:rsid w:val="00433806"/>
    <w:rsid w:val="00434CBC"/>
    <w:rsid w:val="00435315"/>
    <w:rsid w:val="004358B9"/>
    <w:rsid w:val="00436A14"/>
    <w:rsid w:val="0043718F"/>
    <w:rsid w:val="00440904"/>
    <w:rsid w:val="00440C87"/>
    <w:rsid w:val="00443D59"/>
    <w:rsid w:val="00444B7E"/>
    <w:rsid w:val="0044562A"/>
    <w:rsid w:val="004456DF"/>
    <w:rsid w:val="00446BE4"/>
    <w:rsid w:val="00450660"/>
    <w:rsid w:val="004515F8"/>
    <w:rsid w:val="00451AC7"/>
    <w:rsid w:val="004524C6"/>
    <w:rsid w:val="00453B08"/>
    <w:rsid w:val="004547C1"/>
    <w:rsid w:val="00454EBA"/>
    <w:rsid w:val="004550BD"/>
    <w:rsid w:val="00455120"/>
    <w:rsid w:val="004554B4"/>
    <w:rsid w:val="004559FF"/>
    <w:rsid w:val="00456885"/>
    <w:rsid w:val="00457762"/>
    <w:rsid w:val="00457A09"/>
    <w:rsid w:val="00457E17"/>
    <w:rsid w:val="00460054"/>
    <w:rsid w:val="00460469"/>
    <w:rsid w:val="00460A4D"/>
    <w:rsid w:val="00461562"/>
    <w:rsid w:val="00461A66"/>
    <w:rsid w:val="00461B05"/>
    <w:rsid w:val="00461C66"/>
    <w:rsid w:val="00461FA6"/>
    <w:rsid w:val="00462CD8"/>
    <w:rsid w:val="00462E1F"/>
    <w:rsid w:val="00464460"/>
    <w:rsid w:val="00464EA8"/>
    <w:rsid w:val="00465325"/>
    <w:rsid w:val="00465AA0"/>
    <w:rsid w:val="004700C5"/>
    <w:rsid w:val="00470C4F"/>
    <w:rsid w:val="00471BE8"/>
    <w:rsid w:val="00471DDB"/>
    <w:rsid w:val="00472D57"/>
    <w:rsid w:val="0047321A"/>
    <w:rsid w:val="004737BC"/>
    <w:rsid w:val="00474628"/>
    <w:rsid w:val="0047592D"/>
    <w:rsid w:val="004761F7"/>
    <w:rsid w:val="00476A93"/>
    <w:rsid w:val="00477439"/>
    <w:rsid w:val="004777BC"/>
    <w:rsid w:val="00477E55"/>
    <w:rsid w:val="00480328"/>
    <w:rsid w:val="004807F3"/>
    <w:rsid w:val="00483237"/>
    <w:rsid w:val="00483253"/>
    <w:rsid w:val="004833EE"/>
    <w:rsid w:val="00483F21"/>
    <w:rsid w:val="00484E90"/>
    <w:rsid w:val="00485B64"/>
    <w:rsid w:val="00485E2C"/>
    <w:rsid w:val="00486A0E"/>
    <w:rsid w:val="00491112"/>
    <w:rsid w:val="0049114F"/>
    <w:rsid w:val="00493A2F"/>
    <w:rsid w:val="00493BB9"/>
    <w:rsid w:val="00494AAA"/>
    <w:rsid w:val="004978E1"/>
    <w:rsid w:val="004A129F"/>
    <w:rsid w:val="004A1A55"/>
    <w:rsid w:val="004A2A95"/>
    <w:rsid w:val="004A3833"/>
    <w:rsid w:val="004A4C89"/>
    <w:rsid w:val="004A5ACD"/>
    <w:rsid w:val="004A6984"/>
    <w:rsid w:val="004A6E85"/>
    <w:rsid w:val="004A6F9F"/>
    <w:rsid w:val="004A7CEB"/>
    <w:rsid w:val="004B0877"/>
    <w:rsid w:val="004B0971"/>
    <w:rsid w:val="004B268E"/>
    <w:rsid w:val="004B37A9"/>
    <w:rsid w:val="004B3F78"/>
    <w:rsid w:val="004B4799"/>
    <w:rsid w:val="004B582C"/>
    <w:rsid w:val="004B5C71"/>
    <w:rsid w:val="004B68B8"/>
    <w:rsid w:val="004B72A5"/>
    <w:rsid w:val="004B7EE3"/>
    <w:rsid w:val="004C0F50"/>
    <w:rsid w:val="004C1824"/>
    <w:rsid w:val="004C20E5"/>
    <w:rsid w:val="004C2F6F"/>
    <w:rsid w:val="004C3023"/>
    <w:rsid w:val="004C3067"/>
    <w:rsid w:val="004C336A"/>
    <w:rsid w:val="004C37CF"/>
    <w:rsid w:val="004C4CB9"/>
    <w:rsid w:val="004C55CE"/>
    <w:rsid w:val="004C652F"/>
    <w:rsid w:val="004C6C71"/>
    <w:rsid w:val="004C762A"/>
    <w:rsid w:val="004C7F0F"/>
    <w:rsid w:val="004D16FD"/>
    <w:rsid w:val="004D2FE9"/>
    <w:rsid w:val="004D3313"/>
    <w:rsid w:val="004D44EB"/>
    <w:rsid w:val="004D4E0E"/>
    <w:rsid w:val="004D52AA"/>
    <w:rsid w:val="004D5330"/>
    <w:rsid w:val="004D5544"/>
    <w:rsid w:val="004D59A3"/>
    <w:rsid w:val="004D5B0D"/>
    <w:rsid w:val="004D7177"/>
    <w:rsid w:val="004D7EE1"/>
    <w:rsid w:val="004E0D78"/>
    <w:rsid w:val="004E12ED"/>
    <w:rsid w:val="004E14F3"/>
    <w:rsid w:val="004E16F3"/>
    <w:rsid w:val="004E2726"/>
    <w:rsid w:val="004E3358"/>
    <w:rsid w:val="004E3616"/>
    <w:rsid w:val="004E67D9"/>
    <w:rsid w:val="004E67FB"/>
    <w:rsid w:val="004E6A34"/>
    <w:rsid w:val="004E6BEE"/>
    <w:rsid w:val="004E6FE1"/>
    <w:rsid w:val="004E75AD"/>
    <w:rsid w:val="004F1232"/>
    <w:rsid w:val="004F1338"/>
    <w:rsid w:val="004F1607"/>
    <w:rsid w:val="004F1AC8"/>
    <w:rsid w:val="004F1BE6"/>
    <w:rsid w:val="004F2085"/>
    <w:rsid w:val="004F2812"/>
    <w:rsid w:val="004F2D9E"/>
    <w:rsid w:val="004F3424"/>
    <w:rsid w:val="004F3A56"/>
    <w:rsid w:val="004F49F3"/>
    <w:rsid w:val="004F5A5C"/>
    <w:rsid w:val="004F69BD"/>
    <w:rsid w:val="004F6B7B"/>
    <w:rsid w:val="004F6DD3"/>
    <w:rsid w:val="004F78C1"/>
    <w:rsid w:val="005000D0"/>
    <w:rsid w:val="00500EAD"/>
    <w:rsid w:val="00501035"/>
    <w:rsid w:val="00501424"/>
    <w:rsid w:val="005037DC"/>
    <w:rsid w:val="0050397E"/>
    <w:rsid w:val="005046FD"/>
    <w:rsid w:val="00504CC2"/>
    <w:rsid w:val="00505304"/>
    <w:rsid w:val="00505389"/>
    <w:rsid w:val="00505B4B"/>
    <w:rsid w:val="0050780E"/>
    <w:rsid w:val="00510BCA"/>
    <w:rsid w:val="005113D0"/>
    <w:rsid w:val="005114E3"/>
    <w:rsid w:val="00511E3B"/>
    <w:rsid w:val="0051227E"/>
    <w:rsid w:val="005128DE"/>
    <w:rsid w:val="0051342F"/>
    <w:rsid w:val="005149CE"/>
    <w:rsid w:val="0051592F"/>
    <w:rsid w:val="005162B7"/>
    <w:rsid w:val="00516C55"/>
    <w:rsid w:val="005203F2"/>
    <w:rsid w:val="00520EAA"/>
    <w:rsid w:val="0052133B"/>
    <w:rsid w:val="00522D13"/>
    <w:rsid w:val="0052397D"/>
    <w:rsid w:val="005245A8"/>
    <w:rsid w:val="005250B6"/>
    <w:rsid w:val="00531982"/>
    <w:rsid w:val="00531B02"/>
    <w:rsid w:val="00531E4C"/>
    <w:rsid w:val="0053244C"/>
    <w:rsid w:val="00533B65"/>
    <w:rsid w:val="00534179"/>
    <w:rsid w:val="00534411"/>
    <w:rsid w:val="00535544"/>
    <w:rsid w:val="0053556A"/>
    <w:rsid w:val="0053641D"/>
    <w:rsid w:val="00536A92"/>
    <w:rsid w:val="00536CCB"/>
    <w:rsid w:val="00541538"/>
    <w:rsid w:val="00542A4B"/>
    <w:rsid w:val="00542BED"/>
    <w:rsid w:val="005433E3"/>
    <w:rsid w:val="0054381B"/>
    <w:rsid w:val="00543CC6"/>
    <w:rsid w:val="005447D0"/>
    <w:rsid w:val="0054484B"/>
    <w:rsid w:val="00544BAE"/>
    <w:rsid w:val="00544D39"/>
    <w:rsid w:val="00545F84"/>
    <w:rsid w:val="005460B5"/>
    <w:rsid w:val="00546340"/>
    <w:rsid w:val="0054753C"/>
    <w:rsid w:val="00547AE6"/>
    <w:rsid w:val="00547CEB"/>
    <w:rsid w:val="00550A9F"/>
    <w:rsid w:val="00550B48"/>
    <w:rsid w:val="00556639"/>
    <w:rsid w:val="00556B8F"/>
    <w:rsid w:val="005610EE"/>
    <w:rsid w:val="00561899"/>
    <w:rsid w:val="0056300E"/>
    <w:rsid w:val="005657A4"/>
    <w:rsid w:val="005661B1"/>
    <w:rsid w:val="005666FC"/>
    <w:rsid w:val="00566BC9"/>
    <w:rsid w:val="0057065B"/>
    <w:rsid w:val="005707A4"/>
    <w:rsid w:val="00570B59"/>
    <w:rsid w:val="00572089"/>
    <w:rsid w:val="0057241C"/>
    <w:rsid w:val="00573373"/>
    <w:rsid w:val="0057337D"/>
    <w:rsid w:val="00573D63"/>
    <w:rsid w:val="00574F2A"/>
    <w:rsid w:val="005775DD"/>
    <w:rsid w:val="00580753"/>
    <w:rsid w:val="005816CC"/>
    <w:rsid w:val="005824CA"/>
    <w:rsid w:val="0058261C"/>
    <w:rsid w:val="00582B31"/>
    <w:rsid w:val="00583586"/>
    <w:rsid w:val="00584178"/>
    <w:rsid w:val="00584D53"/>
    <w:rsid w:val="00585444"/>
    <w:rsid w:val="00587E69"/>
    <w:rsid w:val="00590E4B"/>
    <w:rsid w:val="00591A73"/>
    <w:rsid w:val="00591C93"/>
    <w:rsid w:val="00591D83"/>
    <w:rsid w:val="00592D7B"/>
    <w:rsid w:val="0059448A"/>
    <w:rsid w:val="00595092"/>
    <w:rsid w:val="00595472"/>
    <w:rsid w:val="00596A2B"/>
    <w:rsid w:val="00596AF6"/>
    <w:rsid w:val="00596DA9"/>
    <w:rsid w:val="005A04FD"/>
    <w:rsid w:val="005A1453"/>
    <w:rsid w:val="005A17AA"/>
    <w:rsid w:val="005A1DC8"/>
    <w:rsid w:val="005A3821"/>
    <w:rsid w:val="005A42E6"/>
    <w:rsid w:val="005A4CD7"/>
    <w:rsid w:val="005A4D81"/>
    <w:rsid w:val="005A584C"/>
    <w:rsid w:val="005A5863"/>
    <w:rsid w:val="005A6F3E"/>
    <w:rsid w:val="005A7DD9"/>
    <w:rsid w:val="005B1372"/>
    <w:rsid w:val="005B20C0"/>
    <w:rsid w:val="005B417C"/>
    <w:rsid w:val="005B6121"/>
    <w:rsid w:val="005B76D2"/>
    <w:rsid w:val="005C06CB"/>
    <w:rsid w:val="005C0A13"/>
    <w:rsid w:val="005C1764"/>
    <w:rsid w:val="005C21C2"/>
    <w:rsid w:val="005C3661"/>
    <w:rsid w:val="005C3F56"/>
    <w:rsid w:val="005C49BB"/>
    <w:rsid w:val="005C4B2D"/>
    <w:rsid w:val="005C4C4D"/>
    <w:rsid w:val="005C730D"/>
    <w:rsid w:val="005C7EF7"/>
    <w:rsid w:val="005C7F69"/>
    <w:rsid w:val="005D01CB"/>
    <w:rsid w:val="005D05BE"/>
    <w:rsid w:val="005D062C"/>
    <w:rsid w:val="005D0955"/>
    <w:rsid w:val="005D164F"/>
    <w:rsid w:val="005D18E1"/>
    <w:rsid w:val="005D1BD9"/>
    <w:rsid w:val="005D4974"/>
    <w:rsid w:val="005D582F"/>
    <w:rsid w:val="005D5CD0"/>
    <w:rsid w:val="005D62B4"/>
    <w:rsid w:val="005D6A55"/>
    <w:rsid w:val="005D6ED3"/>
    <w:rsid w:val="005D6F2E"/>
    <w:rsid w:val="005D731D"/>
    <w:rsid w:val="005D78A3"/>
    <w:rsid w:val="005D79D9"/>
    <w:rsid w:val="005D79DA"/>
    <w:rsid w:val="005D7DDC"/>
    <w:rsid w:val="005E0C85"/>
    <w:rsid w:val="005E1C55"/>
    <w:rsid w:val="005E21BB"/>
    <w:rsid w:val="005E355B"/>
    <w:rsid w:val="005E38E9"/>
    <w:rsid w:val="005E503E"/>
    <w:rsid w:val="005E5851"/>
    <w:rsid w:val="005E5E9E"/>
    <w:rsid w:val="005E5F8B"/>
    <w:rsid w:val="005E6683"/>
    <w:rsid w:val="005E6AD4"/>
    <w:rsid w:val="005E70DE"/>
    <w:rsid w:val="005E7529"/>
    <w:rsid w:val="005E75DE"/>
    <w:rsid w:val="005E7DE3"/>
    <w:rsid w:val="005F06FD"/>
    <w:rsid w:val="005F1016"/>
    <w:rsid w:val="005F1AFF"/>
    <w:rsid w:val="005F24D3"/>
    <w:rsid w:val="005F3262"/>
    <w:rsid w:val="005F3C3D"/>
    <w:rsid w:val="005F431C"/>
    <w:rsid w:val="005F480D"/>
    <w:rsid w:val="005F4B12"/>
    <w:rsid w:val="005F5448"/>
    <w:rsid w:val="005F56F3"/>
    <w:rsid w:val="005F64CC"/>
    <w:rsid w:val="005F6B3A"/>
    <w:rsid w:val="005F6CC0"/>
    <w:rsid w:val="006012BC"/>
    <w:rsid w:val="00601818"/>
    <w:rsid w:val="006019EF"/>
    <w:rsid w:val="00601A8A"/>
    <w:rsid w:val="00603060"/>
    <w:rsid w:val="006032D6"/>
    <w:rsid w:val="00603AEB"/>
    <w:rsid w:val="0060414D"/>
    <w:rsid w:val="00605F41"/>
    <w:rsid w:val="0060625C"/>
    <w:rsid w:val="00606378"/>
    <w:rsid w:val="0060647C"/>
    <w:rsid w:val="006105B7"/>
    <w:rsid w:val="00610D41"/>
    <w:rsid w:val="00610F6F"/>
    <w:rsid w:val="00611AF5"/>
    <w:rsid w:val="00612E3A"/>
    <w:rsid w:val="00613714"/>
    <w:rsid w:val="0061501E"/>
    <w:rsid w:val="0061508B"/>
    <w:rsid w:val="00615809"/>
    <w:rsid w:val="0061623F"/>
    <w:rsid w:val="00616E64"/>
    <w:rsid w:val="00617039"/>
    <w:rsid w:val="006208EC"/>
    <w:rsid w:val="0062291C"/>
    <w:rsid w:val="0062302D"/>
    <w:rsid w:val="00623C57"/>
    <w:rsid w:val="00624736"/>
    <w:rsid w:val="00625AA9"/>
    <w:rsid w:val="00626F74"/>
    <w:rsid w:val="00630613"/>
    <w:rsid w:val="0063086A"/>
    <w:rsid w:val="00632B70"/>
    <w:rsid w:val="0063342C"/>
    <w:rsid w:val="00634056"/>
    <w:rsid w:val="00634182"/>
    <w:rsid w:val="00634DD0"/>
    <w:rsid w:val="00635246"/>
    <w:rsid w:val="00636944"/>
    <w:rsid w:val="006419E4"/>
    <w:rsid w:val="006427D4"/>
    <w:rsid w:val="00643C50"/>
    <w:rsid w:val="006440B1"/>
    <w:rsid w:val="00646DE5"/>
    <w:rsid w:val="006471C8"/>
    <w:rsid w:val="00647644"/>
    <w:rsid w:val="00650358"/>
    <w:rsid w:val="006519D1"/>
    <w:rsid w:val="00651BDF"/>
    <w:rsid w:val="006524EB"/>
    <w:rsid w:val="006541B4"/>
    <w:rsid w:val="006558B2"/>
    <w:rsid w:val="0065653C"/>
    <w:rsid w:val="0066023C"/>
    <w:rsid w:val="006602D4"/>
    <w:rsid w:val="0066156B"/>
    <w:rsid w:val="0066182B"/>
    <w:rsid w:val="00663A46"/>
    <w:rsid w:val="00664D24"/>
    <w:rsid w:val="00665CA5"/>
    <w:rsid w:val="00665FDC"/>
    <w:rsid w:val="00667EB3"/>
    <w:rsid w:val="00671CEF"/>
    <w:rsid w:val="00675A22"/>
    <w:rsid w:val="006764B9"/>
    <w:rsid w:val="00676FE0"/>
    <w:rsid w:val="00677D3A"/>
    <w:rsid w:val="00680B49"/>
    <w:rsid w:val="0068337D"/>
    <w:rsid w:val="006836B7"/>
    <w:rsid w:val="006838EF"/>
    <w:rsid w:val="00685F2D"/>
    <w:rsid w:val="00685FA0"/>
    <w:rsid w:val="00686452"/>
    <w:rsid w:val="00690FCF"/>
    <w:rsid w:val="006927EE"/>
    <w:rsid w:val="00692ED4"/>
    <w:rsid w:val="00693A2A"/>
    <w:rsid w:val="00695B80"/>
    <w:rsid w:val="00696035"/>
    <w:rsid w:val="00696BA7"/>
    <w:rsid w:val="0069779B"/>
    <w:rsid w:val="00697DBA"/>
    <w:rsid w:val="006A08F1"/>
    <w:rsid w:val="006A19CB"/>
    <w:rsid w:val="006A1E30"/>
    <w:rsid w:val="006A2537"/>
    <w:rsid w:val="006A2FA6"/>
    <w:rsid w:val="006A3831"/>
    <w:rsid w:val="006A4E7F"/>
    <w:rsid w:val="006A5A55"/>
    <w:rsid w:val="006A5E75"/>
    <w:rsid w:val="006A634F"/>
    <w:rsid w:val="006B0705"/>
    <w:rsid w:val="006B0A6B"/>
    <w:rsid w:val="006B2427"/>
    <w:rsid w:val="006B2565"/>
    <w:rsid w:val="006B3142"/>
    <w:rsid w:val="006B3A70"/>
    <w:rsid w:val="006B43A0"/>
    <w:rsid w:val="006B4758"/>
    <w:rsid w:val="006B57A7"/>
    <w:rsid w:val="006B61F4"/>
    <w:rsid w:val="006B67C3"/>
    <w:rsid w:val="006B79EF"/>
    <w:rsid w:val="006C0403"/>
    <w:rsid w:val="006C09D9"/>
    <w:rsid w:val="006C0D79"/>
    <w:rsid w:val="006C21F6"/>
    <w:rsid w:val="006C4A5D"/>
    <w:rsid w:val="006C59D1"/>
    <w:rsid w:val="006C5E46"/>
    <w:rsid w:val="006C605D"/>
    <w:rsid w:val="006C7EE3"/>
    <w:rsid w:val="006D10A4"/>
    <w:rsid w:val="006D146D"/>
    <w:rsid w:val="006D374E"/>
    <w:rsid w:val="006D3D11"/>
    <w:rsid w:val="006D501E"/>
    <w:rsid w:val="006D541A"/>
    <w:rsid w:val="006D6077"/>
    <w:rsid w:val="006D649D"/>
    <w:rsid w:val="006D6BB2"/>
    <w:rsid w:val="006D74D1"/>
    <w:rsid w:val="006E26C0"/>
    <w:rsid w:val="006E2E4B"/>
    <w:rsid w:val="006E429D"/>
    <w:rsid w:val="006E6189"/>
    <w:rsid w:val="006E648C"/>
    <w:rsid w:val="006E7270"/>
    <w:rsid w:val="006F192F"/>
    <w:rsid w:val="006F38B5"/>
    <w:rsid w:val="006F4BE6"/>
    <w:rsid w:val="006F4C6E"/>
    <w:rsid w:val="006F4FA2"/>
    <w:rsid w:val="006F6115"/>
    <w:rsid w:val="006F68B3"/>
    <w:rsid w:val="006F73AE"/>
    <w:rsid w:val="006F7CA9"/>
    <w:rsid w:val="007002C7"/>
    <w:rsid w:val="00701468"/>
    <w:rsid w:val="00702F00"/>
    <w:rsid w:val="007034BF"/>
    <w:rsid w:val="00704D77"/>
    <w:rsid w:val="007050C8"/>
    <w:rsid w:val="00705A64"/>
    <w:rsid w:val="00710041"/>
    <w:rsid w:val="007105CE"/>
    <w:rsid w:val="00710EB4"/>
    <w:rsid w:val="00711E1B"/>
    <w:rsid w:val="00711E20"/>
    <w:rsid w:val="00712325"/>
    <w:rsid w:val="00712864"/>
    <w:rsid w:val="0071338C"/>
    <w:rsid w:val="00713656"/>
    <w:rsid w:val="00713B17"/>
    <w:rsid w:val="00714663"/>
    <w:rsid w:val="0071500B"/>
    <w:rsid w:val="007164F0"/>
    <w:rsid w:val="00721A0B"/>
    <w:rsid w:val="0072240B"/>
    <w:rsid w:val="007227A2"/>
    <w:rsid w:val="00722A18"/>
    <w:rsid w:val="007237ED"/>
    <w:rsid w:val="00723AE9"/>
    <w:rsid w:val="00723D45"/>
    <w:rsid w:val="00724B88"/>
    <w:rsid w:val="0072563A"/>
    <w:rsid w:val="00725B2A"/>
    <w:rsid w:val="00725D3B"/>
    <w:rsid w:val="00726EB4"/>
    <w:rsid w:val="00727147"/>
    <w:rsid w:val="00730DAC"/>
    <w:rsid w:val="0073132C"/>
    <w:rsid w:val="0073194D"/>
    <w:rsid w:val="00732205"/>
    <w:rsid w:val="007332FC"/>
    <w:rsid w:val="00733349"/>
    <w:rsid w:val="00733360"/>
    <w:rsid w:val="007337D5"/>
    <w:rsid w:val="0073444D"/>
    <w:rsid w:val="00735641"/>
    <w:rsid w:val="007377BA"/>
    <w:rsid w:val="00740DCB"/>
    <w:rsid w:val="00741E84"/>
    <w:rsid w:val="00743B88"/>
    <w:rsid w:val="0074433A"/>
    <w:rsid w:val="0074450B"/>
    <w:rsid w:val="0075049D"/>
    <w:rsid w:val="007504D9"/>
    <w:rsid w:val="0075120B"/>
    <w:rsid w:val="0075208B"/>
    <w:rsid w:val="00754CD7"/>
    <w:rsid w:val="007551F8"/>
    <w:rsid w:val="00757097"/>
    <w:rsid w:val="00760C05"/>
    <w:rsid w:val="00760D83"/>
    <w:rsid w:val="00762162"/>
    <w:rsid w:val="007622A9"/>
    <w:rsid w:val="0076277F"/>
    <w:rsid w:val="007632B5"/>
    <w:rsid w:val="00763D72"/>
    <w:rsid w:val="00764749"/>
    <w:rsid w:val="0076584B"/>
    <w:rsid w:val="00765D4C"/>
    <w:rsid w:val="00766254"/>
    <w:rsid w:val="00766672"/>
    <w:rsid w:val="00767D2F"/>
    <w:rsid w:val="00767DBC"/>
    <w:rsid w:val="00770B3B"/>
    <w:rsid w:val="00772487"/>
    <w:rsid w:val="00773AC3"/>
    <w:rsid w:val="00774283"/>
    <w:rsid w:val="00774378"/>
    <w:rsid w:val="00774421"/>
    <w:rsid w:val="00774486"/>
    <w:rsid w:val="00774572"/>
    <w:rsid w:val="00774633"/>
    <w:rsid w:val="0077753B"/>
    <w:rsid w:val="00777F31"/>
    <w:rsid w:val="00781792"/>
    <w:rsid w:val="007823D3"/>
    <w:rsid w:val="00782430"/>
    <w:rsid w:val="007827C3"/>
    <w:rsid w:val="00782D38"/>
    <w:rsid w:val="007847ED"/>
    <w:rsid w:val="007858FA"/>
    <w:rsid w:val="0078639F"/>
    <w:rsid w:val="007865F4"/>
    <w:rsid w:val="00786A15"/>
    <w:rsid w:val="00787D6B"/>
    <w:rsid w:val="00790A35"/>
    <w:rsid w:val="00790F01"/>
    <w:rsid w:val="00791D8D"/>
    <w:rsid w:val="00792375"/>
    <w:rsid w:val="00792B8D"/>
    <w:rsid w:val="00794B53"/>
    <w:rsid w:val="00796706"/>
    <w:rsid w:val="007A0507"/>
    <w:rsid w:val="007A1336"/>
    <w:rsid w:val="007A151F"/>
    <w:rsid w:val="007A18E0"/>
    <w:rsid w:val="007A390D"/>
    <w:rsid w:val="007A4E6D"/>
    <w:rsid w:val="007A741C"/>
    <w:rsid w:val="007B0DC7"/>
    <w:rsid w:val="007B141F"/>
    <w:rsid w:val="007B17A7"/>
    <w:rsid w:val="007B1F86"/>
    <w:rsid w:val="007B2202"/>
    <w:rsid w:val="007B2586"/>
    <w:rsid w:val="007B25D4"/>
    <w:rsid w:val="007B25D6"/>
    <w:rsid w:val="007B3104"/>
    <w:rsid w:val="007B4CE5"/>
    <w:rsid w:val="007B50F4"/>
    <w:rsid w:val="007B6D54"/>
    <w:rsid w:val="007B7AFB"/>
    <w:rsid w:val="007C0CE6"/>
    <w:rsid w:val="007C1B27"/>
    <w:rsid w:val="007C1FC2"/>
    <w:rsid w:val="007C21DF"/>
    <w:rsid w:val="007C2259"/>
    <w:rsid w:val="007C38AD"/>
    <w:rsid w:val="007C419B"/>
    <w:rsid w:val="007C49C5"/>
    <w:rsid w:val="007C4D28"/>
    <w:rsid w:val="007C4D45"/>
    <w:rsid w:val="007C5C22"/>
    <w:rsid w:val="007C6A48"/>
    <w:rsid w:val="007D00E6"/>
    <w:rsid w:val="007D02F8"/>
    <w:rsid w:val="007D11A4"/>
    <w:rsid w:val="007D12AE"/>
    <w:rsid w:val="007D2156"/>
    <w:rsid w:val="007D21A0"/>
    <w:rsid w:val="007D3B44"/>
    <w:rsid w:val="007D3B81"/>
    <w:rsid w:val="007D3C06"/>
    <w:rsid w:val="007D5804"/>
    <w:rsid w:val="007D68E9"/>
    <w:rsid w:val="007D7FAE"/>
    <w:rsid w:val="007E1ABB"/>
    <w:rsid w:val="007E4AB4"/>
    <w:rsid w:val="007E5186"/>
    <w:rsid w:val="007E530B"/>
    <w:rsid w:val="007E66DB"/>
    <w:rsid w:val="007E6C8A"/>
    <w:rsid w:val="007E6DCF"/>
    <w:rsid w:val="007E75DA"/>
    <w:rsid w:val="007E764E"/>
    <w:rsid w:val="007E7BED"/>
    <w:rsid w:val="007E7F7F"/>
    <w:rsid w:val="007F0840"/>
    <w:rsid w:val="007F339F"/>
    <w:rsid w:val="007F398C"/>
    <w:rsid w:val="007F3DD1"/>
    <w:rsid w:val="007F3FDB"/>
    <w:rsid w:val="007F4946"/>
    <w:rsid w:val="007F5094"/>
    <w:rsid w:val="007F5625"/>
    <w:rsid w:val="007F56FE"/>
    <w:rsid w:val="007F7A99"/>
    <w:rsid w:val="00800288"/>
    <w:rsid w:val="008018F6"/>
    <w:rsid w:val="008019FB"/>
    <w:rsid w:val="00801F51"/>
    <w:rsid w:val="00802169"/>
    <w:rsid w:val="008021F0"/>
    <w:rsid w:val="0080288C"/>
    <w:rsid w:val="00802D0C"/>
    <w:rsid w:val="008038E5"/>
    <w:rsid w:val="008042B3"/>
    <w:rsid w:val="0080508F"/>
    <w:rsid w:val="00806D05"/>
    <w:rsid w:val="0080738D"/>
    <w:rsid w:val="00807854"/>
    <w:rsid w:val="008102BB"/>
    <w:rsid w:val="0081120E"/>
    <w:rsid w:val="008119DD"/>
    <w:rsid w:val="008125E9"/>
    <w:rsid w:val="008127C3"/>
    <w:rsid w:val="00814AE9"/>
    <w:rsid w:val="00815608"/>
    <w:rsid w:val="008174CB"/>
    <w:rsid w:val="008201BC"/>
    <w:rsid w:val="00820AA9"/>
    <w:rsid w:val="00821529"/>
    <w:rsid w:val="00821E29"/>
    <w:rsid w:val="00822ECB"/>
    <w:rsid w:val="00822F4D"/>
    <w:rsid w:val="008240C7"/>
    <w:rsid w:val="008247E8"/>
    <w:rsid w:val="00824BA4"/>
    <w:rsid w:val="00825E68"/>
    <w:rsid w:val="008262F5"/>
    <w:rsid w:val="00826601"/>
    <w:rsid w:val="00827FB0"/>
    <w:rsid w:val="008300E4"/>
    <w:rsid w:val="00831AB2"/>
    <w:rsid w:val="00831E1D"/>
    <w:rsid w:val="00832131"/>
    <w:rsid w:val="008328FC"/>
    <w:rsid w:val="00832C90"/>
    <w:rsid w:val="00832D90"/>
    <w:rsid w:val="008341E4"/>
    <w:rsid w:val="00834D28"/>
    <w:rsid w:val="00834FF2"/>
    <w:rsid w:val="008355C9"/>
    <w:rsid w:val="00835ABD"/>
    <w:rsid w:val="00836AF3"/>
    <w:rsid w:val="0083797B"/>
    <w:rsid w:val="00837CF8"/>
    <w:rsid w:val="00840E42"/>
    <w:rsid w:val="00846092"/>
    <w:rsid w:val="008501E3"/>
    <w:rsid w:val="00850A36"/>
    <w:rsid w:val="008523FD"/>
    <w:rsid w:val="00852E85"/>
    <w:rsid w:val="00853778"/>
    <w:rsid w:val="0085394E"/>
    <w:rsid w:val="00853A99"/>
    <w:rsid w:val="00853B87"/>
    <w:rsid w:val="00854D51"/>
    <w:rsid w:val="00854D53"/>
    <w:rsid w:val="00854E71"/>
    <w:rsid w:val="00854FFF"/>
    <w:rsid w:val="00856EB7"/>
    <w:rsid w:val="0085710E"/>
    <w:rsid w:val="008574EB"/>
    <w:rsid w:val="0086176E"/>
    <w:rsid w:val="00862838"/>
    <w:rsid w:val="008632CB"/>
    <w:rsid w:val="00863BAF"/>
    <w:rsid w:val="008652F5"/>
    <w:rsid w:val="008654AE"/>
    <w:rsid w:val="00865CF2"/>
    <w:rsid w:val="00866190"/>
    <w:rsid w:val="0086694D"/>
    <w:rsid w:val="00870279"/>
    <w:rsid w:val="008706D9"/>
    <w:rsid w:val="00870E24"/>
    <w:rsid w:val="00870F3C"/>
    <w:rsid w:val="00871A77"/>
    <w:rsid w:val="00872639"/>
    <w:rsid w:val="00872FAC"/>
    <w:rsid w:val="00873446"/>
    <w:rsid w:val="008757C6"/>
    <w:rsid w:val="0087588A"/>
    <w:rsid w:val="00880222"/>
    <w:rsid w:val="00880F46"/>
    <w:rsid w:val="008828FF"/>
    <w:rsid w:val="00883115"/>
    <w:rsid w:val="008862EE"/>
    <w:rsid w:val="00886C8E"/>
    <w:rsid w:val="00890FC1"/>
    <w:rsid w:val="00891ED1"/>
    <w:rsid w:val="00892447"/>
    <w:rsid w:val="00894D61"/>
    <w:rsid w:val="00895C82"/>
    <w:rsid w:val="008960B8"/>
    <w:rsid w:val="00896172"/>
    <w:rsid w:val="0089627D"/>
    <w:rsid w:val="008971D8"/>
    <w:rsid w:val="008A0611"/>
    <w:rsid w:val="008A09D5"/>
    <w:rsid w:val="008A1C24"/>
    <w:rsid w:val="008A2FF7"/>
    <w:rsid w:val="008A3BF2"/>
    <w:rsid w:val="008A4E7C"/>
    <w:rsid w:val="008A5350"/>
    <w:rsid w:val="008A61A1"/>
    <w:rsid w:val="008A6A06"/>
    <w:rsid w:val="008A707C"/>
    <w:rsid w:val="008B1729"/>
    <w:rsid w:val="008B1B84"/>
    <w:rsid w:val="008B1BD9"/>
    <w:rsid w:val="008B24FC"/>
    <w:rsid w:val="008B3B05"/>
    <w:rsid w:val="008B407B"/>
    <w:rsid w:val="008B5131"/>
    <w:rsid w:val="008B554D"/>
    <w:rsid w:val="008B76F7"/>
    <w:rsid w:val="008B789C"/>
    <w:rsid w:val="008B7A77"/>
    <w:rsid w:val="008B7AFC"/>
    <w:rsid w:val="008C0010"/>
    <w:rsid w:val="008C0BDF"/>
    <w:rsid w:val="008C0E17"/>
    <w:rsid w:val="008C1662"/>
    <w:rsid w:val="008C2342"/>
    <w:rsid w:val="008C2A25"/>
    <w:rsid w:val="008C2D0D"/>
    <w:rsid w:val="008C2EAF"/>
    <w:rsid w:val="008C3FA1"/>
    <w:rsid w:val="008C5C0F"/>
    <w:rsid w:val="008C6703"/>
    <w:rsid w:val="008C6C03"/>
    <w:rsid w:val="008D26FA"/>
    <w:rsid w:val="008D28E8"/>
    <w:rsid w:val="008D39B7"/>
    <w:rsid w:val="008D3D68"/>
    <w:rsid w:val="008D518D"/>
    <w:rsid w:val="008D5529"/>
    <w:rsid w:val="008D714D"/>
    <w:rsid w:val="008E038D"/>
    <w:rsid w:val="008E04A9"/>
    <w:rsid w:val="008E0A01"/>
    <w:rsid w:val="008E2667"/>
    <w:rsid w:val="008E2F44"/>
    <w:rsid w:val="008E3583"/>
    <w:rsid w:val="008E51D0"/>
    <w:rsid w:val="008E5419"/>
    <w:rsid w:val="008E599E"/>
    <w:rsid w:val="008E6563"/>
    <w:rsid w:val="008E69C0"/>
    <w:rsid w:val="008F08EE"/>
    <w:rsid w:val="008F1160"/>
    <w:rsid w:val="008F19D8"/>
    <w:rsid w:val="008F1F03"/>
    <w:rsid w:val="008F256D"/>
    <w:rsid w:val="008F338D"/>
    <w:rsid w:val="008F3A9E"/>
    <w:rsid w:val="008F3CB1"/>
    <w:rsid w:val="008F5424"/>
    <w:rsid w:val="008F7A51"/>
    <w:rsid w:val="008F7F55"/>
    <w:rsid w:val="00900257"/>
    <w:rsid w:val="00900663"/>
    <w:rsid w:val="00901C92"/>
    <w:rsid w:val="009024B9"/>
    <w:rsid w:val="009026CE"/>
    <w:rsid w:val="009027D7"/>
    <w:rsid w:val="009028AA"/>
    <w:rsid w:val="00903289"/>
    <w:rsid w:val="00903520"/>
    <w:rsid w:val="0090398B"/>
    <w:rsid w:val="0090452B"/>
    <w:rsid w:val="00904663"/>
    <w:rsid w:val="0091005D"/>
    <w:rsid w:val="00910439"/>
    <w:rsid w:val="00910A18"/>
    <w:rsid w:val="00911317"/>
    <w:rsid w:val="009116B5"/>
    <w:rsid w:val="009117F0"/>
    <w:rsid w:val="0091181D"/>
    <w:rsid w:val="00911D16"/>
    <w:rsid w:val="00913401"/>
    <w:rsid w:val="00914B62"/>
    <w:rsid w:val="00914BF7"/>
    <w:rsid w:val="009157CD"/>
    <w:rsid w:val="00916A64"/>
    <w:rsid w:val="00921205"/>
    <w:rsid w:val="00922E85"/>
    <w:rsid w:val="00922FE6"/>
    <w:rsid w:val="0092321C"/>
    <w:rsid w:val="00924733"/>
    <w:rsid w:val="00926E10"/>
    <w:rsid w:val="00926E6B"/>
    <w:rsid w:val="009279C0"/>
    <w:rsid w:val="00927A2D"/>
    <w:rsid w:val="00927AB7"/>
    <w:rsid w:val="00927F34"/>
    <w:rsid w:val="00930594"/>
    <w:rsid w:val="00930606"/>
    <w:rsid w:val="0093219D"/>
    <w:rsid w:val="009328D4"/>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4DA7"/>
    <w:rsid w:val="00955B2A"/>
    <w:rsid w:val="00955E87"/>
    <w:rsid w:val="009563CB"/>
    <w:rsid w:val="00956948"/>
    <w:rsid w:val="00957133"/>
    <w:rsid w:val="00957629"/>
    <w:rsid w:val="009609E5"/>
    <w:rsid w:val="0096357C"/>
    <w:rsid w:val="00964DBC"/>
    <w:rsid w:val="009655A6"/>
    <w:rsid w:val="0096596D"/>
    <w:rsid w:val="009669D0"/>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1E0A"/>
    <w:rsid w:val="00983189"/>
    <w:rsid w:val="00984C26"/>
    <w:rsid w:val="0098598C"/>
    <w:rsid w:val="00985A3C"/>
    <w:rsid w:val="00986AC8"/>
    <w:rsid w:val="00986CAF"/>
    <w:rsid w:val="0098704C"/>
    <w:rsid w:val="00987ADA"/>
    <w:rsid w:val="00987D96"/>
    <w:rsid w:val="00987FCE"/>
    <w:rsid w:val="00990EB9"/>
    <w:rsid w:val="00992458"/>
    <w:rsid w:val="00994306"/>
    <w:rsid w:val="0099445B"/>
    <w:rsid w:val="00994FDB"/>
    <w:rsid w:val="00995694"/>
    <w:rsid w:val="009959A3"/>
    <w:rsid w:val="00996E3E"/>
    <w:rsid w:val="009A0398"/>
    <w:rsid w:val="009A0C86"/>
    <w:rsid w:val="009A1C08"/>
    <w:rsid w:val="009A1FFE"/>
    <w:rsid w:val="009A2CFC"/>
    <w:rsid w:val="009A49D5"/>
    <w:rsid w:val="009A4A57"/>
    <w:rsid w:val="009A4AAC"/>
    <w:rsid w:val="009A56C9"/>
    <w:rsid w:val="009A661C"/>
    <w:rsid w:val="009A7872"/>
    <w:rsid w:val="009B20D8"/>
    <w:rsid w:val="009B30D2"/>
    <w:rsid w:val="009B4057"/>
    <w:rsid w:val="009B40BC"/>
    <w:rsid w:val="009B4859"/>
    <w:rsid w:val="009B4951"/>
    <w:rsid w:val="009B59C3"/>
    <w:rsid w:val="009B6053"/>
    <w:rsid w:val="009B63BE"/>
    <w:rsid w:val="009B6C0C"/>
    <w:rsid w:val="009B6CA1"/>
    <w:rsid w:val="009B749A"/>
    <w:rsid w:val="009C065E"/>
    <w:rsid w:val="009C2958"/>
    <w:rsid w:val="009C2CA4"/>
    <w:rsid w:val="009C5340"/>
    <w:rsid w:val="009C7041"/>
    <w:rsid w:val="009D020D"/>
    <w:rsid w:val="009D0820"/>
    <w:rsid w:val="009D25CB"/>
    <w:rsid w:val="009D4996"/>
    <w:rsid w:val="009D4CEF"/>
    <w:rsid w:val="009D6962"/>
    <w:rsid w:val="009D6B48"/>
    <w:rsid w:val="009D73EE"/>
    <w:rsid w:val="009D73FD"/>
    <w:rsid w:val="009D74B4"/>
    <w:rsid w:val="009D7698"/>
    <w:rsid w:val="009E125F"/>
    <w:rsid w:val="009E1470"/>
    <w:rsid w:val="009E19ED"/>
    <w:rsid w:val="009E20FD"/>
    <w:rsid w:val="009E2918"/>
    <w:rsid w:val="009E3041"/>
    <w:rsid w:val="009E3933"/>
    <w:rsid w:val="009E4CC3"/>
    <w:rsid w:val="009E5863"/>
    <w:rsid w:val="009E69F3"/>
    <w:rsid w:val="009E6F32"/>
    <w:rsid w:val="009F0628"/>
    <w:rsid w:val="009F0984"/>
    <w:rsid w:val="009F157D"/>
    <w:rsid w:val="009F26BB"/>
    <w:rsid w:val="009F41AC"/>
    <w:rsid w:val="009F544F"/>
    <w:rsid w:val="009F64A3"/>
    <w:rsid w:val="009F7036"/>
    <w:rsid w:val="009F7472"/>
    <w:rsid w:val="009F77D4"/>
    <w:rsid w:val="00A06083"/>
    <w:rsid w:val="00A07216"/>
    <w:rsid w:val="00A10F76"/>
    <w:rsid w:val="00A11D6F"/>
    <w:rsid w:val="00A11DE0"/>
    <w:rsid w:val="00A126B5"/>
    <w:rsid w:val="00A1444F"/>
    <w:rsid w:val="00A14C58"/>
    <w:rsid w:val="00A1567B"/>
    <w:rsid w:val="00A15F9B"/>
    <w:rsid w:val="00A171F3"/>
    <w:rsid w:val="00A17A4C"/>
    <w:rsid w:val="00A20422"/>
    <w:rsid w:val="00A20B6D"/>
    <w:rsid w:val="00A22353"/>
    <w:rsid w:val="00A23D3B"/>
    <w:rsid w:val="00A23EAB"/>
    <w:rsid w:val="00A24A41"/>
    <w:rsid w:val="00A24D86"/>
    <w:rsid w:val="00A26BA4"/>
    <w:rsid w:val="00A26E02"/>
    <w:rsid w:val="00A2707C"/>
    <w:rsid w:val="00A27591"/>
    <w:rsid w:val="00A276CD"/>
    <w:rsid w:val="00A276FA"/>
    <w:rsid w:val="00A27B0C"/>
    <w:rsid w:val="00A30696"/>
    <w:rsid w:val="00A30B4E"/>
    <w:rsid w:val="00A30BE4"/>
    <w:rsid w:val="00A3100B"/>
    <w:rsid w:val="00A31CC4"/>
    <w:rsid w:val="00A321AA"/>
    <w:rsid w:val="00A329B8"/>
    <w:rsid w:val="00A329B9"/>
    <w:rsid w:val="00A3517E"/>
    <w:rsid w:val="00A35D87"/>
    <w:rsid w:val="00A37426"/>
    <w:rsid w:val="00A40EE9"/>
    <w:rsid w:val="00A41FBD"/>
    <w:rsid w:val="00A4356F"/>
    <w:rsid w:val="00A43ED8"/>
    <w:rsid w:val="00A43F60"/>
    <w:rsid w:val="00A4533D"/>
    <w:rsid w:val="00A458F9"/>
    <w:rsid w:val="00A47474"/>
    <w:rsid w:val="00A477C6"/>
    <w:rsid w:val="00A4788D"/>
    <w:rsid w:val="00A47FB0"/>
    <w:rsid w:val="00A50089"/>
    <w:rsid w:val="00A5155A"/>
    <w:rsid w:val="00A5204A"/>
    <w:rsid w:val="00A532D5"/>
    <w:rsid w:val="00A534E7"/>
    <w:rsid w:val="00A53815"/>
    <w:rsid w:val="00A53B51"/>
    <w:rsid w:val="00A53DD7"/>
    <w:rsid w:val="00A54AA3"/>
    <w:rsid w:val="00A61AB7"/>
    <w:rsid w:val="00A61B17"/>
    <w:rsid w:val="00A62BDC"/>
    <w:rsid w:val="00A65616"/>
    <w:rsid w:val="00A659A0"/>
    <w:rsid w:val="00A66498"/>
    <w:rsid w:val="00A66BE2"/>
    <w:rsid w:val="00A66F9C"/>
    <w:rsid w:val="00A679E7"/>
    <w:rsid w:val="00A71119"/>
    <w:rsid w:val="00A715EB"/>
    <w:rsid w:val="00A72A92"/>
    <w:rsid w:val="00A7302F"/>
    <w:rsid w:val="00A7305E"/>
    <w:rsid w:val="00A731B4"/>
    <w:rsid w:val="00A7320E"/>
    <w:rsid w:val="00A75AC8"/>
    <w:rsid w:val="00A7602E"/>
    <w:rsid w:val="00A76B77"/>
    <w:rsid w:val="00A77177"/>
    <w:rsid w:val="00A77AE0"/>
    <w:rsid w:val="00A804B0"/>
    <w:rsid w:val="00A804DE"/>
    <w:rsid w:val="00A8052E"/>
    <w:rsid w:val="00A8132E"/>
    <w:rsid w:val="00A81AF6"/>
    <w:rsid w:val="00A81D04"/>
    <w:rsid w:val="00A831C1"/>
    <w:rsid w:val="00A837F8"/>
    <w:rsid w:val="00A84E5E"/>
    <w:rsid w:val="00A86239"/>
    <w:rsid w:val="00A874C4"/>
    <w:rsid w:val="00A87E4B"/>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6F8B"/>
    <w:rsid w:val="00AA7CEA"/>
    <w:rsid w:val="00AB07F6"/>
    <w:rsid w:val="00AB08F1"/>
    <w:rsid w:val="00AB0A22"/>
    <w:rsid w:val="00AB1434"/>
    <w:rsid w:val="00AB3CE8"/>
    <w:rsid w:val="00AB3F55"/>
    <w:rsid w:val="00AB5436"/>
    <w:rsid w:val="00AC0F13"/>
    <w:rsid w:val="00AC1354"/>
    <w:rsid w:val="00AC15C4"/>
    <w:rsid w:val="00AC16F0"/>
    <w:rsid w:val="00AC19C3"/>
    <w:rsid w:val="00AC1B40"/>
    <w:rsid w:val="00AC33C6"/>
    <w:rsid w:val="00AC4E12"/>
    <w:rsid w:val="00AC5406"/>
    <w:rsid w:val="00AC56BE"/>
    <w:rsid w:val="00AC6C9C"/>
    <w:rsid w:val="00AC7124"/>
    <w:rsid w:val="00AD0429"/>
    <w:rsid w:val="00AD0AB7"/>
    <w:rsid w:val="00AD0F51"/>
    <w:rsid w:val="00AD15F4"/>
    <w:rsid w:val="00AD20AC"/>
    <w:rsid w:val="00AD210D"/>
    <w:rsid w:val="00AD3E2E"/>
    <w:rsid w:val="00AD3E3E"/>
    <w:rsid w:val="00AD4606"/>
    <w:rsid w:val="00AD4951"/>
    <w:rsid w:val="00AD66C4"/>
    <w:rsid w:val="00AD6A0A"/>
    <w:rsid w:val="00AD6DD7"/>
    <w:rsid w:val="00AD70E2"/>
    <w:rsid w:val="00AD7130"/>
    <w:rsid w:val="00AD7E4E"/>
    <w:rsid w:val="00AE0619"/>
    <w:rsid w:val="00AE061A"/>
    <w:rsid w:val="00AE1E21"/>
    <w:rsid w:val="00AE2ECF"/>
    <w:rsid w:val="00AE33D6"/>
    <w:rsid w:val="00AE3B70"/>
    <w:rsid w:val="00AE46F7"/>
    <w:rsid w:val="00AE52C9"/>
    <w:rsid w:val="00AE631F"/>
    <w:rsid w:val="00AE641B"/>
    <w:rsid w:val="00AE6EB1"/>
    <w:rsid w:val="00AE74CE"/>
    <w:rsid w:val="00AE787A"/>
    <w:rsid w:val="00AF008F"/>
    <w:rsid w:val="00AF0795"/>
    <w:rsid w:val="00AF0BD4"/>
    <w:rsid w:val="00AF1467"/>
    <w:rsid w:val="00AF2367"/>
    <w:rsid w:val="00AF3F11"/>
    <w:rsid w:val="00AF3FDC"/>
    <w:rsid w:val="00AF51CC"/>
    <w:rsid w:val="00AF5533"/>
    <w:rsid w:val="00AF6590"/>
    <w:rsid w:val="00AF6B2A"/>
    <w:rsid w:val="00AF7107"/>
    <w:rsid w:val="00B02581"/>
    <w:rsid w:val="00B02873"/>
    <w:rsid w:val="00B03D8D"/>
    <w:rsid w:val="00B04149"/>
    <w:rsid w:val="00B117AB"/>
    <w:rsid w:val="00B11D31"/>
    <w:rsid w:val="00B1280C"/>
    <w:rsid w:val="00B12E41"/>
    <w:rsid w:val="00B15109"/>
    <w:rsid w:val="00B15A7B"/>
    <w:rsid w:val="00B1602A"/>
    <w:rsid w:val="00B16055"/>
    <w:rsid w:val="00B162F5"/>
    <w:rsid w:val="00B17E6F"/>
    <w:rsid w:val="00B20C49"/>
    <w:rsid w:val="00B24B36"/>
    <w:rsid w:val="00B25E15"/>
    <w:rsid w:val="00B275AC"/>
    <w:rsid w:val="00B27955"/>
    <w:rsid w:val="00B30121"/>
    <w:rsid w:val="00B30B77"/>
    <w:rsid w:val="00B311E6"/>
    <w:rsid w:val="00B3145B"/>
    <w:rsid w:val="00B3200F"/>
    <w:rsid w:val="00B33019"/>
    <w:rsid w:val="00B33DDB"/>
    <w:rsid w:val="00B34631"/>
    <w:rsid w:val="00B34BDB"/>
    <w:rsid w:val="00B355D3"/>
    <w:rsid w:val="00B362DE"/>
    <w:rsid w:val="00B36B6C"/>
    <w:rsid w:val="00B401B3"/>
    <w:rsid w:val="00B40A24"/>
    <w:rsid w:val="00B421A3"/>
    <w:rsid w:val="00B4304B"/>
    <w:rsid w:val="00B43092"/>
    <w:rsid w:val="00B43FE9"/>
    <w:rsid w:val="00B451F5"/>
    <w:rsid w:val="00B466BE"/>
    <w:rsid w:val="00B46E07"/>
    <w:rsid w:val="00B52268"/>
    <w:rsid w:val="00B527FD"/>
    <w:rsid w:val="00B52B8A"/>
    <w:rsid w:val="00B54526"/>
    <w:rsid w:val="00B55123"/>
    <w:rsid w:val="00B602E8"/>
    <w:rsid w:val="00B6069A"/>
    <w:rsid w:val="00B60B44"/>
    <w:rsid w:val="00B61850"/>
    <w:rsid w:val="00B62127"/>
    <w:rsid w:val="00B643C6"/>
    <w:rsid w:val="00B64739"/>
    <w:rsid w:val="00B64DB6"/>
    <w:rsid w:val="00B650B1"/>
    <w:rsid w:val="00B65271"/>
    <w:rsid w:val="00B65E26"/>
    <w:rsid w:val="00B66B7B"/>
    <w:rsid w:val="00B6708C"/>
    <w:rsid w:val="00B6718C"/>
    <w:rsid w:val="00B67231"/>
    <w:rsid w:val="00B67D6E"/>
    <w:rsid w:val="00B70774"/>
    <w:rsid w:val="00B71DDE"/>
    <w:rsid w:val="00B72147"/>
    <w:rsid w:val="00B722C3"/>
    <w:rsid w:val="00B725B0"/>
    <w:rsid w:val="00B7324A"/>
    <w:rsid w:val="00B73650"/>
    <w:rsid w:val="00B74076"/>
    <w:rsid w:val="00B74328"/>
    <w:rsid w:val="00B7461B"/>
    <w:rsid w:val="00B75E7B"/>
    <w:rsid w:val="00B77183"/>
    <w:rsid w:val="00B77FF1"/>
    <w:rsid w:val="00B80883"/>
    <w:rsid w:val="00B80EE4"/>
    <w:rsid w:val="00B8157A"/>
    <w:rsid w:val="00B81DAC"/>
    <w:rsid w:val="00B81E93"/>
    <w:rsid w:val="00B83FB0"/>
    <w:rsid w:val="00B84547"/>
    <w:rsid w:val="00B84930"/>
    <w:rsid w:val="00B85470"/>
    <w:rsid w:val="00B855B0"/>
    <w:rsid w:val="00B858E3"/>
    <w:rsid w:val="00B86B0C"/>
    <w:rsid w:val="00B87974"/>
    <w:rsid w:val="00B87CE1"/>
    <w:rsid w:val="00B91DE8"/>
    <w:rsid w:val="00B92A57"/>
    <w:rsid w:val="00B94B25"/>
    <w:rsid w:val="00B95A8C"/>
    <w:rsid w:val="00B95EC3"/>
    <w:rsid w:val="00B977B0"/>
    <w:rsid w:val="00B97B4A"/>
    <w:rsid w:val="00B97C2F"/>
    <w:rsid w:val="00BA0EEE"/>
    <w:rsid w:val="00BA19C8"/>
    <w:rsid w:val="00BA2BC3"/>
    <w:rsid w:val="00BA3781"/>
    <w:rsid w:val="00BA462C"/>
    <w:rsid w:val="00BA779E"/>
    <w:rsid w:val="00BA7B8B"/>
    <w:rsid w:val="00BA7D6F"/>
    <w:rsid w:val="00BB0D8F"/>
    <w:rsid w:val="00BB5455"/>
    <w:rsid w:val="00BB5A93"/>
    <w:rsid w:val="00BB5C30"/>
    <w:rsid w:val="00BB6C7D"/>
    <w:rsid w:val="00BB76D7"/>
    <w:rsid w:val="00BB7BD5"/>
    <w:rsid w:val="00BC0091"/>
    <w:rsid w:val="00BC08D3"/>
    <w:rsid w:val="00BC0D41"/>
    <w:rsid w:val="00BC0EEE"/>
    <w:rsid w:val="00BC10C5"/>
    <w:rsid w:val="00BC1507"/>
    <w:rsid w:val="00BC1A82"/>
    <w:rsid w:val="00BC256D"/>
    <w:rsid w:val="00BC2856"/>
    <w:rsid w:val="00BC28C4"/>
    <w:rsid w:val="00BC2D4A"/>
    <w:rsid w:val="00BC42F3"/>
    <w:rsid w:val="00BC46C2"/>
    <w:rsid w:val="00BC4A30"/>
    <w:rsid w:val="00BC5ACA"/>
    <w:rsid w:val="00BD0382"/>
    <w:rsid w:val="00BD147A"/>
    <w:rsid w:val="00BD211B"/>
    <w:rsid w:val="00BD2B43"/>
    <w:rsid w:val="00BD3B81"/>
    <w:rsid w:val="00BD3DFD"/>
    <w:rsid w:val="00BD3F3D"/>
    <w:rsid w:val="00BD5159"/>
    <w:rsid w:val="00BD56A0"/>
    <w:rsid w:val="00BD62FD"/>
    <w:rsid w:val="00BD6EE6"/>
    <w:rsid w:val="00BE08B8"/>
    <w:rsid w:val="00BE18CE"/>
    <w:rsid w:val="00BE1952"/>
    <w:rsid w:val="00BE1ED0"/>
    <w:rsid w:val="00BE369B"/>
    <w:rsid w:val="00BE6C4A"/>
    <w:rsid w:val="00BE6F53"/>
    <w:rsid w:val="00BF0E74"/>
    <w:rsid w:val="00BF10BF"/>
    <w:rsid w:val="00BF10D4"/>
    <w:rsid w:val="00BF1D4D"/>
    <w:rsid w:val="00BF27D4"/>
    <w:rsid w:val="00BF2F3B"/>
    <w:rsid w:val="00BF34E4"/>
    <w:rsid w:val="00BF461F"/>
    <w:rsid w:val="00BF5747"/>
    <w:rsid w:val="00BF57D9"/>
    <w:rsid w:val="00BF5DFD"/>
    <w:rsid w:val="00BF7278"/>
    <w:rsid w:val="00C004DB"/>
    <w:rsid w:val="00C02688"/>
    <w:rsid w:val="00C03BAA"/>
    <w:rsid w:val="00C03F21"/>
    <w:rsid w:val="00C0420F"/>
    <w:rsid w:val="00C0453B"/>
    <w:rsid w:val="00C0470A"/>
    <w:rsid w:val="00C04AD7"/>
    <w:rsid w:val="00C051A9"/>
    <w:rsid w:val="00C059E2"/>
    <w:rsid w:val="00C05A07"/>
    <w:rsid w:val="00C06218"/>
    <w:rsid w:val="00C06E6D"/>
    <w:rsid w:val="00C1062E"/>
    <w:rsid w:val="00C10724"/>
    <w:rsid w:val="00C108B0"/>
    <w:rsid w:val="00C11D04"/>
    <w:rsid w:val="00C12E05"/>
    <w:rsid w:val="00C14B11"/>
    <w:rsid w:val="00C16523"/>
    <w:rsid w:val="00C16B7E"/>
    <w:rsid w:val="00C16DDA"/>
    <w:rsid w:val="00C205E9"/>
    <w:rsid w:val="00C206A8"/>
    <w:rsid w:val="00C218C0"/>
    <w:rsid w:val="00C21941"/>
    <w:rsid w:val="00C21E66"/>
    <w:rsid w:val="00C2214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4EA1"/>
    <w:rsid w:val="00C359CD"/>
    <w:rsid w:val="00C37E99"/>
    <w:rsid w:val="00C403FA"/>
    <w:rsid w:val="00C40868"/>
    <w:rsid w:val="00C40B27"/>
    <w:rsid w:val="00C4196D"/>
    <w:rsid w:val="00C41A99"/>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604F8"/>
    <w:rsid w:val="00C617AD"/>
    <w:rsid w:val="00C6231D"/>
    <w:rsid w:val="00C624B4"/>
    <w:rsid w:val="00C62AF5"/>
    <w:rsid w:val="00C64E8C"/>
    <w:rsid w:val="00C658D1"/>
    <w:rsid w:val="00C65EE8"/>
    <w:rsid w:val="00C669A1"/>
    <w:rsid w:val="00C67685"/>
    <w:rsid w:val="00C7001E"/>
    <w:rsid w:val="00C70DBC"/>
    <w:rsid w:val="00C74D37"/>
    <w:rsid w:val="00C75319"/>
    <w:rsid w:val="00C75BC2"/>
    <w:rsid w:val="00C75C82"/>
    <w:rsid w:val="00C75EC4"/>
    <w:rsid w:val="00C76A12"/>
    <w:rsid w:val="00C76CD6"/>
    <w:rsid w:val="00C76F9D"/>
    <w:rsid w:val="00C77EFF"/>
    <w:rsid w:val="00C804B9"/>
    <w:rsid w:val="00C80758"/>
    <w:rsid w:val="00C817A2"/>
    <w:rsid w:val="00C8243D"/>
    <w:rsid w:val="00C82842"/>
    <w:rsid w:val="00C8373B"/>
    <w:rsid w:val="00C84274"/>
    <w:rsid w:val="00C848E6"/>
    <w:rsid w:val="00C849DE"/>
    <w:rsid w:val="00C8505B"/>
    <w:rsid w:val="00C85C53"/>
    <w:rsid w:val="00C85CDA"/>
    <w:rsid w:val="00C85F33"/>
    <w:rsid w:val="00C904C6"/>
    <w:rsid w:val="00C90E4B"/>
    <w:rsid w:val="00C91B49"/>
    <w:rsid w:val="00C9317A"/>
    <w:rsid w:val="00C933AE"/>
    <w:rsid w:val="00C958A5"/>
    <w:rsid w:val="00C95A32"/>
    <w:rsid w:val="00C95E5E"/>
    <w:rsid w:val="00C966C8"/>
    <w:rsid w:val="00C97244"/>
    <w:rsid w:val="00C978C4"/>
    <w:rsid w:val="00CA0898"/>
    <w:rsid w:val="00CA238C"/>
    <w:rsid w:val="00CA2441"/>
    <w:rsid w:val="00CA2D47"/>
    <w:rsid w:val="00CA30CB"/>
    <w:rsid w:val="00CA3481"/>
    <w:rsid w:val="00CA3858"/>
    <w:rsid w:val="00CA4441"/>
    <w:rsid w:val="00CA46A0"/>
    <w:rsid w:val="00CA4A47"/>
    <w:rsid w:val="00CA5554"/>
    <w:rsid w:val="00CA63F9"/>
    <w:rsid w:val="00CA709F"/>
    <w:rsid w:val="00CA79A1"/>
    <w:rsid w:val="00CB2F03"/>
    <w:rsid w:val="00CB3C64"/>
    <w:rsid w:val="00CB448C"/>
    <w:rsid w:val="00CB47E6"/>
    <w:rsid w:val="00CB6A9C"/>
    <w:rsid w:val="00CB7342"/>
    <w:rsid w:val="00CB7CF8"/>
    <w:rsid w:val="00CB7D57"/>
    <w:rsid w:val="00CC1FFC"/>
    <w:rsid w:val="00CC254B"/>
    <w:rsid w:val="00CC2B3A"/>
    <w:rsid w:val="00CC3EB2"/>
    <w:rsid w:val="00CC4588"/>
    <w:rsid w:val="00CC4B0A"/>
    <w:rsid w:val="00CC4F65"/>
    <w:rsid w:val="00CC539A"/>
    <w:rsid w:val="00CC5F8D"/>
    <w:rsid w:val="00CC612F"/>
    <w:rsid w:val="00CD04BA"/>
    <w:rsid w:val="00CD0DDE"/>
    <w:rsid w:val="00CD2203"/>
    <w:rsid w:val="00CD344C"/>
    <w:rsid w:val="00CD3C41"/>
    <w:rsid w:val="00CD4B4D"/>
    <w:rsid w:val="00CD57CF"/>
    <w:rsid w:val="00CD5C67"/>
    <w:rsid w:val="00CD6164"/>
    <w:rsid w:val="00CD767B"/>
    <w:rsid w:val="00CE0085"/>
    <w:rsid w:val="00CE1548"/>
    <w:rsid w:val="00CE1C80"/>
    <w:rsid w:val="00CE1F3A"/>
    <w:rsid w:val="00CE1F57"/>
    <w:rsid w:val="00CE29C3"/>
    <w:rsid w:val="00CE2DF9"/>
    <w:rsid w:val="00CE313E"/>
    <w:rsid w:val="00CE39E8"/>
    <w:rsid w:val="00CE3F8D"/>
    <w:rsid w:val="00CE4651"/>
    <w:rsid w:val="00CE47CB"/>
    <w:rsid w:val="00CE4C74"/>
    <w:rsid w:val="00CE5899"/>
    <w:rsid w:val="00CE7355"/>
    <w:rsid w:val="00CE7ADE"/>
    <w:rsid w:val="00CF2530"/>
    <w:rsid w:val="00CF2665"/>
    <w:rsid w:val="00CF2F47"/>
    <w:rsid w:val="00CF68A2"/>
    <w:rsid w:val="00CF7F11"/>
    <w:rsid w:val="00D00241"/>
    <w:rsid w:val="00D01697"/>
    <w:rsid w:val="00D01A6F"/>
    <w:rsid w:val="00D023A3"/>
    <w:rsid w:val="00D02872"/>
    <w:rsid w:val="00D0332C"/>
    <w:rsid w:val="00D03B13"/>
    <w:rsid w:val="00D046FD"/>
    <w:rsid w:val="00D04B44"/>
    <w:rsid w:val="00D05545"/>
    <w:rsid w:val="00D05B0B"/>
    <w:rsid w:val="00D067A8"/>
    <w:rsid w:val="00D06AFD"/>
    <w:rsid w:val="00D0769E"/>
    <w:rsid w:val="00D07E69"/>
    <w:rsid w:val="00D10326"/>
    <w:rsid w:val="00D1053D"/>
    <w:rsid w:val="00D10A60"/>
    <w:rsid w:val="00D10D6C"/>
    <w:rsid w:val="00D114D6"/>
    <w:rsid w:val="00D11BAF"/>
    <w:rsid w:val="00D11C6E"/>
    <w:rsid w:val="00D12A7B"/>
    <w:rsid w:val="00D132A7"/>
    <w:rsid w:val="00D14A35"/>
    <w:rsid w:val="00D14F2B"/>
    <w:rsid w:val="00D15ED3"/>
    <w:rsid w:val="00D16ADF"/>
    <w:rsid w:val="00D176BF"/>
    <w:rsid w:val="00D21076"/>
    <w:rsid w:val="00D217CD"/>
    <w:rsid w:val="00D24005"/>
    <w:rsid w:val="00D24989"/>
    <w:rsid w:val="00D30190"/>
    <w:rsid w:val="00D30849"/>
    <w:rsid w:val="00D30975"/>
    <w:rsid w:val="00D3098B"/>
    <w:rsid w:val="00D32876"/>
    <w:rsid w:val="00D32FDE"/>
    <w:rsid w:val="00D33F96"/>
    <w:rsid w:val="00D35DEC"/>
    <w:rsid w:val="00D363A5"/>
    <w:rsid w:val="00D365DF"/>
    <w:rsid w:val="00D36E34"/>
    <w:rsid w:val="00D408BC"/>
    <w:rsid w:val="00D40E79"/>
    <w:rsid w:val="00D47034"/>
    <w:rsid w:val="00D517A1"/>
    <w:rsid w:val="00D525F0"/>
    <w:rsid w:val="00D52DDF"/>
    <w:rsid w:val="00D546C5"/>
    <w:rsid w:val="00D5492C"/>
    <w:rsid w:val="00D54B58"/>
    <w:rsid w:val="00D55089"/>
    <w:rsid w:val="00D55C08"/>
    <w:rsid w:val="00D5741F"/>
    <w:rsid w:val="00D6031B"/>
    <w:rsid w:val="00D605A8"/>
    <w:rsid w:val="00D608BE"/>
    <w:rsid w:val="00D617D0"/>
    <w:rsid w:val="00D61F0E"/>
    <w:rsid w:val="00D61FCE"/>
    <w:rsid w:val="00D6316D"/>
    <w:rsid w:val="00D63B07"/>
    <w:rsid w:val="00D65ACA"/>
    <w:rsid w:val="00D6613A"/>
    <w:rsid w:val="00D6681F"/>
    <w:rsid w:val="00D67366"/>
    <w:rsid w:val="00D675F7"/>
    <w:rsid w:val="00D71A1C"/>
    <w:rsid w:val="00D73680"/>
    <w:rsid w:val="00D736CE"/>
    <w:rsid w:val="00D73F51"/>
    <w:rsid w:val="00D74B3D"/>
    <w:rsid w:val="00D75662"/>
    <w:rsid w:val="00D77E18"/>
    <w:rsid w:val="00D804AD"/>
    <w:rsid w:val="00D80AE1"/>
    <w:rsid w:val="00D81612"/>
    <w:rsid w:val="00D816A4"/>
    <w:rsid w:val="00D81937"/>
    <w:rsid w:val="00D825A2"/>
    <w:rsid w:val="00D84300"/>
    <w:rsid w:val="00D87E9D"/>
    <w:rsid w:val="00D91C1D"/>
    <w:rsid w:val="00D92E45"/>
    <w:rsid w:val="00D9399C"/>
    <w:rsid w:val="00D94CFE"/>
    <w:rsid w:val="00D95003"/>
    <w:rsid w:val="00D97D86"/>
    <w:rsid w:val="00D97D93"/>
    <w:rsid w:val="00DA0298"/>
    <w:rsid w:val="00DA0C6A"/>
    <w:rsid w:val="00DA10B6"/>
    <w:rsid w:val="00DA2D60"/>
    <w:rsid w:val="00DA2F84"/>
    <w:rsid w:val="00DA348D"/>
    <w:rsid w:val="00DA4B18"/>
    <w:rsid w:val="00DA4B98"/>
    <w:rsid w:val="00DA5AD6"/>
    <w:rsid w:val="00DA5ECF"/>
    <w:rsid w:val="00DA5F08"/>
    <w:rsid w:val="00DA64FD"/>
    <w:rsid w:val="00DA6A0B"/>
    <w:rsid w:val="00DA77D4"/>
    <w:rsid w:val="00DB02B0"/>
    <w:rsid w:val="00DB06E3"/>
    <w:rsid w:val="00DB11E2"/>
    <w:rsid w:val="00DB1639"/>
    <w:rsid w:val="00DB212C"/>
    <w:rsid w:val="00DB5981"/>
    <w:rsid w:val="00DB64A6"/>
    <w:rsid w:val="00DC006B"/>
    <w:rsid w:val="00DC17FF"/>
    <w:rsid w:val="00DC28F4"/>
    <w:rsid w:val="00DC2DAB"/>
    <w:rsid w:val="00DC38E5"/>
    <w:rsid w:val="00DC3F00"/>
    <w:rsid w:val="00DC6587"/>
    <w:rsid w:val="00DC70CE"/>
    <w:rsid w:val="00DD005C"/>
    <w:rsid w:val="00DD1177"/>
    <w:rsid w:val="00DD222D"/>
    <w:rsid w:val="00DD2B37"/>
    <w:rsid w:val="00DD3A63"/>
    <w:rsid w:val="00DD3B14"/>
    <w:rsid w:val="00DD6A1A"/>
    <w:rsid w:val="00DD7A2F"/>
    <w:rsid w:val="00DD7C25"/>
    <w:rsid w:val="00DE0569"/>
    <w:rsid w:val="00DE18BA"/>
    <w:rsid w:val="00DE18EA"/>
    <w:rsid w:val="00DE22BB"/>
    <w:rsid w:val="00DE2302"/>
    <w:rsid w:val="00DE25E0"/>
    <w:rsid w:val="00DE345B"/>
    <w:rsid w:val="00DE4507"/>
    <w:rsid w:val="00DE4CE7"/>
    <w:rsid w:val="00DE5D52"/>
    <w:rsid w:val="00DE6037"/>
    <w:rsid w:val="00DE72EA"/>
    <w:rsid w:val="00DE768B"/>
    <w:rsid w:val="00DE77B2"/>
    <w:rsid w:val="00DE7B2F"/>
    <w:rsid w:val="00DF0530"/>
    <w:rsid w:val="00DF0C45"/>
    <w:rsid w:val="00DF2165"/>
    <w:rsid w:val="00DF2493"/>
    <w:rsid w:val="00DF278B"/>
    <w:rsid w:val="00DF2E3F"/>
    <w:rsid w:val="00DF5802"/>
    <w:rsid w:val="00DF6062"/>
    <w:rsid w:val="00DF681D"/>
    <w:rsid w:val="00DF7921"/>
    <w:rsid w:val="00DF7E70"/>
    <w:rsid w:val="00E002BA"/>
    <w:rsid w:val="00E005CC"/>
    <w:rsid w:val="00E00B12"/>
    <w:rsid w:val="00E00CA1"/>
    <w:rsid w:val="00E00EBB"/>
    <w:rsid w:val="00E012B6"/>
    <w:rsid w:val="00E0321F"/>
    <w:rsid w:val="00E03535"/>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4EF8"/>
    <w:rsid w:val="00E151BF"/>
    <w:rsid w:val="00E1603F"/>
    <w:rsid w:val="00E1660B"/>
    <w:rsid w:val="00E17639"/>
    <w:rsid w:val="00E17FE7"/>
    <w:rsid w:val="00E2143B"/>
    <w:rsid w:val="00E2195A"/>
    <w:rsid w:val="00E21A18"/>
    <w:rsid w:val="00E22BA2"/>
    <w:rsid w:val="00E23855"/>
    <w:rsid w:val="00E24688"/>
    <w:rsid w:val="00E24A8E"/>
    <w:rsid w:val="00E30B68"/>
    <w:rsid w:val="00E31CC0"/>
    <w:rsid w:val="00E32118"/>
    <w:rsid w:val="00E3424C"/>
    <w:rsid w:val="00E34570"/>
    <w:rsid w:val="00E34781"/>
    <w:rsid w:val="00E348B0"/>
    <w:rsid w:val="00E3596E"/>
    <w:rsid w:val="00E35C9B"/>
    <w:rsid w:val="00E37205"/>
    <w:rsid w:val="00E3754F"/>
    <w:rsid w:val="00E40F21"/>
    <w:rsid w:val="00E421F0"/>
    <w:rsid w:val="00E42530"/>
    <w:rsid w:val="00E440FE"/>
    <w:rsid w:val="00E442CA"/>
    <w:rsid w:val="00E44755"/>
    <w:rsid w:val="00E452F9"/>
    <w:rsid w:val="00E4536C"/>
    <w:rsid w:val="00E45BFA"/>
    <w:rsid w:val="00E4607F"/>
    <w:rsid w:val="00E4670F"/>
    <w:rsid w:val="00E468E1"/>
    <w:rsid w:val="00E50130"/>
    <w:rsid w:val="00E50B97"/>
    <w:rsid w:val="00E515B3"/>
    <w:rsid w:val="00E51AB5"/>
    <w:rsid w:val="00E52ED1"/>
    <w:rsid w:val="00E52FFA"/>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76DA5"/>
    <w:rsid w:val="00E805BA"/>
    <w:rsid w:val="00E815B0"/>
    <w:rsid w:val="00E82750"/>
    <w:rsid w:val="00E83439"/>
    <w:rsid w:val="00E83D16"/>
    <w:rsid w:val="00E8513A"/>
    <w:rsid w:val="00E857BD"/>
    <w:rsid w:val="00E857E4"/>
    <w:rsid w:val="00E85ABC"/>
    <w:rsid w:val="00E87447"/>
    <w:rsid w:val="00E87AB6"/>
    <w:rsid w:val="00E90DA5"/>
    <w:rsid w:val="00E914CB"/>
    <w:rsid w:val="00E9385F"/>
    <w:rsid w:val="00E93BA2"/>
    <w:rsid w:val="00E93C52"/>
    <w:rsid w:val="00E97BD5"/>
    <w:rsid w:val="00E97F2D"/>
    <w:rsid w:val="00EA0912"/>
    <w:rsid w:val="00EA27A7"/>
    <w:rsid w:val="00EA29E5"/>
    <w:rsid w:val="00EA4121"/>
    <w:rsid w:val="00EA4411"/>
    <w:rsid w:val="00EA479A"/>
    <w:rsid w:val="00EA5164"/>
    <w:rsid w:val="00EA684A"/>
    <w:rsid w:val="00EA6D90"/>
    <w:rsid w:val="00EA6E50"/>
    <w:rsid w:val="00EA7B04"/>
    <w:rsid w:val="00EA7E98"/>
    <w:rsid w:val="00EB060E"/>
    <w:rsid w:val="00EB0AC8"/>
    <w:rsid w:val="00EB2068"/>
    <w:rsid w:val="00EB36E2"/>
    <w:rsid w:val="00EB5260"/>
    <w:rsid w:val="00EB5856"/>
    <w:rsid w:val="00EB5A10"/>
    <w:rsid w:val="00EB61C4"/>
    <w:rsid w:val="00EB7089"/>
    <w:rsid w:val="00EB70E1"/>
    <w:rsid w:val="00EB7236"/>
    <w:rsid w:val="00EB7BBA"/>
    <w:rsid w:val="00EC090F"/>
    <w:rsid w:val="00EC0AE8"/>
    <w:rsid w:val="00EC1332"/>
    <w:rsid w:val="00EC18D5"/>
    <w:rsid w:val="00EC2AE8"/>
    <w:rsid w:val="00EC2B8F"/>
    <w:rsid w:val="00EC31ED"/>
    <w:rsid w:val="00EC3250"/>
    <w:rsid w:val="00EC328D"/>
    <w:rsid w:val="00EC38F0"/>
    <w:rsid w:val="00EC4642"/>
    <w:rsid w:val="00ED0A1D"/>
    <w:rsid w:val="00ED0C48"/>
    <w:rsid w:val="00ED1478"/>
    <w:rsid w:val="00ED21B9"/>
    <w:rsid w:val="00ED28A0"/>
    <w:rsid w:val="00ED31C1"/>
    <w:rsid w:val="00ED56D6"/>
    <w:rsid w:val="00ED6648"/>
    <w:rsid w:val="00ED6C82"/>
    <w:rsid w:val="00ED740F"/>
    <w:rsid w:val="00ED7643"/>
    <w:rsid w:val="00ED76CF"/>
    <w:rsid w:val="00ED7B6D"/>
    <w:rsid w:val="00EE07DE"/>
    <w:rsid w:val="00EE0D51"/>
    <w:rsid w:val="00EE10E8"/>
    <w:rsid w:val="00EE168E"/>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13D"/>
    <w:rsid w:val="00EF2276"/>
    <w:rsid w:val="00EF2B6D"/>
    <w:rsid w:val="00EF3924"/>
    <w:rsid w:val="00EF3BCF"/>
    <w:rsid w:val="00EF4128"/>
    <w:rsid w:val="00EF48E1"/>
    <w:rsid w:val="00EF4DF4"/>
    <w:rsid w:val="00EF538A"/>
    <w:rsid w:val="00EF600F"/>
    <w:rsid w:val="00EF61C9"/>
    <w:rsid w:val="00EF6459"/>
    <w:rsid w:val="00EF6635"/>
    <w:rsid w:val="00F00013"/>
    <w:rsid w:val="00F004A4"/>
    <w:rsid w:val="00F00AA9"/>
    <w:rsid w:val="00F0173A"/>
    <w:rsid w:val="00F01B1B"/>
    <w:rsid w:val="00F021D3"/>
    <w:rsid w:val="00F035FB"/>
    <w:rsid w:val="00F03D41"/>
    <w:rsid w:val="00F04FB4"/>
    <w:rsid w:val="00F06333"/>
    <w:rsid w:val="00F06A96"/>
    <w:rsid w:val="00F06B09"/>
    <w:rsid w:val="00F06DE2"/>
    <w:rsid w:val="00F07116"/>
    <w:rsid w:val="00F0766A"/>
    <w:rsid w:val="00F101AD"/>
    <w:rsid w:val="00F11541"/>
    <w:rsid w:val="00F12977"/>
    <w:rsid w:val="00F12F94"/>
    <w:rsid w:val="00F14130"/>
    <w:rsid w:val="00F149FD"/>
    <w:rsid w:val="00F14B97"/>
    <w:rsid w:val="00F15213"/>
    <w:rsid w:val="00F15FE0"/>
    <w:rsid w:val="00F1713E"/>
    <w:rsid w:val="00F173AE"/>
    <w:rsid w:val="00F1752F"/>
    <w:rsid w:val="00F20E0B"/>
    <w:rsid w:val="00F217F2"/>
    <w:rsid w:val="00F22922"/>
    <w:rsid w:val="00F23D12"/>
    <w:rsid w:val="00F24C18"/>
    <w:rsid w:val="00F2587F"/>
    <w:rsid w:val="00F25CA0"/>
    <w:rsid w:val="00F307A3"/>
    <w:rsid w:val="00F312C8"/>
    <w:rsid w:val="00F33056"/>
    <w:rsid w:val="00F33DE6"/>
    <w:rsid w:val="00F351F0"/>
    <w:rsid w:val="00F35B32"/>
    <w:rsid w:val="00F35F54"/>
    <w:rsid w:val="00F375EE"/>
    <w:rsid w:val="00F400C2"/>
    <w:rsid w:val="00F409A5"/>
    <w:rsid w:val="00F412A1"/>
    <w:rsid w:val="00F4142E"/>
    <w:rsid w:val="00F41CFA"/>
    <w:rsid w:val="00F42897"/>
    <w:rsid w:val="00F429EA"/>
    <w:rsid w:val="00F42CA6"/>
    <w:rsid w:val="00F4308E"/>
    <w:rsid w:val="00F4320A"/>
    <w:rsid w:val="00F43726"/>
    <w:rsid w:val="00F446D6"/>
    <w:rsid w:val="00F44AEB"/>
    <w:rsid w:val="00F47E96"/>
    <w:rsid w:val="00F523F0"/>
    <w:rsid w:val="00F524A4"/>
    <w:rsid w:val="00F52D4A"/>
    <w:rsid w:val="00F52EB5"/>
    <w:rsid w:val="00F52EF4"/>
    <w:rsid w:val="00F53487"/>
    <w:rsid w:val="00F54B17"/>
    <w:rsid w:val="00F55647"/>
    <w:rsid w:val="00F55C3A"/>
    <w:rsid w:val="00F609A2"/>
    <w:rsid w:val="00F609DD"/>
    <w:rsid w:val="00F60C7E"/>
    <w:rsid w:val="00F60DBC"/>
    <w:rsid w:val="00F6134E"/>
    <w:rsid w:val="00F623E3"/>
    <w:rsid w:val="00F62952"/>
    <w:rsid w:val="00F63971"/>
    <w:rsid w:val="00F63A48"/>
    <w:rsid w:val="00F645D2"/>
    <w:rsid w:val="00F67501"/>
    <w:rsid w:val="00F67523"/>
    <w:rsid w:val="00F67DE6"/>
    <w:rsid w:val="00F70E2D"/>
    <w:rsid w:val="00F716D5"/>
    <w:rsid w:val="00F71F5A"/>
    <w:rsid w:val="00F72D48"/>
    <w:rsid w:val="00F72D4C"/>
    <w:rsid w:val="00F7317E"/>
    <w:rsid w:val="00F7356A"/>
    <w:rsid w:val="00F73D2E"/>
    <w:rsid w:val="00F749D9"/>
    <w:rsid w:val="00F80909"/>
    <w:rsid w:val="00F80934"/>
    <w:rsid w:val="00F8209B"/>
    <w:rsid w:val="00F82A22"/>
    <w:rsid w:val="00F83E3D"/>
    <w:rsid w:val="00F84B5A"/>
    <w:rsid w:val="00F900CD"/>
    <w:rsid w:val="00F904A5"/>
    <w:rsid w:val="00F91088"/>
    <w:rsid w:val="00F926FF"/>
    <w:rsid w:val="00F93554"/>
    <w:rsid w:val="00F944D1"/>
    <w:rsid w:val="00F95011"/>
    <w:rsid w:val="00F95784"/>
    <w:rsid w:val="00F9694F"/>
    <w:rsid w:val="00F96AE8"/>
    <w:rsid w:val="00F9715A"/>
    <w:rsid w:val="00F974FF"/>
    <w:rsid w:val="00F975FC"/>
    <w:rsid w:val="00F9778A"/>
    <w:rsid w:val="00F97851"/>
    <w:rsid w:val="00FA0990"/>
    <w:rsid w:val="00FA1CDA"/>
    <w:rsid w:val="00FA296A"/>
    <w:rsid w:val="00FA3DC0"/>
    <w:rsid w:val="00FA4720"/>
    <w:rsid w:val="00FA65E0"/>
    <w:rsid w:val="00FA6ECF"/>
    <w:rsid w:val="00FA749D"/>
    <w:rsid w:val="00FA78F6"/>
    <w:rsid w:val="00FA7EA1"/>
    <w:rsid w:val="00FB0828"/>
    <w:rsid w:val="00FB0E15"/>
    <w:rsid w:val="00FB119B"/>
    <w:rsid w:val="00FB30CF"/>
    <w:rsid w:val="00FB6904"/>
    <w:rsid w:val="00FB7A21"/>
    <w:rsid w:val="00FC0921"/>
    <w:rsid w:val="00FC0A5D"/>
    <w:rsid w:val="00FC0B45"/>
    <w:rsid w:val="00FC1D84"/>
    <w:rsid w:val="00FC384E"/>
    <w:rsid w:val="00FC484D"/>
    <w:rsid w:val="00FC5086"/>
    <w:rsid w:val="00FC6B7B"/>
    <w:rsid w:val="00FC6C68"/>
    <w:rsid w:val="00FC7963"/>
    <w:rsid w:val="00FC7E54"/>
    <w:rsid w:val="00FD0062"/>
    <w:rsid w:val="00FD0A8C"/>
    <w:rsid w:val="00FD0F70"/>
    <w:rsid w:val="00FD1222"/>
    <w:rsid w:val="00FD1783"/>
    <w:rsid w:val="00FD18DF"/>
    <w:rsid w:val="00FD264D"/>
    <w:rsid w:val="00FD4C56"/>
    <w:rsid w:val="00FD51EC"/>
    <w:rsid w:val="00FD63ED"/>
    <w:rsid w:val="00FD7BA2"/>
    <w:rsid w:val="00FE153D"/>
    <w:rsid w:val="00FE2B7D"/>
    <w:rsid w:val="00FE3562"/>
    <w:rsid w:val="00FE3F41"/>
    <w:rsid w:val="00FE41FD"/>
    <w:rsid w:val="00FE560A"/>
    <w:rsid w:val="00FF00C6"/>
    <w:rsid w:val="00FF1027"/>
    <w:rsid w:val="00FF16D1"/>
    <w:rsid w:val="00FF35C9"/>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96609"/>
    <o:shapelayout v:ext="edit">
      <o:idmap v:ext="edit" data="1"/>
    </o:shapelayout>
  </w:shapeDefaults>
  <w:decimalSymbol w:val=","/>
  <w:listSeparator w:val=";"/>
  <w14:docId w14:val="1C8ABCAC"/>
  <w15:docId w15:val="{24D46A7C-68D4-486D-8A99-EAD24BAC7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uiPriority w:val="1"/>
    <w:qFormat/>
    <w:rsid w:val="00CA46A0"/>
    <w:pPr>
      <w:keepNext/>
      <w:jc w:val="both"/>
      <w:outlineLvl w:val="0"/>
    </w:pPr>
    <w:rPr>
      <w:rFonts w:ascii="Charter BT" w:hAnsi="Charter BT"/>
      <w:b/>
      <w:u w:val="single"/>
    </w:rPr>
  </w:style>
  <w:style w:type="paragraph" w:styleId="Titre2">
    <w:name w:val="heading 2"/>
    <w:basedOn w:val="Normal"/>
    <w:next w:val="Normal"/>
    <w:link w:val="Titre2Car"/>
    <w:uiPriority w:val="1"/>
    <w:qFormat/>
    <w:rsid w:val="00CA46A0"/>
    <w:pPr>
      <w:keepNext/>
      <w:ind w:left="708"/>
      <w:jc w:val="both"/>
      <w:outlineLvl w:val="1"/>
    </w:pPr>
  </w:style>
  <w:style w:type="paragraph" w:styleId="Titre3">
    <w:name w:val="heading 3"/>
    <w:basedOn w:val="Normal"/>
    <w:next w:val="Normal"/>
    <w:link w:val="Titre3Car"/>
    <w:uiPriority w:val="1"/>
    <w:qFormat/>
    <w:rsid w:val="00CA46A0"/>
    <w:pPr>
      <w:keepNext/>
      <w:jc w:val="both"/>
      <w:outlineLvl w:val="2"/>
    </w:pPr>
    <w:rPr>
      <w:b/>
    </w:rPr>
  </w:style>
  <w:style w:type="paragraph" w:styleId="Titre4">
    <w:name w:val="heading 4"/>
    <w:basedOn w:val="Normal"/>
    <w:next w:val="Normal"/>
    <w:link w:val="Titre4Car"/>
    <w:uiPriority w:val="1"/>
    <w:qFormat/>
    <w:rsid w:val="00CA46A0"/>
    <w:pPr>
      <w:keepNext/>
      <w:jc w:val="center"/>
      <w:outlineLvl w:val="3"/>
    </w:pPr>
  </w:style>
  <w:style w:type="paragraph" w:styleId="Titre5">
    <w:name w:val="heading 5"/>
    <w:basedOn w:val="Normal"/>
    <w:next w:val="Normal"/>
    <w:link w:val="Titre5Car"/>
    <w:uiPriority w:val="1"/>
    <w:qFormat/>
    <w:rsid w:val="00CA46A0"/>
    <w:pPr>
      <w:keepNext/>
      <w:ind w:left="709" w:firstLine="709"/>
      <w:jc w:val="both"/>
      <w:outlineLvl w:val="4"/>
    </w:pPr>
  </w:style>
  <w:style w:type="paragraph" w:styleId="Titre6">
    <w:name w:val="heading 6"/>
    <w:basedOn w:val="Normal"/>
    <w:next w:val="Normal"/>
    <w:link w:val="Titre6Car"/>
    <w:uiPriority w:val="1"/>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uiPriority w:val="1"/>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uiPriority w:val="1"/>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uiPriority w:val="1"/>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uiPriority w:val="1"/>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uiPriority w:val="9"/>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uiPriority w:val="1"/>
    <w:qFormat/>
    <w:rsid w:val="00F609DD"/>
    <w:pPr>
      <w:jc w:val="both"/>
    </w:pPr>
    <w:rPr>
      <w:b/>
      <w:i/>
      <w:sz w:val="40"/>
    </w:rPr>
  </w:style>
  <w:style w:type="character" w:customStyle="1" w:styleId="CorpsdetexteCar">
    <w:name w:val="Corps de texte Car"/>
    <w:basedOn w:val="Policepardfaut"/>
    <w:link w:val="Corpsdetexte"/>
    <w:uiPriority w:val="99"/>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rsid w:val="00F609DD"/>
    <w:pPr>
      <w:jc w:val="both"/>
    </w:pPr>
    <w:rPr>
      <w:rFonts w:ascii="Charter BT" w:hAnsi="Charter BT"/>
      <w:b/>
    </w:rPr>
  </w:style>
  <w:style w:type="character" w:customStyle="1" w:styleId="Corpsdetexte2Car">
    <w:name w:val="Corps de texte 2 Car"/>
    <w:basedOn w:val="Policepardfaut"/>
    <w:link w:val="Corpsdetexte2"/>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uiPriority w:val="99"/>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iPriority w:val="99"/>
    <w:unhideWhenUsed/>
    <w:rsid w:val="00F609DD"/>
    <w:pPr>
      <w:tabs>
        <w:tab w:val="center" w:pos="4536"/>
        <w:tab w:val="right" w:pos="9072"/>
      </w:tabs>
    </w:pPr>
  </w:style>
  <w:style w:type="character" w:customStyle="1" w:styleId="En-tteCar">
    <w:name w:val="En-tête Car"/>
    <w:basedOn w:val="Policepardfaut"/>
    <w:link w:val="En-tte"/>
    <w:uiPriority w:val="99"/>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nhideWhenUsed/>
    <w:rsid w:val="00F609DD"/>
    <w:pPr>
      <w:tabs>
        <w:tab w:val="center" w:pos="4536"/>
        <w:tab w:val="right" w:pos="9072"/>
      </w:tabs>
    </w:pPr>
  </w:style>
  <w:style w:type="character" w:customStyle="1" w:styleId="PieddepageCar">
    <w:name w:val="Pied de page Car"/>
    <w:basedOn w:val="Policepardfaut"/>
    <w:link w:val="Pieddepage"/>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aliases w:val="TE Paragraphe de liste,Titre 4  TD,Liste à puces 1,normal"/>
    <w:basedOn w:val="Normal"/>
    <w:link w:val="ParagraphedelisteCar"/>
    <w:uiPriority w:val="34"/>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uiPriority w:val="99"/>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 w:type="character" w:customStyle="1" w:styleId="ParagraphedelisteCar">
    <w:name w:val="Paragraphe de liste Car"/>
    <w:aliases w:val="TE Paragraphe de liste Car,Titre 4  TD Car,Liste à puces 1 Car,normal Car"/>
    <w:link w:val="Paragraphedeliste"/>
    <w:uiPriority w:val="1"/>
    <w:locked/>
    <w:rsid w:val="00B162F5"/>
    <w:rPr>
      <w:rFonts w:ascii="Times New Roman" w:eastAsia="Times New Roman" w:hAnsi="Times New Roman" w:cs="Times New Roman"/>
      <w:sz w:val="24"/>
      <w:szCs w:val="20"/>
      <w:lang w:eastAsia="ar-SA"/>
    </w:rPr>
  </w:style>
  <w:style w:type="table" w:styleId="Grilledutableau">
    <w:name w:val="Table Grid"/>
    <w:basedOn w:val="TableauNormal"/>
    <w:uiPriority w:val="59"/>
    <w:rsid w:val="008127C3"/>
    <w:pPr>
      <w:spacing w:after="0" w:line="240" w:lineRule="auto"/>
    </w:pPr>
    <w:rPr>
      <w:rFonts w:ascii="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dfaut">
    <w:name w:val="Style par défaut"/>
    <w:rsid w:val="007F339F"/>
    <w:pPr>
      <w:suppressAutoHyphens/>
      <w:spacing w:after="160" w:line="259" w:lineRule="auto"/>
    </w:pPr>
    <w:rPr>
      <w:rFonts w:ascii="Calibri" w:eastAsia="SimSun" w:hAnsi="Calibri" w:cs="Times New Roman"/>
    </w:rPr>
  </w:style>
  <w:style w:type="character" w:customStyle="1" w:styleId="Corpsdutexte13">
    <w:name w:val="Corps du texte (13)_"/>
    <w:link w:val="Corpsdutexte130"/>
    <w:locked/>
    <w:rsid w:val="00BB76D7"/>
    <w:rPr>
      <w:rFonts w:ascii="Arial" w:eastAsia="Arial" w:hAnsi="Arial" w:cs="Arial"/>
      <w:sz w:val="17"/>
      <w:szCs w:val="17"/>
      <w:shd w:val="clear" w:color="auto" w:fill="FFFFFF"/>
    </w:rPr>
  </w:style>
  <w:style w:type="paragraph" w:customStyle="1" w:styleId="Corpsdutexte130">
    <w:name w:val="Corps du texte (13)"/>
    <w:basedOn w:val="Normal"/>
    <w:link w:val="Corpsdutexte13"/>
    <w:rsid w:val="00BB76D7"/>
    <w:pPr>
      <w:widowControl/>
      <w:shd w:val="clear" w:color="auto" w:fill="FFFFFF"/>
      <w:suppressAutoHyphens w:val="0"/>
      <w:spacing w:after="420" w:line="235" w:lineRule="exact"/>
    </w:pPr>
    <w:rPr>
      <w:rFonts w:ascii="Arial" w:eastAsia="Arial" w:hAnsi="Arial" w:cs="Arial"/>
      <w:sz w:val="17"/>
      <w:szCs w:val="17"/>
      <w:lang w:eastAsia="en-US"/>
    </w:rPr>
  </w:style>
  <w:style w:type="character" w:customStyle="1" w:styleId="Corpsdutexte13NonGras">
    <w:name w:val="Corps du texte (13) + Non Gras"/>
    <w:rsid w:val="00BB76D7"/>
    <w:rPr>
      <w:rFonts w:ascii="Arial" w:eastAsia="Arial" w:hAnsi="Arial" w:cs="Arial"/>
      <w:b/>
      <w:bCs/>
      <w:sz w:val="17"/>
      <w:szCs w:val="17"/>
      <w:shd w:val="clear" w:color="auto" w:fill="FFFFFF"/>
    </w:rPr>
  </w:style>
  <w:style w:type="character" w:customStyle="1" w:styleId="Corpsdutexte5NonGras">
    <w:name w:val="Corps du texte (5) + Non Gras"/>
    <w:rsid w:val="00BB76D7"/>
    <w:rPr>
      <w:rFonts w:ascii="Arial" w:eastAsia="Arial" w:hAnsi="Arial" w:cs="Arial"/>
      <w:b/>
      <w:bCs/>
      <w:sz w:val="17"/>
      <w:szCs w:val="17"/>
      <w:shd w:val="clear" w:color="auto" w:fill="FFFFFF"/>
    </w:rPr>
  </w:style>
  <w:style w:type="paragraph" w:customStyle="1" w:styleId="VuConsidrant">
    <w:name w:val="Vu.Considérant"/>
    <w:basedOn w:val="Normal"/>
    <w:rsid w:val="00BB76D7"/>
    <w:pPr>
      <w:widowControl/>
      <w:suppressAutoHyphens w:val="0"/>
      <w:autoSpaceDE w:val="0"/>
      <w:autoSpaceDN w:val="0"/>
      <w:spacing w:after="140"/>
      <w:jc w:val="both"/>
    </w:pPr>
    <w:rPr>
      <w:rFonts w:ascii="Arial" w:hAnsi="Arial" w:cs="Arial"/>
      <w:sz w:val="20"/>
      <w:lang w:eastAsia="fr-FR"/>
    </w:rPr>
  </w:style>
  <w:style w:type="paragraph" w:customStyle="1" w:styleId="M6">
    <w:name w:val="M6"/>
    <w:basedOn w:val="Normal"/>
    <w:rsid w:val="002A298B"/>
    <w:pPr>
      <w:spacing w:before="20"/>
      <w:ind w:left="113" w:right="57" w:firstLine="113"/>
      <w:jc w:val="both"/>
    </w:pPr>
    <w:rPr>
      <w:rFonts w:ascii="Arial" w:hAnsi="Arial" w:cs="Arial"/>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1630">
      <w:bodyDiv w:val="1"/>
      <w:marLeft w:val="0"/>
      <w:marRight w:val="0"/>
      <w:marTop w:val="0"/>
      <w:marBottom w:val="0"/>
      <w:divBdr>
        <w:top w:val="none" w:sz="0" w:space="0" w:color="auto"/>
        <w:left w:val="none" w:sz="0" w:space="0" w:color="auto"/>
        <w:bottom w:val="none" w:sz="0" w:space="0" w:color="auto"/>
        <w:right w:val="none" w:sz="0" w:space="0" w:color="auto"/>
      </w:divBdr>
    </w:div>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269364367">
      <w:bodyDiv w:val="1"/>
      <w:marLeft w:val="0"/>
      <w:marRight w:val="0"/>
      <w:marTop w:val="0"/>
      <w:marBottom w:val="0"/>
      <w:divBdr>
        <w:top w:val="none" w:sz="0" w:space="0" w:color="auto"/>
        <w:left w:val="none" w:sz="0" w:space="0" w:color="auto"/>
        <w:bottom w:val="none" w:sz="0" w:space="0" w:color="auto"/>
        <w:right w:val="none" w:sz="0" w:space="0" w:color="auto"/>
      </w:divBdr>
    </w:div>
    <w:div w:id="742029439">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047995853">
      <w:bodyDiv w:val="1"/>
      <w:marLeft w:val="0"/>
      <w:marRight w:val="0"/>
      <w:marTop w:val="0"/>
      <w:marBottom w:val="0"/>
      <w:divBdr>
        <w:top w:val="none" w:sz="0" w:space="0" w:color="auto"/>
        <w:left w:val="none" w:sz="0" w:space="0" w:color="auto"/>
        <w:bottom w:val="none" w:sz="0" w:space="0" w:color="auto"/>
        <w:right w:val="none" w:sz="0" w:space="0" w:color="auto"/>
      </w:divBdr>
    </w:div>
    <w:div w:id="1344360220">
      <w:bodyDiv w:val="1"/>
      <w:marLeft w:val="0"/>
      <w:marRight w:val="0"/>
      <w:marTop w:val="0"/>
      <w:marBottom w:val="0"/>
      <w:divBdr>
        <w:top w:val="none" w:sz="0" w:space="0" w:color="auto"/>
        <w:left w:val="none" w:sz="0" w:space="0" w:color="auto"/>
        <w:bottom w:val="none" w:sz="0" w:space="0" w:color="auto"/>
        <w:right w:val="none" w:sz="0" w:space="0" w:color="auto"/>
      </w:divBdr>
    </w:div>
    <w:div w:id="1503354364">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 w:id="2038432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8952</TotalTime>
  <Pages>12</Pages>
  <Words>3858</Words>
  <Characters>21225</Characters>
  <Application>Microsoft Office Word</Application>
  <DocSecurity>0</DocSecurity>
  <Lines>176</Lines>
  <Paragraphs>50</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25033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Christèle Dumas</cp:lastModifiedBy>
  <cp:revision>12</cp:revision>
  <cp:lastPrinted>2022-04-20T09:44:00Z</cp:lastPrinted>
  <dcterms:created xsi:type="dcterms:W3CDTF">2020-12-03T13:22:00Z</dcterms:created>
  <dcterms:modified xsi:type="dcterms:W3CDTF">2022-04-20T09:52:00Z</dcterms:modified>
</cp:coreProperties>
</file>