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4D47488B" w:rsidR="00F609DD" w:rsidRDefault="00F609DD" w:rsidP="00A534E7">
      <w:pPr>
        <w:ind w:right="-1"/>
        <w:jc w:val="both"/>
        <w:rPr>
          <w:u w:val="single"/>
        </w:rPr>
      </w:pPr>
    </w:p>
    <w:p w14:paraId="42B6CB78" w14:textId="77777777" w:rsidR="000B5DA3" w:rsidRPr="00572089" w:rsidRDefault="000B5DA3"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180EE1A0"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27537F">
        <w:rPr>
          <w:i/>
        </w:rPr>
        <w:t>9</w:t>
      </w:r>
    </w:p>
    <w:p w14:paraId="3C2BB252" w14:textId="5BEDE8DC"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BC10C5">
        <w:rPr>
          <w:i/>
        </w:rPr>
        <w:t>6</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0E5F8C8B" w14:textId="4DEBCF1E" w:rsidR="001B2339" w:rsidRPr="004807F3" w:rsidRDefault="001B2339" w:rsidP="001B2339">
      <w:pPr>
        <w:pStyle w:val="Corpsdetexte"/>
        <w:ind w:right="-1"/>
        <w:jc w:val="center"/>
        <w:rPr>
          <w:sz w:val="36"/>
          <w:szCs w:val="36"/>
        </w:rPr>
      </w:pPr>
      <w:r w:rsidRPr="004807F3">
        <w:rPr>
          <w:sz w:val="36"/>
          <w:szCs w:val="36"/>
        </w:rPr>
        <w:t xml:space="preserve">COMPTE-RENDU DE LA SEANCE DU CONSEIL MUNICIPAL DU </w:t>
      </w:r>
      <w:r w:rsidR="008706D9">
        <w:rPr>
          <w:sz w:val="36"/>
          <w:szCs w:val="36"/>
        </w:rPr>
        <w:t>3</w:t>
      </w:r>
      <w:r w:rsidR="00F3452F">
        <w:rPr>
          <w:sz w:val="36"/>
          <w:szCs w:val="36"/>
        </w:rPr>
        <w:t>0</w:t>
      </w:r>
      <w:r w:rsidRPr="004807F3">
        <w:rPr>
          <w:sz w:val="36"/>
          <w:szCs w:val="36"/>
        </w:rPr>
        <w:t>.0</w:t>
      </w:r>
      <w:r w:rsidR="00F3452F">
        <w:rPr>
          <w:sz w:val="36"/>
          <w:szCs w:val="36"/>
        </w:rPr>
        <w:t>6</w:t>
      </w:r>
      <w:r w:rsidRPr="004807F3">
        <w:rPr>
          <w:sz w:val="36"/>
          <w:szCs w:val="36"/>
        </w:rPr>
        <w:t>.2022</w:t>
      </w:r>
    </w:p>
    <w:p w14:paraId="029F6DCB" w14:textId="77777777" w:rsidR="001B2339" w:rsidRDefault="001B2339" w:rsidP="001B2339">
      <w:pPr>
        <w:ind w:right="-1"/>
        <w:jc w:val="both"/>
        <w:rPr>
          <w:szCs w:val="24"/>
        </w:rPr>
      </w:pPr>
    </w:p>
    <w:p w14:paraId="3943A830" w14:textId="77777777" w:rsidR="001B2339" w:rsidRDefault="001B2339" w:rsidP="001B2339">
      <w:pPr>
        <w:ind w:right="-1"/>
        <w:jc w:val="both"/>
        <w:rPr>
          <w:szCs w:val="24"/>
        </w:rPr>
      </w:pPr>
    </w:p>
    <w:p w14:paraId="7398100E" w14:textId="0036E2C6" w:rsidR="001B2339" w:rsidRDefault="001B2339" w:rsidP="001B2339">
      <w:pPr>
        <w:ind w:right="-1"/>
        <w:jc w:val="both"/>
      </w:pPr>
      <w:r>
        <w:tab/>
        <w:t xml:space="preserve">L'an deux mille vingt-deux, le </w:t>
      </w:r>
      <w:r w:rsidR="00DF2165">
        <w:t xml:space="preserve">trente </w:t>
      </w:r>
      <w:r w:rsidR="001C3620">
        <w:t>juin</w:t>
      </w:r>
      <w:r>
        <w:t>, à dix-</w:t>
      </w:r>
      <w:r w:rsidR="00F3452F">
        <w:t>hui</w:t>
      </w:r>
      <w:r w:rsidR="0027537F">
        <w:t>t</w:t>
      </w:r>
      <w:r>
        <w:t xml:space="preserve"> heures et trente minutes, les membres du Conseil Municipal de la commune de SAINT-JEAN-DE-MUZOLS se sont réunis dans la salle de la Mairie, sur la convocation qui leur a été adressée par le Maire, conformément aux articles L.2121-10 à L.2121-12 du code des collectivités territoriales.</w:t>
      </w:r>
    </w:p>
    <w:p w14:paraId="2BACD908" w14:textId="77777777" w:rsidR="001B2339" w:rsidRDefault="001B2339" w:rsidP="001B2339">
      <w:pPr>
        <w:ind w:right="-1"/>
        <w:jc w:val="both"/>
      </w:pPr>
      <w:r>
        <w:t>M. Jean-Paul CLOZEL, Maire, préside la séance.</w:t>
      </w:r>
    </w:p>
    <w:p w14:paraId="210EC9C5" w14:textId="77777777" w:rsidR="001B2339" w:rsidRDefault="001B2339" w:rsidP="001B2339">
      <w:pPr>
        <w:ind w:right="-1"/>
        <w:jc w:val="both"/>
        <w:rPr>
          <w:szCs w:val="24"/>
        </w:rPr>
      </w:pPr>
    </w:p>
    <w:p w14:paraId="4F5F5771" w14:textId="77777777" w:rsidR="001B2339" w:rsidRDefault="001B2339" w:rsidP="001B2339">
      <w:pPr>
        <w:jc w:val="both"/>
        <w:rPr>
          <w:szCs w:val="24"/>
        </w:rPr>
      </w:pPr>
    </w:p>
    <w:p w14:paraId="17AA71D4" w14:textId="720716F1" w:rsidR="001B2339" w:rsidRDefault="0013561C" w:rsidP="001B2339">
      <w:pPr>
        <w:jc w:val="both"/>
        <w:rPr>
          <w:sz w:val="22"/>
          <w:szCs w:val="22"/>
        </w:rPr>
      </w:pPr>
      <w:r>
        <w:rPr>
          <w:b/>
          <w:bCs/>
        </w:rPr>
        <w:t>PRESENTS</w:t>
      </w:r>
      <w:r w:rsidR="001B2339">
        <w:rPr>
          <w:b/>
        </w:rPr>
        <w:t xml:space="preserve"> :</w:t>
      </w:r>
      <w:bookmarkStart w:id="0" w:name="_Hlk27036004"/>
      <w:r w:rsidR="001B2339">
        <w:t xml:space="preserve"> </w:t>
      </w:r>
      <w:r w:rsidR="004E6FE1">
        <w:t xml:space="preserve">Rachel BAYLE, </w:t>
      </w:r>
      <w:r w:rsidR="001B2339">
        <w:t>Sébastien BLACHON, Jean-Paul CLOZEL,</w:t>
      </w:r>
      <w:r w:rsidR="00F3452F">
        <w:t xml:space="preserve"> Louis CLOZEL,</w:t>
      </w:r>
      <w:r w:rsidR="001B2339">
        <w:t xml:space="preserve"> Aurélie COURTIAL, Philippe DESBOS, Armelle DESLANDES, Josette DESZIERES, </w:t>
      </w:r>
      <w:r w:rsidR="004E6FE1">
        <w:t xml:space="preserve">Catherine EIDUKEVICIUS, Myriam FARGE, </w:t>
      </w:r>
      <w:r w:rsidR="001B2339">
        <w:t>Daniel FRAISSE,</w:t>
      </w:r>
      <w:r w:rsidR="00F3452F">
        <w:t xml:space="preserve"> Yvan MAISONNEUVE,</w:t>
      </w:r>
      <w:r w:rsidR="0071327D">
        <w:t xml:space="preserve"> </w:t>
      </w:r>
      <w:r w:rsidR="004E6FE1">
        <w:t xml:space="preserve">Bernard </w:t>
      </w:r>
      <w:r w:rsidR="001B2339">
        <w:t xml:space="preserve">PAGNIER, </w:t>
      </w:r>
      <w:r w:rsidR="0071327D">
        <w:t>Chantal ROBERT</w:t>
      </w:r>
      <w:r w:rsidR="001B2339">
        <w:t xml:space="preserve">, Robert SOZET, </w:t>
      </w:r>
      <w:r w:rsidR="0071327D">
        <w:t>Manon VERGNIER</w:t>
      </w:r>
      <w:r w:rsidR="001B2339">
        <w:t>.</w:t>
      </w:r>
      <w:bookmarkEnd w:id="0"/>
    </w:p>
    <w:p w14:paraId="00DD9B73" w14:textId="77777777" w:rsidR="001B2339" w:rsidRDefault="001B2339" w:rsidP="001B2339">
      <w:pPr>
        <w:jc w:val="both"/>
      </w:pPr>
    </w:p>
    <w:p w14:paraId="50A13E8D" w14:textId="019C5564" w:rsidR="001B2339" w:rsidRDefault="0013561C" w:rsidP="001B2339">
      <w:pPr>
        <w:jc w:val="both"/>
      </w:pPr>
      <w:r>
        <w:rPr>
          <w:b/>
          <w:bCs/>
        </w:rPr>
        <w:t>ABSENTS EXCUSÉS</w:t>
      </w:r>
      <w:r w:rsidR="001B2339">
        <w:rPr>
          <w:b/>
        </w:rPr>
        <w:t xml:space="preserve"> :</w:t>
      </w:r>
      <w:r w:rsidR="001B2339">
        <w:t xml:space="preserve"> </w:t>
      </w:r>
      <w:r w:rsidR="0071327D">
        <w:t>Mickaël BOISSIE</w:t>
      </w:r>
      <w:r w:rsidR="001B2339">
        <w:t xml:space="preserve">, </w:t>
      </w:r>
      <w:r w:rsidR="0071327D">
        <w:t>Elisabeth PILLAT</w:t>
      </w:r>
      <w:r w:rsidR="001B2339">
        <w:t xml:space="preserve"> (procuration à </w:t>
      </w:r>
      <w:r w:rsidR="0071327D">
        <w:t>Robert SOZET</w:t>
      </w:r>
      <w:r w:rsidR="001B2339">
        <w:t xml:space="preserve">), </w:t>
      </w:r>
      <w:r w:rsidR="0071327D">
        <w:t xml:space="preserve">Jean Paul VALLES </w:t>
      </w:r>
      <w:r w:rsidR="001B2339">
        <w:t xml:space="preserve">(procuration à </w:t>
      </w:r>
      <w:r w:rsidR="004E6FE1">
        <w:t>Jean</w:t>
      </w:r>
      <w:r w:rsidR="0071327D">
        <w:t>-</w:t>
      </w:r>
      <w:r w:rsidR="004E6FE1">
        <w:t xml:space="preserve">Paul </w:t>
      </w:r>
      <w:r w:rsidR="0071327D">
        <w:t>CLOZEL)</w:t>
      </w:r>
      <w:r w:rsidR="004E6FE1">
        <w:t>.</w:t>
      </w:r>
    </w:p>
    <w:p w14:paraId="1C9BB267" w14:textId="1C17E9F8" w:rsidR="004807F3" w:rsidRDefault="004807F3" w:rsidP="001B2339">
      <w:pPr>
        <w:jc w:val="both"/>
      </w:pPr>
    </w:p>
    <w:p w14:paraId="5C778CAF" w14:textId="715CFB40" w:rsidR="004807F3" w:rsidRDefault="004807F3" w:rsidP="001B2339">
      <w:pPr>
        <w:jc w:val="both"/>
      </w:pPr>
    </w:p>
    <w:p w14:paraId="171FB2C0" w14:textId="5CAD13E4" w:rsidR="004807F3" w:rsidRDefault="004807F3" w:rsidP="001B2339">
      <w:pPr>
        <w:jc w:val="both"/>
      </w:pPr>
      <w:r>
        <w:t xml:space="preserve">Date de la convocation : </w:t>
      </w:r>
      <w:r w:rsidR="004F3424">
        <w:t>2</w:t>
      </w:r>
      <w:r w:rsidR="0071327D">
        <w:t>3</w:t>
      </w:r>
      <w:r>
        <w:t>-0</w:t>
      </w:r>
      <w:r w:rsidR="0071327D">
        <w:t>6</w:t>
      </w:r>
      <w:r>
        <w:t>-2022</w:t>
      </w:r>
    </w:p>
    <w:p w14:paraId="404B8AB3" w14:textId="2D14BC96" w:rsidR="00377CF0" w:rsidRDefault="00377CF0" w:rsidP="001B2339">
      <w:pPr>
        <w:jc w:val="both"/>
      </w:pPr>
    </w:p>
    <w:p w14:paraId="0F938BE1" w14:textId="2A69F1DC" w:rsidR="00377CF0" w:rsidRDefault="00377CF0" w:rsidP="001B2339">
      <w:pPr>
        <w:jc w:val="both"/>
      </w:pPr>
    </w:p>
    <w:p w14:paraId="3B32B2A0" w14:textId="77777777" w:rsidR="00377CF0" w:rsidRDefault="00377CF0" w:rsidP="00377CF0">
      <w:pPr>
        <w:ind w:right="-1"/>
        <w:jc w:val="both"/>
        <w:rPr>
          <w:b/>
          <w:bCs/>
          <w:szCs w:val="24"/>
          <w:u w:val="single"/>
        </w:rPr>
      </w:pPr>
      <w:r>
        <w:rPr>
          <w:b/>
          <w:bCs/>
          <w:szCs w:val="24"/>
        </w:rPr>
        <w:t xml:space="preserve">I – </w:t>
      </w:r>
      <w:r>
        <w:rPr>
          <w:b/>
          <w:bCs/>
          <w:szCs w:val="24"/>
          <w:u w:val="single"/>
          <w:lang w:val="fr-CA"/>
        </w:rPr>
        <w:t>QUORUM</w:t>
      </w:r>
    </w:p>
    <w:p w14:paraId="22FB6E62" w14:textId="77777777" w:rsidR="00377CF0" w:rsidRDefault="00377CF0" w:rsidP="00377CF0">
      <w:pPr>
        <w:ind w:right="-1"/>
        <w:jc w:val="both"/>
        <w:rPr>
          <w:bCs/>
          <w:szCs w:val="24"/>
        </w:rPr>
      </w:pPr>
    </w:p>
    <w:p w14:paraId="22C6594E" w14:textId="77777777" w:rsidR="00377CF0" w:rsidRDefault="00377CF0" w:rsidP="00377CF0">
      <w:pPr>
        <w:ind w:right="-1" w:firstLine="708"/>
        <w:jc w:val="both"/>
        <w:rPr>
          <w:b/>
          <w:bCs/>
          <w:szCs w:val="24"/>
        </w:rPr>
      </w:pPr>
      <w:r>
        <w:rPr>
          <w:bCs/>
        </w:rPr>
        <w:t>Monsieur CLOZEL constate que la condition de quorum prévue par l’article L. 2121-17 du Code Général des Collectivités Territoriales est remplie.</w:t>
      </w:r>
    </w:p>
    <w:p w14:paraId="2E5CC58D" w14:textId="77777777" w:rsidR="00377CF0" w:rsidRDefault="00377CF0" w:rsidP="00377CF0">
      <w:pPr>
        <w:pStyle w:val="Corpsdetexte2"/>
        <w:ind w:right="-1"/>
        <w:rPr>
          <w:rFonts w:ascii="Times New Roman" w:hAnsi="Times New Roman"/>
          <w:bCs/>
          <w:szCs w:val="24"/>
        </w:rPr>
      </w:pPr>
    </w:p>
    <w:p w14:paraId="38137F40" w14:textId="77777777" w:rsidR="00377CF0" w:rsidRDefault="00377CF0" w:rsidP="00377CF0">
      <w:pPr>
        <w:pStyle w:val="Corpsdetexte2"/>
        <w:ind w:right="-1"/>
        <w:rPr>
          <w:rFonts w:ascii="Times New Roman" w:hAnsi="Times New Roman"/>
          <w:bCs/>
          <w:szCs w:val="24"/>
        </w:rPr>
      </w:pPr>
    </w:p>
    <w:p w14:paraId="5F058999" w14:textId="77777777" w:rsidR="00377CF0" w:rsidRDefault="00377CF0" w:rsidP="00377CF0">
      <w:pPr>
        <w:pStyle w:val="Corpsdetexte2"/>
        <w:ind w:right="-1"/>
        <w:rPr>
          <w:rFonts w:ascii="Times New Roman" w:hAnsi="Times New Roman"/>
        </w:rPr>
      </w:pPr>
      <w:r>
        <w:rPr>
          <w:rFonts w:ascii="Times New Roman" w:hAnsi="Times New Roman"/>
          <w:bCs/>
        </w:rPr>
        <w:t xml:space="preserve">II - </w:t>
      </w:r>
      <w:r>
        <w:rPr>
          <w:rFonts w:ascii="Times New Roman" w:hAnsi="Times New Roman"/>
          <w:u w:val="single"/>
        </w:rPr>
        <w:t>SECRETAIRE DE SEANCE</w:t>
      </w:r>
    </w:p>
    <w:p w14:paraId="727C9A21" w14:textId="77777777" w:rsidR="00377CF0" w:rsidRDefault="00377CF0" w:rsidP="00377CF0">
      <w:pPr>
        <w:ind w:right="-1"/>
        <w:jc w:val="both"/>
      </w:pPr>
    </w:p>
    <w:p w14:paraId="3131E53E" w14:textId="77777777" w:rsidR="00377CF0" w:rsidRDefault="00377CF0" w:rsidP="00377CF0">
      <w:pPr>
        <w:pStyle w:val="Corpsdetexte3"/>
        <w:ind w:right="-1" w:firstLine="708"/>
      </w:pPr>
      <w:r>
        <w:rPr>
          <w:bCs/>
        </w:rPr>
        <w:t xml:space="preserve">Monsieur CLOZEL </w:t>
      </w:r>
      <w:r>
        <w:t>propose au Conseil de désigner Madame Aurélie COURTIAL pour assurer les fonctions de secrétaire de séance.</w:t>
      </w:r>
    </w:p>
    <w:p w14:paraId="62343BBC" w14:textId="77777777" w:rsidR="00377CF0" w:rsidRDefault="00377CF0" w:rsidP="00377CF0">
      <w:pPr>
        <w:pStyle w:val="Corpsdetexte3"/>
        <w:ind w:right="-1"/>
      </w:pPr>
    </w:p>
    <w:p w14:paraId="1DF44A22" w14:textId="5B54CA00" w:rsidR="00896172" w:rsidRDefault="00377CF0" w:rsidP="00377CF0">
      <w:pPr>
        <w:tabs>
          <w:tab w:val="left" w:pos="709"/>
        </w:tabs>
        <w:ind w:right="-1"/>
        <w:jc w:val="both"/>
        <w:rPr>
          <w:b/>
          <w:i/>
          <w:szCs w:val="24"/>
        </w:rPr>
      </w:pPr>
      <w:r>
        <w:tab/>
      </w:r>
      <w:r>
        <w:rPr>
          <w:b/>
          <w:bCs/>
          <w:i/>
          <w:iCs/>
          <w:szCs w:val="24"/>
        </w:rPr>
        <w:t xml:space="preserve">Le Conseil Municipal, après en avoir délibéré‚ </w:t>
      </w:r>
      <w:r>
        <w:rPr>
          <w:b/>
          <w:i/>
          <w:szCs w:val="24"/>
        </w:rPr>
        <w:t>à l’unanimité des membres présents ou représentés,</w:t>
      </w:r>
    </w:p>
    <w:p w14:paraId="4342C549" w14:textId="77777777" w:rsidR="00377CF0" w:rsidRDefault="00377CF0" w:rsidP="00377CF0">
      <w:pPr>
        <w:tabs>
          <w:tab w:val="left" w:pos="709"/>
        </w:tabs>
        <w:ind w:right="-1"/>
        <w:jc w:val="both"/>
        <w:rPr>
          <w:b/>
          <w:i/>
        </w:rPr>
      </w:pPr>
    </w:p>
    <w:p w14:paraId="73976911" w14:textId="5ED64820" w:rsidR="00377CF0" w:rsidRDefault="00377CF0" w:rsidP="00377CF0">
      <w:pPr>
        <w:ind w:right="-1" w:firstLine="708"/>
        <w:jc w:val="both"/>
      </w:pPr>
      <w:r>
        <w:t>- ELIT Madame Aurélie COURTIAL pour assurer les fonctions de secrétaire de séance.</w:t>
      </w:r>
    </w:p>
    <w:p w14:paraId="5D99E391" w14:textId="73BC19C0" w:rsidR="005E5F8B" w:rsidRDefault="005E5F8B" w:rsidP="00377CF0">
      <w:pPr>
        <w:ind w:right="-1" w:firstLine="708"/>
        <w:jc w:val="both"/>
      </w:pPr>
    </w:p>
    <w:p w14:paraId="1234C00E" w14:textId="0CB8A2BE" w:rsidR="005E5F8B" w:rsidRDefault="005E5F8B" w:rsidP="00377CF0">
      <w:pPr>
        <w:ind w:right="-1" w:firstLine="708"/>
        <w:jc w:val="both"/>
      </w:pPr>
    </w:p>
    <w:p w14:paraId="49684739" w14:textId="3FCCB253" w:rsidR="00377CF0" w:rsidRDefault="00377CF0" w:rsidP="00377CF0">
      <w:pPr>
        <w:ind w:right="-1"/>
        <w:jc w:val="both"/>
      </w:pPr>
    </w:p>
    <w:p w14:paraId="2AE1E7EE" w14:textId="77777777" w:rsidR="00896172" w:rsidRDefault="00896172" w:rsidP="00377CF0">
      <w:pPr>
        <w:ind w:right="-1"/>
        <w:jc w:val="both"/>
      </w:pPr>
    </w:p>
    <w:p w14:paraId="40813D42" w14:textId="41A7CD22" w:rsidR="00377CF0" w:rsidRDefault="00377CF0" w:rsidP="00377CF0">
      <w:pPr>
        <w:jc w:val="both"/>
        <w:rPr>
          <w:b/>
        </w:rPr>
      </w:pPr>
      <w:r>
        <w:rPr>
          <w:b/>
        </w:rPr>
        <w:lastRenderedPageBreak/>
        <w:t xml:space="preserve">III - </w:t>
      </w:r>
      <w:r>
        <w:rPr>
          <w:b/>
          <w:u w:val="single"/>
        </w:rPr>
        <w:t>APPROBATION DU COMPTE-RENDU DE</w:t>
      </w:r>
      <w:r w:rsidR="00E24688">
        <w:rPr>
          <w:b/>
          <w:u w:val="single"/>
        </w:rPr>
        <w:t xml:space="preserve"> LA</w:t>
      </w:r>
      <w:r>
        <w:rPr>
          <w:b/>
          <w:u w:val="single"/>
        </w:rPr>
        <w:t xml:space="preserve"> SEANCE PRECEDENTE</w:t>
      </w:r>
    </w:p>
    <w:p w14:paraId="3917E7DE" w14:textId="77777777" w:rsidR="00377CF0" w:rsidRDefault="00377CF0" w:rsidP="00377CF0">
      <w:pPr>
        <w:jc w:val="both"/>
      </w:pPr>
    </w:p>
    <w:p w14:paraId="04D4938D" w14:textId="1B6D55C2" w:rsidR="004C55CE" w:rsidRDefault="00377CF0" w:rsidP="004C55CE">
      <w:pPr>
        <w:ind w:right="-2"/>
        <w:jc w:val="both"/>
        <w:rPr>
          <w:bCs/>
          <w:iCs/>
        </w:rPr>
      </w:pPr>
      <w:r>
        <w:tab/>
      </w:r>
      <w:r w:rsidR="004C55CE">
        <w:rPr>
          <w:bCs/>
          <w:iCs/>
        </w:rPr>
        <w:t xml:space="preserve">Monsieur le Maire propose aux membres du Conseil municipal d’approuver le compte-rendu de la séance du </w:t>
      </w:r>
      <w:r w:rsidR="009A7D92">
        <w:rPr>
          <w:bCs/>
          <w:iCs/>
        </w:rPr>
        <w:t>31</w:t>
      </w:r>
      <w:r w:rsidR="004C55CE">
        <w:rPr>
          <w:bCs/>
          <w:iCs/>
        </w:rPr>
        <w:t>.0</w:t>
      </w:r>
      <w:r w:rsidR="00DE0569">
        <w:rPr>
          <w:bCs/>
          <w:iCs/>
        </w:rPr>
        <w:t>3</w:t>
      </w:r>
      <w:r w:rsidR="004C55CE">
        <w:rPr>
          <w:bCs/>
          <w:iCs/>
        </w:rPr>
        <w:t>.2022.</w:t>
      </w:r>
    </w:p>
    <w:p w14:paraId="6A2D2CB6" w14:textId="77777777" w:rsidR="004C55CE" w:rsidRDefault="004C55CE" w:rsidP="004C55CE">
      <w:pPr>
        <w:ind w:right="-2"/>
        <w:jc w:val="both"/>
        <w:rPr>
          <w:bCs/>
          <w:iCs/>
        </w:rPr>
      </w:pPr>
    </w:p>
    <w:p w14:paraId="62192D90" w14:textId="77777777" w:rsidR="004C55CE" w:rsidRDefault="004C55CE" w:rsidP="004C55CE">
      <w:pPr>
        <w:pStyle w:val="Paragraphedeliste"/>
        <w:ind w:left="0" w:right="-2" w:firstLine="709"/>
        <w:jc w:val="both"/>
        <w:rPr>
          <w:b/>
          <w:i/>
        </w:rPr>
      </w:pPr>
      <w:r>
        <w:rPr>
          <w:b/>
          <w:bCs/>
          <w:i/>
          <w:iCs/>
        </w:rPr>
        <w:t xml:space="preserve">Le Conseil Municipal, après en avoir délibéré‚ </w:t>
      </w:r>
      <w:r>
        <w:rPr>
          <w:b/>
          <w:i/>
        </w:rPr>
        <w:t xml:space="preserve">à l’unanimité des membres présents ou représentés, </w:t>
      </w:r>
    </w:p>
    <w:p w14:paraId="7AF5D948" w14:textId="77777777" w:rsidR="004C55CE" w:rsidRDefault="004C55CE" w:rsidP="004C55CE">
      <w:pPr>
        <w:pStyle w:val="Paragraphedeliste"/>
        <w:ind w:right="-2"/>
        <w:jc w:val="both"/>
      </w:pPr>
    </w:p>
    <w:p w14:paraId="268725E5" w14:textId="6704493D" w:rsidR="0055664D" w:rsidRDefault="004C55CE" w:rsidP="00ED7B04">
      <w:pPr>
        <w:ind w:right="-2" w:firstLine="709"/>
        <w:jc w:val="both"/>
        <w:rPr>
          <w:bCs/>
          <w:iCs/>
        </w:rPr>
      </w:pPr>
      <w:r>
        <w:t>- APPROUVE le compte-rendu</w:t>
      </w:r>
      <w:r>
        <w:rPr>
          <w:bCs/>
          <w:iCs/>
        </w:rPr>
        <w:t xml:space="preserve"> de la séance du </w:t>
      </w:r>
      <w:r w:rsidR="009A7D92">
        <w:rPr>
          <w:bCs/>
          <w:iCs/>
        </w:rPr>
        <w:t>31</w:t>
      </w:r>
      <w:r>
        <w:rPr>
          <w:bCs/>
          <w:iCs/>
        </w:rPr>
        <w:t>.0</w:t>
      </w:r>
      <w:r w:rsidR="002C70B2">
        <w:rPr>
          <w:bCs/>
          <w:iCs/>
        </w:rPr>
        <w:t>3</w:t>
      </w:r>
      <w:r>
        <w:rPr>
          <w:bCs/>
          <w:iCs/>
        </w:rPr>
        <w:t>.202</w:t>
      </w:r>
      <w:r w:rsidR="00E24688">
        <w:rPr>
          <w:bCs/>
          <w:iCs/>
        </w:rPr>
        <w:t>2</w:t>
      </w:r>
      <w:r>
        <w:rPr>
          <w:bCs/>
          <w:iCs/>
        </w:rPr>
        <w:t>.</w:t>
      </w:r>
    </w:p>
    <w:p w14:paraId="40A74536" w14:textId="77777777" w:rsidR="0055664D" w:rsidRDefault="0055664D" w:rsidP="004C55CE">
      <w:pPr>
        <w:ind w:right="-2" w:firstLine="709"/>
        <w:jc w:val="both"/>
        <w:rPr>
          <w:bCs/>
          <w:iCs/>
        </w:rPr>
      </w:pPr>
    </w:p>
    <w:p w14:paraId="2DB9DE7D" w14:textId="77777777" w:rsidR="00364715" w:rsidRDefault="00364715" w:rsidP="00364715">
      <w:pPr>
        <w:jc w:val="both"/>
        <w:rPr>
          <w:b/>
          <w:u w:val="single"/>
        </w:rPr>
      </w:pPr>
      <w:r>
        <w:rPr>
          <w:b/>
        </w:rPr>
        <w:t xml:space="preserve">III bis - </w:t>
      </w:r>
      <w:r>
        <w:rPr>
          <w:b/>
          <w:u w:val="single"/>
        </w:rPr>
        <w:t>MODIFICATION DE L’ORDRE DU JOUR DU CONSEIL MUNICIPAL</w:t>
      </w:r>
    </w:p>
    <w:p w14:paraId="4E993C73" w14:textId="77777777" w:rsidR="00364715" w:rsidRDefault="00364715" w:rsidP="00364715">
      <w:pPr>
        <w:jc w:val="both"/>
        <w:rPr>
          <w:b/>
          <w:u w:val="single"/>
        </w:rPr>
      </w:pPr>
    </w:p>
    <w:p w14:paraId="67B0D5DA" w14:textId="77777777" w:rsidR="00364715" w:rsidRDefault="00364715" w:rsidP="007C3488">
      <w:pPr>
        <w:jc w:val="both"/>
      </w:pPr>
      <w:r>
        <w:tab/>
        <w:t>Je vous demande de bien vouloir :</w:t>
      </w:r>
    </w:p>
    <w:p w14:paraId="0608F061" w14:textId="77777777" w:rsidR="00364715" w:rsidRDefault="00364715" w:rsidP="007C3488">
      <w:pPr>
        <w:jc w:val="both"/>
      </w:pPr>
    </w:p>
    <w:p w14:paraId="1FFA6719" w14:textId="66B715E2" w:rsidR="00364715" w:rsidRDefault="00364715" w:rsidP="007C3488">
      <w:pPr>
        <w:jc w:val="both"/>
      </w:pPr>
      <w:r>
        <w:tab/>
        <w:t>- rajouter l</w:t>
      </w:r>
      <w:r w:rsidR="00A21EB8">
        <w:t xml:space="preserve">a </w:t>
      </w:r>
      <w:r>
        <w:t>délibération suivante :</w:t>
      </w:r>
    </w:p>
    <w:p w14:paraId="6451E3DA" w14:textId="77777777" w:rsidR="00364715" w:rsidRDefault="00364715" w:rsidP="007C3488">
      <w:pPr>
        <w:jc w:val="both"/>
      </w:pPr>
    </w:p>
    <w:p w14:paraId="349EFDC2" w14:textId="77777777" w:rsidR="00364715" w:rsidRDefault="00364715" w:rsidP="007C3488">
      <w:pPr>
        <w:jc w:val="both"/>
      </w:pPr>
      <w:r>
        <w:tab/>
        <w:t>* « Lutte contre les dépôts sauvages de déchets – modification du tarif de la redevance pour dépôt illégal de déchets »,</w:t>
      </w:r>
    </w:p>
    <w:p w14:paraId="5279D3F7" w14:textId="77777777" w:rsidR="00364715" w:rsidRDefault="00364715" w:rsidP="007C3488">
      <w:pPr>
        <w:jc w:val="both"/>
      </w:pPr>
      <w:r>
        <w:tab/>
      </w:r>
    </w:p>
    <w:p w14:paraId="04AF602B" w14:textId="77777777" w:rsidR="00A21EB8" w:rsidRDefault="00A21EB8" w:rsidP="007C3488">
      <w:pPr>
        <w:ind w:firstLine="709"/>
        <w:jc w:val="both"/>
      </w:pPr>
      <w:r>
        <w:rPr>
          <w:b/>
          <w:i/>
        </w:rPr>
        <w:t>Le Conseil Municipal, après en avoir délibéré‚ à l’unanimité des membres présents ou représentés,</w:t>
      </w:r>
    </w:p>
    <w:p w14:paraId="57090060" w14:textId="77777777" w:rsidR="00A21EB8" w:rsidRDefault="00A21EB8" w:rsidP="007C3488">
      <w:pPr>
        <w:jc w:val="both"/>
      </w:pPr>
      <w:r>
        <w:tab/>
      </w:r>
    </w:p>
    <w:p w14:paraId="0F6049E8" w14:textId="516D1E10" w:rsidR="00A21EB8" w:rsidRPr="007C3488" w:rsidRDefault="007C3488" w:rsidP="007C3488">
      <w:pPr>
        <w:widowControl/>
        <w:suppressAutoHyphens w:val="0"/>
        <w:ind w:right="281"/>
        <w:jc w:val="both"/>
        <w:rPr>
          <w:lang w:val="fr-CA"/>
        </w:rPr>
      </w:pPr>
      <w:r>
        <w:t xml:space="preserve">    </w:t>
      </w:r>
      <w:r>
        <w:tab/>
        <w:t>-</w:t>
      </w:r>
      <w:r w:rsidR="00A21EB8">
        <w:t>APPROUVE le rajout de la délibération « lutte contre les dépôts sauvages</w:t>
      </w:r>
      <w:r w:rsidR="00CB1D72">
        <w:t xml:space="preserve"> de déchets – modification du tarif de la redevance pour dépôt illégal de déchets ».</w:t>
      </w:r>
    </w:p>
    <w:p w14:paraId="6DEFE82F" w14:textId="77777777" w:rsidR="00364715" w:rsidRDefault="00364715" w:rsidP="00364715">
      <w:pPr>
        <w:pStyle w:val="Corpsdetexte2"/>
        <w:rPr>
          <w:rFonts w:ascii="Times New Roman" w:hAnsi="Times New Roman"/>
          <w:bCs/>
          <w:szCs w:val="24"/>
        </w:rPr>
      </w:pPr>
    </w:p>
    <w:p w14:paraId="27AB38AE" w14:textId="77777777" w:rsidR="00364715" w:rsidRDefault="00364715" w:rsidP="00364715">
      <w:pPr>
        <w:pStyle w:val="Corpsdetexte2"/>
        <w:rPr>
          <w:rFonts w:ascii="Times New Roman" w:hAnsi="Times New Roman"/>
          <w:bCs/>
          <w:szCs w:val="24"/>
        </w:rPr>
      </w:pPr>
    </w:p>
    <w:p w14:paraId="6EAA2A5F" w14:textId="77777777" w:rsidR="00364715" w:rsidRDefault="00364715" w:rsidP="00364715">
      <w:pPr>
        <w:pStyle w:val="Corpsdetexte2"/>
        <w:rPr>
          <w:rFonts w:ascii="Times New Roman" w:hAnsi="Times New Roman"/>
          <w:bCs/>
          <w:sz w:val="28"/>
          <w:szCs w:val="28"/>
        </w:rPr>
      </w:pPr>
      <w:r>
        <w:rPr>
          <w:rFonts w:ascii="Times New Roman" w:hAnsi="Times New Roman"/>
          <w:bCs/>
          <w:sz w:val="28"/>
          <w:szCs w:val="28"/>
        </w:rPr>
        <w:t xml:space="preserve">IV - </w:t>
      </w:r>
      <w:r>
        <w:rPr>
          <w:rFonts w:ascii="Times New Roman" w:hAnsi="Times New Roman"/>
          <w:bCs/>
          <w:sz w:val="28"/>
          <w:szCs w:val="28"/>
          <w:u w:val="single"/>
        </w:rPr>
        <w:t>ORDRE DU JOUR DU CONSEIL MUNICIPAL – DELIBERATIONS</w:t>
      </w:r>
      <w:r>
        <w:rPr>
          <w:rFonts w:ascii="Times New Roman" w:hAnsi="Times New Roman"/>
          <w:bCs/>
          <w:sz w:val="28"/>
          <w:szCs w:val="28"/>
        </w:rPr>
        <w:t>.</w:t>
      </w:r>
    </w:p>
    <w:p w14:paraId="11288370" w14:textId="77777777" w:rsidR="00364715" w:rsidRDefault="00364715" w:rsidP="00364715">
      <w:pPr>
        <w:jc w:val="both"/>
      </w:pPr>
    </w:p>
    <w:p w14:paraId="5A471C27" w14:textId="77777777" w:rsidR="00364715" w:rsidRDefault="00364715" w:rsidP="00364715">
      <w:pPr>
        <w:ind w:right="-2"/>
        <w:jc w:val="both"/>
        <w:rPr>
          <w:b/>
          <w:bCs/>
          <w:u w:val="single"/>
        </w:rPr>
      </w:pPr>
      <w:r>
        <w:rPr>
          <w:b/>
        </w:rPr>
        <w:t>OBJET :</w:t>
      </w:r>
      <w:r>
        <w:rPr>
          <w:b/>
          <w:bCs/>
        </w:rPr>
        <w:t xml:space="preserve">   </w:t>
      </w:r>
      <w:r>
        <w:rPr>
          <w:b/>
          <w:bCs/>
          <w:lang w:val="fr-CA"/>
        </w:rPr>
        <w:t xml:space="preserve">N° 0019   </w:t>
      </w:r>
      <w:r>
        <w:rPr>
          <w:b/>
          <w:bCs/>
          <w:u w:val="single"/>
        </w:rPr>
        <w:t>BUDGET GENERAL - DECISION MODIFICATIVE N° 1</w:t>
      </w:r>
    </w:p>
    <w:p w14:paraId="750FF468" w14:textId="77777777" w:rsidR="00364715" w:rsidRDefault="00364715" w:rsidP="00364715">
      <w:pPr>
        <w:ind w:right="-2" w:firstLine="708"/>
        <w:jc w:val="both"/>
      </w:pPr>
    </w:p>
    <w:p w14:paraId="00203DBC" w14:textId="77777777" w:rsidR="00364715" w:rsidRDefault="00364715" w:rsidP="00364715">
      <w:pPr>
        <w:ind w:right="-2" w:firstLine="709"/>
        <w:jc w:val="both"/>
      </w:pPr>
      <w:r>
        <w:t>M. le Maire propose d’adopter la décision modificative n° 1 du budget principal suivante :</w:t>
      </w:r>
    </w:p>
    <w:p w14:paraId="6FED03D3" w14:textId="77777777" w:rsidR="00364715" w:rsidRDefault="00364715" w:rsidP="00364715">
      <w:pPr>
        <w:ind w:right="-2" w:firstLine="709"/>
        <w:jc w:val="both"/>
      </w:pPr>
    </w:p>
    <w:p w14:paraId="72B8AE23" w14:textId="77777777" w:rsidR="00364715" w:rsidRDefault="00364715" w:rsidP="00364715">
      <w:pPr>
        <w:ind w:right="-2" w:firstLine="709"/>
        <w:jc w:val="both"/>
      </w:pPr>
    </w:p>
    <w:p w14:paraId="31FD5FF0" w14:textId="77777777" w:rsidR="00364715" w:rsidRDefault="00364715" w:rsidP="00364715">
      <w:pPr>
        <w:jc w:val="both"/>
      </w:pPr>
      <w:r>
        <w:rPr>
          <w:b/>
          <w:caps/>
        </w:rPr>
        <w:t>Rapporteur </w:t>
      </w:r>
      <w:r>
        <w:rPr>
          <w:caps/>
        </w:rPr>
        <w:t xml:space="preserve">: </w:t>
      </w:r>
      <w:r>
        <w:t>M. le Maire</w:t>
      </w:r>
    </w:p>
    <w:p w14:paraId="60565154" w14:textId="77777777" w:rsidR="00364715" w:rsidRDefault="00364715" w:rsidP="00364715">
      <w:pPr>
        <w:jc w:val="both"/>
        <w:rPr>
          <w:b/>
          <w:i/>
        </w:rPr>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9"/>
        <w:gridCol w:w="1352"/>
        <w:gridCol w:w="1439"/>
        <w:gridCol w:w="1552"/>
        <w:gridCol w:w="1497"/>
      </w:tblGrid>
      <w:tr w:rsidR="00364715" w14:paraId="405F7021"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6A7AE6DE" w14:textId="77777777" w:rsidR="00364715" w:rsidRPr="00ED7B04" w:rsidRDefault="00364715">
            <w:pPr>
              <w:spacing w:line="276" w:lineRule="auto"/>
              <w:jc w:val="center"/>
              <w:rPr>
                <w:b/>
                <w:sz w:val="16"/>
                <w:szCs w:val="16"/>
              </w:rPr>
            </w:pPr>
            <w:r w:rsidRPr="00ED7B04">
              <w:rPr>
                <w:b/>
                <w:sz w:val="16"/>
                <w:szCs w:val="16"/>
              </w:rPr>
              <w:t>Désignation</w:t>
            </w:r>
          </w:p>
        </w:tc>
        <w:tc>
          <w:tcPr>
            <w:tcW w:w="2791" w:type="dxa"/>
            <w:gridSpan w:val="2"/>
            <w:tcBorders>
              <w:top w:val="single" w:sz="4" w:space="0" w:color="auto"/>
              <w:left w:val="single" w:sz="4" w:space="0" w:color="auto"/>
              <w:bottom w:val="single" w:sz="4" w:space="0" w:color="auto"/>
              <w:right w:val="single" w:sz="4" w:space="0" w:color="auto"/>
            </w:tcBorders>
            <w:hideMark/>
          </w:tcPr>
          <w:p w14:paraId="07F7CD4F" w14:textId="77777777" w:rsidR="00364715" w:rsidRPr="00ED7B04" w:rsidRDefault="00364715">
            <w:pPr>
              <w:spacing w:line="276" w:lineRule="auto"/>
              <w:jc w:val="center"/>
              <w:rPr>
                <w:b/>
                <w:sz w:val="16"/>
                <w:szCs w:val="16"/>
              </w:rPr>
            </w:pPr>
            <w:r w:rsidRPr="00ED7B04">
              <w:rPr>
                <w:b/>
                <w:sz w:val="16"/>
                <w:szCs w:val="16"/>
              </w:rPr>
              <w:t>Dépenses</w:t>
            </w:r>
          </w:p>
        </w:tc>
        <w:tc>
          <w:tcPr>
            <w:tcW w:w="3049" w:type="dxa"/>
            <w:gridSpan w:val="2"/>
            <w:tcBorders>
              <w:top w:val="single" w:sz="4" w:space="0" w:color="auto"/>
              <w:left w:val="single" w:sz="4" w:space="0" w:color="auto"/>
              <w:bottom w:val="single" w:sz="4" w:space="0" w:color="auto"/>
              <w:right w:val="single" w:sz="4" w:space="0" w:color="auto"/>
            </w:tcBorders>
            <w:hideMark/>
          </w:tcPr>
          <w:p w14:paraId="488C1070" w14:textId="77777777" w:rsidR="00364715" w:rsidRPr="00ED7B04" w:rsidRDefault="00364715">
            <w:pPr>
              <w:spacing w:line="276" w:lineRule="auto"/>
              <w:jc w:val="center"/>
              <w:rPr>
                <w:b/>
                <w:sz w:val="16"/>
                <w:szCs w:val="16"/>
              </w:rPr>
            </w:pPr>
            <w:r w:rsidRPr="00ED7B04">
              <w:rPr>
                <w:b/>
                <w:sz w:val="16"/>
                <w:szCs w:val="16"/>
              </w:rPr>
              <w:t>Recettes</w:t>
            </w:r>
          </w:p>
        </w:tc>
      </w:tr>
      <w:tr w:rsidR="00364715" w14:paraId="33C0C26F"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285D7ADB" w14:textId="77777777" w:rsidR="00364715" w:rsidRPr="00ED7B04" w:rsidRDefault="00364715">
            <w:pPr>
              <w:spacing w:line="276" w:lineRule="auto"/>
              <w:jc w:val="both"/>
              <w:rPr>
                <w:b/>
                <w:sz w:val="16"/>
                <w:szCs w:val="16"/>
              </w:rPr>
            </w:pPr>
          </w:p>
        </w:tc>
        <w:tc>
          <w:tcPr>
            <w:tcW w:w="1352" w:type="dxa"/>
            <w:tcBorders>
              <w:top w:val="single" w:sz="4" w:space="0" w:color="auto"/>
              <w:left w:val="single" w:sz="4" w:space="0" w:color="auto"/>
              <w:bottom w:val="single" w:sz="4" w:space="0" w:color="auto"/>
              <w:right w:val="single" w:sz="4" w:space="0" w:color="auto"/>
            </w:tcBorders>
            <w:hideMark/>
          </w:tcPr>
          <w:p w14:paraId="253EE75F" w14:textId="77777777" w:rsidR="00364715" w:rsidRPr="00ED7B04" w:rsidRDefault="00364715">
            <w:pPr>
              <w:spacing w:line="276" w:lineRule="auto"/>
              <w:jc w:val="center"/>
              <w:rPr>
                <w:b/>
                <w:sz w:val="16"/>
                <w:szCs w:val="16"/>
              </w:rPr>
            </w:pPr>
            <w:r w:rsidRPr="00ED7B04">
              <w:rPr>
                <w:b/>
                <w:sz w:val="16"/>
                <w:szCs w:val="16"/>
              </w:rPr>
              <w:t>Diminution de crédits</w:t>
            </w:r>
          </w:p>
        </w:tc>
        <w:tc>
          <w:tcPr>
            <w:tcW w:w="1439" w:type="dxa"/>
            <w:tcBorders>
              <w:top w:val="single" w:sz="4" w:space="0" w:color="auto"/>
              <w:left w:val="single" w:sz="4" w:space="0" w:color="auto"/>
              <w:bottom w:val="single" w:sz="4" w:space="0" w:color="auto"/>
              <w:right w:val="single" w:sz="4" w:space="0" w:color="auto"/>
            </w:tcBorders>
            <w:hideMark/>
          </w:tcPr>
          <w:p w14:paraId="793EE9BF" w14:textId="77777777" w:rsidR="00364715" w:rsidRPr="00ED7B04" w:rsidRDefault="00364715">
            <w:pPr>
              <w:spacing w:line="276" w:lineRule="auto"/>
              <w:jc w:val="center"/>
              <w:rPr>
                <w:b/>
                <w:sz w:val="16"/>
                <w:szCs w:val="16"/>
              </w:rPr>
            </w:pPr>
            <w:r w:rsidRPr="00ED7B04">
              <w:rPr>
                <w:b/>
                <w:sz w:val="16"/>
                <w:szCs w:val="16"/>
              </w:rPr>
              <w:t>Augmentation de crédits</w:t>
            </w:r>
          </w:p>
        </w:tc>
        <w:tc>
          <w:tcPr>
            <w:tcW w:w="1552" w:type="dxa"/>
            <w:tcBorders>
              <w:top w:val="single" w:sz="4" w:space="0" w:color="auto"/>
              <w:left w:val="single" w:sz="4" w:space="0" w:color="auto"/>
              <w:bottom w:val="single" w:sz="4" w:space="0" w:color="auto"/>
              <w:right w:val="single" w:sz="4" w:space="0" w:color="auto"/>
            </w:tcBorders>
            <w:hideMark/>
          </w:tcPr>
          <w:p w14:paraId="7D9A341A" w14:textId="77777777" w:rsidR="00364715" w:rsidRPr="00ED7B04" w:rsidRDefault="00364715">
            <w:pPr>
              <w:spacing w:line="276" w:lineRule="auto"/>
              <w:jc w:val="center"/>
              <w:rPr>
                <w:b/>
                <w:sz w:val="16"/>
                <w:szCs w:val="16"/>
              </w:rPr>
            </w:pPr>
            <w:r w:rsidRPr="00ED7B04">
              <w:rPr>
                <w:b/>
                <w:sz w:val="16"/>
                <w:szCs w:val="16"/>
              </w:rPr>
              <w:t>Diminution de crédits</w:t>
            </w:r>
          </w:p>
        </w:tc>
        <w:tc>
          <w:tcPr>
            <w:tcW w:w="1497" w:type="dxa"/>
            <w:tcBorders>
              <w:top w:val="single" w:sz="4" w:space="0" w:color="auto"/>
              <w:left w:val="single" w:sz="4" w:space="0" w:color="auto"/>
              <w:bottom w:val="single" w:sz="4" w:space="0" w:color="auto"/>
              <w:right w:val="single" w:sz="4" w:space="0" w:color="auto"/>
            </w:tcBorders>
            <w:hideMark/>
          </w:tcPr>
          <w:p w14:paraId="1FCDC30E" w14:textId="77777777" w:rsidR="00364715" w:rsidRPr="00ED7B04" w:rsidRDefault="00364715">
            <w:pPr>
              <w:spacing w:line="276" w:lineRule="auto"/>
              <w:jc w:val="center"/>
              <w:rPr>
                <w:b/>
                <w:sz w:val="16"/>
                <w:szCs w:val="16"/>
              </w:rPr>
            </w:pPr>
            <w:r w:rsidRPr="00ED7B04">
              <w:rPr>
                <w:b/>
                <w:sz w:val="16"/>
                <w:szCs w:val="16"/>
              </w:rPr>
              <w:t>Augmentation de crédits</w:t>
            </w:r>
          </w:p>
        </w:tc>
      </w:tr>
      <w:tr w:rsidR="00364715" w14:paraId="0298B3E5" w14:textId="77777777" w:rsidTr="00D82507">
        <w:trPr>
          <w:jc w:val="center"/>
        </w:trPr>
        <w:tc>
          <w:tcPr>
            <w:tcW w:w="9869" w:type="dxa"/>
            <w:gridSpan w:val="5"/>
            <w:tcBorders>
              <w:top w:val="single" w:sz="4" w:space="0" w:color="auto"/>
              <w:left w:val="single" w:sz="4" w:space="0" w:color="auto"/>
              <w:bottom w:val="single" w:sz="4" w:space="0" w:color="auto"/>
              <w:right w:val="single" w:sz="4" w:space="0" w:color="auto"/>
            </w:tcBorders>
          </w:tcPr>
          <w:p w14:paraId="04EFE7B5" w14:textId="77777777" w:rsidR="00364715" w:rsidRPr="00ED7B04" w:rsidRDefault="00364715">
            <w:pPr>
              <w:spacing w:line="276" w:lineRule="auto"/>
              <w:jc w:val="right"/>
              <w:rPr>
                <w:b/>
                <w:sz w:val="16"/>
                <w:szCs w:val="16"/>
              </w:rPr>
            </w:pPr>
          </w:p>
        </w:tc>
      </w:tr>
      <w:tr w:rsidR="00364715" w14:paraId="7B4924F0"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373A00F4" w14:textId="77777777" w:rsidR="00364715" w:rsidRPr="00ED7B04" w:rsidRDefault="00364715">
            <w:pPr>
              <w:spacing w:line="276" w:lineRule="auto"/>
              <w:jc w:val="right"/>
              <w:rPr>
                <w:b/>
                <w:sz w:val="16"/>
                <w:szCs w:val="16"/>
              </w:rPr>
            </w:pPr>
            <w:r w:rsidRPr="00ED7B04">
              <w:rPr>
                <w:b/>
                <w:sz w:val="16"/>
                <w:szCs w:val="16"/>
                <w:u w:val="single"/>
              </w:rPr>
              <w:t>INVESTISSEMENT</w:t>
            </w:r>
          </w:p>
        </w:tc>
        <w:tc>
          <w:tcPr>
            <w:tcW w:w="1352" w:type="dxa"/>
            <w:tcBorders>
              <w:top w:val="single" w:sz="4" w:space="0" w:color="auto"/>
              <w:left w:val="single" w:sz="4" w:space="0" w:color="auto"/>
              <w:bottom w:val="single" w:sz="4" w:space="0" w:color="auto"/>
              <w:right w:val="single" w:sz="4" w:space="0" w:color="auto"/>
            </w:tcBorders>
            <w:vAlign w:val="center"/>
          </w:tcPr>
          <w:p w14:paraId="4743634A"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7F44E5C5"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112FB93F" w14:textId="77777777" w:rsidR="00364715" w:rsidRPr="00ED7B04" w:rsidRDefault="00364715">
            <w:pPr>
              <w:spacing w:line="276" w:lineRule="auto"/>
              <w:jc w:val="right"/>
              <w:rPr>
                <w:b/>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6EE250F8" w14:textId="77777777" w:rsidR="00364715" w:rsidRPr="00ED7B04" w:rsidRDefault="00364715">
            <w:pPr>
              <w:spacing w:line="276" w:lineRule="auto"/>
              <w:jc w:val="right"/>
              <w:rPr>
                <w:b/>
                <w:sz w:val="16"/>
                <w:szCs w:val="16"/>
              </w:rPr>
            </w:pPr>
          </w:p>
        </w:tc>
      </w:tr>
      <w:tr w:rsidR="00364715" w14:paraId="2026EAD5"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401B0C4A"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68B34B85"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416528F3"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60E0C0E0"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29543FF9" w14:textId="77777777" w:rsidR="00364715" w:rsidRPr="00ED7B04" w:rsidRDefault="00364715">
            <w:pPr>
              <w:spacing w:line="276" w:lineRule="auto"/>
              <w:jc w:val="right"/>
              <w:rPr>
                <w:i/>
                <w:sz w:val="16"/>
                <w:szCs w:val="16"/>
              </w:rPr>
            </w:pPr>
          </w:p>
        </w:tc>
      </w:tr>
      <w:tr w:rsidR="00364715" w14:paraId="59A3CD9E"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100BA9C6"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2A7CD3D8"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11D7C0D1"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1D0CC002"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0D2EDB68" w14:textId="77777777" w:rsidR="00364715" w:rsidRPr="00ED7B04" w:rsidRDefault="00364715">
            <w:pPr>
              <w:spacing w:line="276" w:lineRule="auto"/>
              <w:jc w:val="right"/>
              <w:rPr>
                <w:i/>
                <w:sz w:val="16"/>
                <w:szCs w:val="16"/>
              </w:rPr>
            </w:pPr>
          </w:p>
        </w:tc>
      </w:tr>
      <w:tr w:rsidR="00364715" w14:paraId="3C9C80F6"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7C140002" w14:textId="77777777" w:rsidR="00364715" w:rsidRPr="00ED7B04" w:rsidRDefault="00364715">
            <w:pPr>
              <w:spacing w:line="276" w:lineRule="auto"/>
              <w:jc w:val="both"/>
              <w:rPr>
                <w:sz w:val="16"/>
                <w:szCs w:val="16"/>
              </w:rPr>
            </w:pPr>
            <w:r w:rsidRPr="00ED7B04">
              <w:rPr>
                <w:b/>
                <w:sz w:val="16"/>
                <w:szCs w:val="16"/>
                <w:u w:val="single"/>
              </w:rPr>
              <w:t>DEPENSES</w:t>
            </w:r>
          </w:p>
        </w:tc>
        <w:tc>
          <w:tcPr>
            <w:tcW w:w="1352" w:type="dxa"/>
            <w:tcBorders>
              <w:top w:val="single" w:sz="4" w:space="0" w:color="auto"/>
              <w:left w:val="single" w:sz="4" w:space="0" w:color="auto"/>
              <w:bottom w:val="single" w:sz="4" w:space="0" w:color="auto"/>
              <w:right w:val="single" w:sz="4" w:space="0" w:color="auto"/>
            </w:tcBorders>
            <w:vAlign w:val="center"/>
          </w:tcPr>
          <w:p w14:paraId="26515639"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1965882D"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6725D40D"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3144EF49" w14:textId="77777777" w:rsidR="00364715" w:rsidRPr="00ED7B04" w:rsidRDefault="00364715">
            <w:pPr>
              <w:spacing w:line="276" w:lineRule="auto"/>
              <w:jc w:val="right"/>
              <w:rPr>
                <w:i/>
                <w:sz w:val="16"/>
                <w:szCs w:val="16"/>
              </w:rPr>
            </w:pPr>
          </w:p>
        </w:tc>
      </w:tr>
      <w:tr w:rsidR="00364715" w14:paraId="1E53210C"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5B0C351B"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7E5E418B"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0105718D"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48E1F208"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1F0F0582" w14:textId="77777777" w:rsidR="00364715" w:rsidRPr="00ED7B04" w:rsidRDefault="00364715">
            <w:pPr>
              <w:spacing w:line="276" w:lineRule="auto"/>
              <w:jc w:val="right"/>
              <w:rPr>
                <w:i/>
                <w:sz w:val="16"/>
                <w:szCs w:val="16"/>
              </w:rPr>
            </w:pPr>
          </w:p>
        </w:tc>
      </w:tr>
      <w:tr w:rsidR="00364715" w14:paraId="53DEE609"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76279482"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6779468C"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3294447F"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7D149B98"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1AA1FFCC" w14:textId="77777777" w:rsidR="00364715" w:rsidRPr="00ED7B04" w:rsidRDefault="00364715">
            <w:pPr>
              <w:spacing w:line="276" w:lineRule="auto"/>
              <w:jc w:val="right"/>
              <w:rPr>
                <w:i/>
                <w:sz w:val="16"/>
                <w:szCs w:val="16"/>
              </w:rPr>
            </w:pPr>
          </w:p>
        </w:tc>
      </w:tr>
      <w:tr w:rsidR="00364715" w14:paraId="7EBE19A4"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292BD890" w14:textId="651AD3BC" w:rsidR="00364715" w:rsidRPr="00ED7B04" w:rsidRDefault="00364715">
            <w:pPr>
              <w:spacing w:line="276" w:lineRule="auto"/>
              <w:jc w:val="both"/>
              <w:rPr>
                <w:sz w:val="16"/>
                <w:szCs w:val="16"/>
              </w:rPr>
            </w:pPr>
            <w:r w:rsidRPr="00ED7B04">
              <w:rPr>
                <w:sz w:val="16"/>
                <w:szCs w:val="16"/>
              </w:rPr>
              <w:t>D 202</w:t>
            </w:r>
            <w:r w:rsidR="003B107D">
              <w:rPr>
                <w:sz w:val="16"/>
                <w:szCs w:val="16"/>
              </w:rPr>
              <w:t>-</w:t>
            </w:r>
            <w:r w:rsidRPr="00ED7B04">
              <w:rPr>
                <w:sz w:val="16"/>
                <w:szCs w:val="16"/>
              </w:rPr>
              <w:t>450 : PLU</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21FD85E" w14:textId="77777777" w:rsidR="00364715" w:rsidRPr="00ED7B04" w:rsidRDefault="00364715">
            <w:pPr>
              <w:spacing w:line="276" w:lineRule="auto"/>
              <w:jc w:val="right"/>
              <w:rPr>
                <w:b/>
                <w:sz w:val="16"/>
                <w:szCs w:val="16"/>
              </w:rPr>
            </w:pPr>
            <w:r w:rsidRPr="00ED7B04">
              <w:rPr>
                <w:sz w:val="16"/>
                <w:szCs w:val="16"/>
              </w:rPr>
              <w:t>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ABC4FA2" w14:textId="77777777" w:rsidR="00364715" w:rsidRPr="00ED7B04" w:rsidRDefault="00364715">
            <w:pPr>
              <w:spacing w:line="276" w:lineRule="auto"/>
              <w:jc w:val="right"/>
              <w:rPr>
                <w:sz w:val="16"/>
                <w:szCs w:val="16"/>
              </w:rPr>
            </w:pPr>
            <w:r w:rsidRPr="00ED7B04">
              <w:rPr>
                <w:sz w:val="16"/>
                <w:szCs w:val="16"/>
              </w:rPr>
              <w:t>6 500.00 €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5547F09D" w14:textId="77777777" w:rsidR="00364715" w:rsidRPr="00ED7B04" w:rsidRDefault="00364715">
            <w:pPr>
              <w:spacing w:line="276" w:lineRule="auto"/>
              <w:jc w:val="right"/>
              <w:rPr>
                <w:sz w:val="16"/>
                <w:szCs w:val="16"/>
              </w:rPr>
            </w:pPr>
            <w:r w:rsidRPr="00ED7B04">
              <w:rPr>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43E68D0E" w14:textId="77777777" w:rsidR="00364715" w:rsidRPr="00ED7B04" w:rsidRDefault="00364715">
            <w:pPr>
              <w:spacing w:line="276" w:lineRule="auto"/>
              <w:jc w:val="right"/>
              <w:rPr>
                <w:i/>
                <w:sz w:val="16"/>
                <w:szCs w:val="16"/>
              </w:rPr>
            </w:pPr>
            <w:r w:rsidRPr="00ED7B04">
              <w:rPr>
                <w:sz w:val="16"/>
                <w:szCs w:val="16"/>
              </w:rPr>
              <w:t>0.00  €</w:t>
            </w:r>
          </w:p>
        </w:tc>
      </w:tr>
      <w:tr w:rsidR="00364715" w14:paraId="7BB16B70"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5DEA9453" w14:textId="161D00E5" w:rsidR="00364715" w:rsidRPr="00ED7B04" w:rsidRDefault="00364715">
            <w:pPr>
              <w:spacing w:line="276" w:lineRule="auto"/>
              <w:jc w:val="both"/>
              <w:rPr>
                <w:sz w:val="16"/>
                <w:szCs w:val="16"/>
              </w:rPr>
            </w:pPr>
            <w:r w:rsidRPr="00ED7B04">
              <w:rPr>
                <w:b/>
                <w:bCs/>
                <w:sz w:val="16"/>
                <w:szCs w:val="16"/>
              </w:rPr>
              <w:t>TOTALD 20 : Immobilisations incorporelles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B4915CA" w14:textId="77777777" w:rsidR="00364715" w:rsidRPr="00ED7B04" w:rsidRDefault="00364715">
            <w:pPr>
              <w:spacing w:line="276" w:lineRule="auto"/>
              <w:jc w:val="right"/>
              <w:rPr>
                <w:b/>
                <w:sz w:val="16"/>
                <w:szCs w:val="16"/>
              </w:rPr>
            </w:pPr>
            <w:r w:rsidRPr="00ED7B04">
              <w:rPr>
                <w:b/>
                <w:sz w:val="16"/>
                <w:szCs w:val="16"/>
              </w:rPr>
              <w:t>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DD58D80" w14:textId="77777777" w:rsidR="00364715" w:rsidRPr="00ED7B04" w:rsidRDefault="00364715">
            <w:pPr>
              <w:spacing w:line="276" w:lineRule="auto"/>
              <w:jc w:val="right"/>
              <w:rPr>
                <w:b/>
                <w:sz w:val="16"/>
                <w:szCs w:val="16"/>
              </w:rPr>
            </w:pPr>
            <w:r w:rsidRPr="00ED7B04">
              <w:rPr>
                <w:b/>
                <w:sz w:val="16"/>
                <w:szCs w:val="16"/>
              </w:rPr>
              <w:t>6 500.00 €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54A213EE" w14:textId="77777777" w:rsidR="00364715" w:rsidRPr="00ED7B04" w:rsidRDefault="00364715">
            <w:pPr>
              <w:spacing w:line="276" w:lineRule="auto"/>
              <w:jc w:val="right"/>
              <w:rPr>
                <w:sz w:val="16"/>
                <w:szCs w:val="16"/>
              </w:rPr>
            </w:pPr>
            <w:r w:rsidRPr="00ED7B04">
              <w:rPr>
                <w:b/>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68E386A6" w14:textId="77777777" w:rsidR="00364715" w:rsidRPr="00ED7B04" w:rsidRDefault="00364715">
            <w:pPr>
              <w:spacing w:line="276" w:lineRule="auto"/>
              <w:jc w:val="right"/>
              <w:rPr>
                <w:i/>
                <w:sz w:val="16"/>
                <w:szCs w:val="16"/>
              </w:rPr>
            </w:pPr>
            <w:r w:rsidRPr="00ED7B04">
              <w:rPr>
                <w:b/>
                <w:sz w:val="16"/>
                <w:szCs w:val="16"/>
              </w:rPr>
              <w:t>0.00  €</w:t>
            </w:r>
          </w:p>
        </w:tc>
      </w:tr>
      <w:tr w:rsidR="00364715" w14:paraId="30D2D944"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60739F6C"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4EB7D643"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7DA3B4FC"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0C630FED"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4F66AB9F" w14:textId="77777777" w:rsidR="00364715" w:rsidRPr="00ED7B04" w:rsidRDefault="00364715">
            <w:pPr>
              <w:spacing w:line="276" w:lineRule="auto"/>
              <w:jc w:val="right"/>
              <w:rPr>
                <w:i/>
                <w:sz w:val="16"/>
                <w:szCs w:val="16"/>
              </w:rPr>
            </w:pPr>
          </w:p>
        </w:tc>
      </w:tr>
      <w:tr w:rsidR="00364715" w14:paraId="7B5B1463"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23E5CBC3" w14:textId="77777777" w:rsidR="00364715" w:rsidRPr="00ED7B04" w:rsidRDefault="00364715">
            <w:pPr>
              <w:spacing w:line="276" w:lineRule="auto"/>
              <w:jc w:val="both"/>
              <w:rPr>
                <w:bCs/>
                <w:sz w:val="16"/>
                <w:szCs w:val="16"/>
              </w:rPr>
            </w:pPr>
            <w:r w:rsidRPr="00ED7B04">
              <w:rPr>
                <w:bCs/>
                <w:sz w:val="16"/>
                <w:szCs w:val="16"/>
              </w:rPr>
              <w:t>D 2158-351 : Achat Matériel pour Services Techniques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1C6CB4F" w14:textId="77777777" w:rsidR="00364715" w:rsidRPr="00ED7B04" w:rsidRDefault="00364715">
            <w:pPr>
              <w:spacing w:line="276" w:lineRule="auto"/>
              <w:jc w:val="right"/>
              <w:rPr>
                <w:b/>
                <w:sz w:val="16"/>
                <w:szCs w:val="16"/>
              </w:rPr>
            </w:pPr>
            <w:r w:rsidRPr="00ED7B04">
              <w:rPr>
                <w:sz w:val="16"/>
                <w:szCs w:val="16"/>
              </w:rPr>
              <w:t>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2727CE1" w14:textId="77777777" w:rsidR="00364715" w:rsidRPr="00ED7B04" w:rsidRDefault="00364715">
            <w:pPr>
              <w:spacing w:line="276" w:lineRule="auto"/>
              <w:jc w:val="right"/>
              <w:rPr>
                <w:sz w:val="16"/>
                <w:szCs w:val="16"/>
              </w:rPr>
            </w:pPr>
            <w:r w:rsidRPr="00ED7B04">
              <w:rPr>
                <w:sz w:val="16"/>
                <w:szCs w:val="16"/>
              </w:rPr>
              <w:t>500.00 €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D2D7BC8" w14:textId="77777777" w:rsidR="00364715" w:rsidRPr="00ED7B04" w:rsidRDefault="00364715">
            <w:pPr>
              <w:spacing w:line="276" w:lineRule="auto"/>
              <w:jc w:val="right"/>
              <w:rPr>
                <w:sz w:val="16"/>
                <w:szCs w:val="16"/>
              </w:rPr>
            </w:pPr>
            <w:r w:rsidRPr="00ED7B04">
              <w:rPr>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54F2A2C4" w14:textId="77777777" w:rsidR="00364715" w:rsidRPr="00ED7B04" w:rsidRDefault="00364715">
            <w:pPr>
              <w:spacing w:line="276" w:lineRule="auto"/>
              <w:jc w:val="right"/>
              <w:rPr>
                <w:i/>
                <w:sz w:val="16"/>
                <w:szCs w:val="16"/>
              </w:rPr>
            </w:pPr>
            <w:r w:rsidRPr="00ED7B04">
              <w:rPr>
                <w:sz w:val="16"/>
                <w:szCs w:val="16"/>
              </w:rPr>
              <w:t>0.00  €</w:t>
            </w:r>
          </w:p>
        </w:tc>
      </w:tr>
      <w:tr w:rsidR="00364715" w14:paraId="0AA9A74E"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702A1C56" w14:textId="77777777" w:rsidR="00364715" w:rsidRPr="00ED7B04" w:rsidRDefault="00364715">
            <w:pPr>
              <w:spacing w:line="276" w:lineRule="auto"/>
              <w:jc w:val="both"/>
              <w:rPr>
                <w:sz w:val="16"/>
                <w:szCs w:val="16"/>
              </w:rPr>
            </w:pPr>
            <w:r w:rsidRPr="00ED7B04">
              <w:rPr>
                <w:sz w:val="16"/>
                <w:szCs w:val="16"/>
              </w:rPr>
              <w:t>D 2218-468 : Mise en accessibilité cimetière</w:t>
            </w:r>
          </w:p>
        </w:tc>
        <w:tc>
          <w:tcPr>
            <w:tcW w:w="1352" w:type="dxa"/>
            <w:tcBorders>
              <w:top w:val="single" w:sz="4" w:space="0" w:color="auto"/>
              <w:left w:val="single" w:sz="4" w:space="0" w:color="auto"/>
              <w:bottom w:val="single" w:sz="4" w:space="0" w:color="auto"/>
              <w:right w:val="single" w:sz="4" w:space="0" w:color="auto"/>
            </w:tcBorders>
            <w:vAlign w:val="center"/>
            <w:hideMark/>
          </w:tcPr>
          <w:p w14:paraId="1A8E118C" w14:textId="77777777" w:rsidR="00364715" w:rsidRPr="00ED7B04" w:rsidRDefault="00364715">
            <w:pPr>
              <w:spacing w:line="276" w:lineRule="auto"/>
              <w:jc w:val="right"/>
              <w:rPr>
                <w:sz w:val="16"/>
                <w:szCs w:val="16"/>
              </w:rPr>
            </w:pPr>
            <w:r w:rsidRPr="00ED7B04">
              <w:rPr>
                <w:sz w:val="16"/>
                <w:szCs w:val="16"/>
              </w:rPr>
              <w:t>12 100.00 €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743D68A" w14:textId="77777777" w:rsidR="00364715" w:rsidRPr="00ED7B04" w:rsidRDefault="00364715">
            <w:pPr>
              <w:spacing w:line="276" w:lineRule="auto"/>
              <w:jc w:val="right"/>
              <w:rPr>
                <w:sz w:val="16"/>
                <w:szCs w:val="16"/>
              </w:rPr>
            </w:pPr>
            <w:r w:rsidRPr="00ED7B04">
              <w:rPr>
                <w:sz w:val="16"/>
                <w:szCs w:val="16"/>
              </w:rPr>
              <w:t>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608A4C30" w14:textId="77777777" w:rsidR="00364715" w:rsidRPr="00ED7B04" w:rsidRDefault="00364715">
            <w:pPr>
              <w:spacing w:line="276" w:lineRule="auto"/>
              <w:jc w:val="right"/>
              <w:rPr>
                <w:b/>
                <w:sz w:val="16"/>
                <w:szCs w:val="16"/>
              </w:rPr>
            </w:pPr>
            <w:r w:rsidRPr="00ED7B04">
              <w:rPr>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3499C865" w14:textId="77777777" w:rsidR="00364715" w:rsidRPr="00ED7B04" w:rsidRDefault="00364715">
            <w:pPr>
              <w:spacing w:line="276" w:lineRule="auto"/>
              <w:jc w:val="right"/>
              <w:rPr>
                <w:b/>
                <w:sz w:val="16"/>
                <w:szCs w:val="16"/>
              </w:rPr>
            </w:pPr>
            <w:r w:rsidRPr="00ED7B04">
              <w:rPr>
                <w:sz w:val="16"/>
                <w:szCs w:val="16"/>
              </w:rPr>
              <w:t>0.00  €</w:t>
            </w:r>
          </w:p>
        </w:tc>
      </w:tr>
      <w:tr w:rsidR="00364715" w14:paraId="30BA5F3E"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2984224B" w14:textId="77777777" w:rsidR="00364715" w:rsidRPr="00ED7B04" w:rsidRDefault="00364715">
            <w:pPr>
              <w:spacing w:line="276" w:lineRule="auto"/>
              <w:jc w:val="both"/>
              <w:rPr>
                <w:sz w:val="16"/>
                <w:szCs w:val="16"/>
              </w:rPr>
            </w:pPr>
            <w:r w:rsidRPr="00ED7B04">
              <w:rPr>
                <w:b/>
                <w:bCs/>
                <w:sz w:val="16"/>
                <w:szCs w:val="16"/>
              </w:rPr>
              <w:t>TOTAL D 21 : Immobilisations corporelles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D24719C" w14:textId="77777777" w:rsidR="00364715" w:rsidRPr="00ED7B04" w:rsidRDefault="00364715">
            <w:pPr>
              <w:spacing w:line="276" w:lineRule="auto"/>
              <w:jc w:val="right"/>
              <w:rPr>
                <w:b/>
                <w:sz w:val="16"/>
                <w:szCs w:val="16"/>
              </w:rPr>
            </w:pPr>
            <w:r w:rsidRPr="00ED7B04">
              <w:rPr>
                <w:b/>
                <w:sz w:val="16"/>
                <w:szCs w:val="16"/>
              </w:rPr>
              <w:t>12 100.00 €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0A2749C3" w14:textId="77777777" w:rsidR="00364715" w:rsidRPr="00ED7B04" w:rsidRDefault="00364715">
            <w:pPr>
              <w:spacing w:line="276" w:lineRule="auto"/>
              <w:jc w:val="right"/>
              <w:rPr>
                <w:b/>
                <w:sz w:val="16"/>
                <w:szCs w:val="16"/>
              </w:rPr>
            </w:pPr>
            <w:r w:rsidRPr="00ED7B04">
              <w:rPr>
                <w:b/>
                <w:sz w:val="16"/>
                <w:szCs w:val="16"/>
              </w:rPr>
              <w:t>500.00 €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20457A62" w14:textId="77777777" w:rsidR="00364715" w:rsidRPr="00ED7B04" w:rsidRDefault="00364715">
            <w:pPr>
              <w:spacing w:line="276" w:lineRule="auto"/>
              <w:jc w:val="right"/>
              <w:rPr>
                <w:sz w:val="16"/>
                <w:szCs w:val="16"/>
              </w:rPr>
            </w:pPr>
            <w:r w:rsidRPr="00ED7B04">
              <w:rPr>
                <w:b/>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2474D274" w14:textId="77777777" w:rsidR="00364715" w:rsidRPr="00ED7B04" w:rsidRDefault="00364715">
            <w:pPr>
              <w:spacing w:line="276" w:lineRule="auto"/>
              <w:jc w:val="right"/>
              <w:rPr>
                <w:i/>
                <w:sz w:val="16"/>
                <w:szCs w:val="16"/>
              </w:rPr>
            </w:pPr>
            <w:r w:rsidRPr="00ED7B04">
              <w:rPr>
                <w:b/>
                <w:sz w:val="16"/>
                <w:szCs w:val="16"/>
              </w:rPr>
              <w:t>0.00  €</w:t>
            </w:r>
          </w:p>
        </w:tc>
      </w:tr>
      <w:tr w:rsidR="00364715" w14:paraId="77AB67CA"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78E4A2B7" w14:textId="77777777" w:rsidR="00364715" w:rsidRPr="00ED7B04" w:rsidRDefault="00364715">
            <w:pPr>
              <w:spacing w:line="276" w:lineRule="auto"/>
              <w:jc w:val="both"/>
              <w:rPr>
                <w:b/>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76433479"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0B40F8AD"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5690BBEB" w14:textId="77777777" w:rsidR="00364715" w:rsidRPr="00ED7B04" w:rsidRDefault="00364715">
            <w:pPr>
              <w:spacing w:line="276" w:lineRule="auto"/>
              <w:jc w:val="right"/>
              <w:rPr>
                <w:b/>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0986139F" w14:textId="77777777" w:rsidR="00364715" w:rsidRPr="00ED7B04" w:rsidRDefault="00364715">
            <w:pPr>
              <w:spacing w:line="276" w:lineRule="auto"/>
              <w:jc w:val="right"/>
              <w:rPr>
                <w:b/>
                <w:sz w:val="16"/>
                <w:szCs w:val="16"/>
              </w:rPr>
            </w:pPr>
          </w:p>
        </w:tc>
      </w:tr>
      <w:tr w:rsidR="00364715" w14:paraId="2DDACEEC"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05B9B6F5" w14:textId="7D014AD5" w:rsidR="00364715" w:rsidRPr="00ED7B04" w:rsidRDefault="00364715">
            <w:pPr>
              <w:spacing w:line="276" w:lineRule="auto"/>
              <w:jc w:val="both"/>
              <w:rPr>
                <w:b/>
                <w:sz w:val="16"/>
                <w:szCs w:val="16"/>
              </w:rPr>
            </w:pPr>
            <w:r w:rsidRPr="00ED7B04">
              <w:rPr>
                <w:bCs/>
                <w:sz w:val="16"/>
                <w:szCs w:val="16"/>
              </w:rPr>
              <w:t>D 2315</w:t>
            </w:r>
            <w:r w:rsidR="00315B94" w:rsidRPr="00ED7B04">
              <w:rPr>
                <w:bCs/>
                <w:sz w:val="16"/>
                <w:szCs w:val="16"/>
              </w:rPr>
              <w:t>-</w:t>
            </w:r>
            <w:r w:rsidRPr="00ED7B04">
              <w:rPr>
                <w:bCs/>
                <w:sz w:val="16"/>
                <w:szCs w:val="16"/>
              </w:rPr>
              <w:t>362 : Divers travaux immobiliers bât cx</w:t>
            </w:r>
          </w:p>
        </w:tc>
        <w:tc>
          <w:tcPr>
            <w:tcW w:w="1352" w:type="dxa"/>
            <w:tcBorders>
              <w:top w:val="single" w:sz="4" w:space="0" w:color="auto"/>
              <w:left w:val="single" w:sz="4" w:space="0" w:color="auto"/>
              <w:bottom w:val="single" w:sz="4" w:space="0" w:color="auto"/>
              <w:right w:val="single" w:sz="4" w:space="0" w:color="auto"/>
            </w:tcBorders>
            <w:vAlign w:val="center"/>
            <w:hideMark/>
          </w:tcPr>
          <w:p w14:paraId="40AC912C" w14:textId="77777777" w:rsidR="00364715" w:rsidRPr="00ED7B04" w:rsidRDefault="00364715">
            <w:pPr>
              <w:spacing w:line="276" w:lineRule="auto"/>
              <w:jc w:val="right"/>
              <w:rPr>
                <w:b/>
                <w:sz w:val="16"/>
                <w:szCs w:val="16"/>
              </w:rPr>
            </w:pPr>
            <w:r w:rsidRPr="00ED7B04">
              <w:rPr>
                <w:sz w:val="16"/>
                <w:szCs w:val="16"/>
              </w:rPr>
              <w:t>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74A195B" w14:textId="77777777" w:rsidR="00364715" w:rsidRPr="00ED7B04" w:rsidRDefault="00364715">
            <w:pPr>
              <w:spacing w:line="276" w:lineRule="auto"/>
              <w:jc w:val="right"/>
              <w:rPr>
                <w:b/>
                <w:sz w:val="16"/>
                <w:szCs w:val="16"/>
              </w:rPr>
            </w:pPr>
            <w:r w:rsidRPr="00ED7B04">
              <w:rPr>
                <w:sz w:val="16"/>
                <w:szCs w:val="16"/>
              </w:rPr>
              <w:t>5 100.00 €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30BB7FC4" w14:textId="77777777" w:rsidR="00364715" w:rsidRPr="00ED7B04" w:rsidRDefault="00364715">
            <w:pPr>
              <w:spacing w:line="276" w:lineRule="auto"/>
              <w:jc w:val="right"/>
              <w:rPr>
                <w:b/>
                <w:sz w:val="16"/>
                <w:szCs w:val="16"/>
              </w:rPr>
            </w:pPr>
            <w:r w:rsidRPr="00ED7B04">
              <w:rPr>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24215587" w14:textId="77777777" w:rsidR="00364715" w:rsidRPr="00ED7B04" w:rsidRDefault="00364715">
            <w:pPr>
              <w:spacing w:line="276" w:lineRule="auto"/>
              <w:jc w:val="right"/>
              <w:rPr>
                <w:b/>
                <w:sz w:val="16"/>
                <w:szCs w:val="16"/>
              </w:rPr>
            </w:pPr>
            <w:r w:rsidRPr="00ED7B04">
              <w:rPr>
                <w:sz w:val="16"/>
                <w:szCs w:val="16"/>
              </w:rPr>
              <w:t>0.00  €</w:t>
            </w:r>
          </w:p>
        </w:tc>
      </w:tr>
      <w:tr w:rsidR="00364715" w14:paraId="62405AFF"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3E40F406" w14:textId="77777777" w:rsidR="00364715" w:rsidRPr="00ED7B04" w:rsidRDefault="00364715">
            <w:pPr>
              <w:spacing w:line="276" w:lineRule="auto"/>
              <w:jc w:val="both"/>
              <w:rPr>
                <w:b/>
                <w:sz w:val="16"/>
                <w:szCs w:val="16"/>
              </w:rPr>
            </w:pPr>
            <w:r w:rsidRPr="00ED7B04">
              <w:rPr>
                <w:b/>
                <w:bCs/>
                <w:sz w:val="16"/>
                <w:szCs w:val="16"/>
              </w:rPr>
              <w:t>TOTAL D 23 : Immobilisations en cours</w:t>
            </w:r>
          </w:p>
        </w:tc>
        <w:tc>
          <w:tcPr>
            <w:tcW w:w="1352" w:type="dxa"/>
            <w:tcBorders>
              <w:top w:val="single" w:sz="4" w:space="0" w:color="auto"/>
              <w:left w:val="single" w:sz="4" w:space="0" w:color="auto"/>
              <w:bottom w:val="single" w:sz="4" w:space="0" w:color="auto"/>
              <w:right w:val="single" w:sz="4" w:space="0" w:color="auto"/>
            </w:tcBorders>
            <w:vAlign w:val="center"/>
            <w:hideMark/>
          </w:tcPr>
          <w:p w14:paraId="5CDE5E2C" w14:textId="77777777" w:rsidR="00364715" w:rsidRPr="00ED7B04" w:rsidRDefault="00364715">
            <w:pPr>
              <w:spacing w:line="276" w:lineRule="auto"/>
              <w:jc w:val="right"/>
              <w:rPr>
                <w:b/>
                <w:sz w:val="16"/>
                <w:szCs w:val="16"/>
              </w:rPr>
            </w:pPr>
            <w:r w:rsidRPr="00ED7B04">
              <w:rPr>
                <w:b/>
                <w:sz w:val="16"/>
                <w:szCs w:val="16"/>
              </w:rPr>
              <w:t>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9CFAF93" w14:textId="77777777" w:rsidR="00364715" w:rsidRPr="00ED7B04" w:rsidRDefault="00364715">
            <w:pPr>
              <w:spacing w:line="276" w:lineRule="auto"/>
              <w:jc w:val="right"/>
              <w:rPr>
                <w:b/>
                <w:sz w:val="16"/>
                <w:szCs w:val="16"/>
              </w:rPr>
            </w:pPr>
            <w:r w:rsidRPr="00ED7B04">
              <w:rPr>
                <w:b/>
                <w:sz w:val="16"/>
                <w:szCs w:val="16"/>
              </w:rPr>
              <w:t xml:space="preserve"> 5 100.00 €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0F8F8255" w14:textId="77777777" w:rsidR="00364715" w:rsidRPr="00ED7B04" w:rsidRDefault="00364715">
            <w:pPr>
              <w:spacing w:line="276" w:lineRule="auto"/>
              <w:jc w:val="right"/>
              <w:rPr>
                <w:b/>
                <w:sz w:val="16"/>
                <w:szCs w:val="16"/>
              </w:rPr>
            </w:pPr>
            <w:r w:rsidRPr="00ED7B04">
              <w:rPr>
                <w:b/>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0F87A7E3" w14:textId="77777777" w:rsidR="00364715" w:rsidRPr="00ED7B04" w:rsidRDefault="00364715">
            <w:pPr>
              <w:spacing w:line="276" w:lineRule="auto"/>
              <w:jc w:val="right"/>
              <w:rPr>
                <w:b/>
                <w:sz w:val="16"/>
                <w:szCs w:val="16"/>
              </w:rPr>
            </w:pPr>
            <w:r w:rsidRPr="00ED7B04">
              <w:rPr>
                <w:b/>
                <w:sz w:val="16"/>
                <w:szCs w:val="16"/>
              </w:rPr>
              <w:t>0.00  €</w:t>
            </w:r>
          </w:p>
        </w:tc>
      </w:tr>
      <w:tr w:rsidR="00364715" w14:paraId="111DF169"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59EFD6EE" w14:textId="77777777" w:rsidR="00364715" w:rsidRPr="00ED7B04" w:rsidRDefault="00364715">
            <w:pPr>
              <w:spacing w:line="276" w:lineRule="auto"/>
              <w:jc w:val="both"/>
              <w:rPr>
                <w:b/>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611550AF"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09C53CD1"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6EBADF56" w14:textId="77777777" w:rsidR="00364715" w:rsidRPr="00ED7B04" w:rsidRDefault="00364715">
            <w:pPr>
              <w:spacing w:line="276" w:lineRule="auto"/>
              <w:jc w:val="right"/>
              <w:rPr>
                <w:b/>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1216D60A" w14:textId="77777777" w:rsidR="00364715" w:rsidRPr="00ED7B04" w:rsidRDefault="00364715">
            <w:pPr>
              <w:spacing w:line="276" w:lineRule="auto"/>
              <w:jc w:val="right"/>
              <w:rPr>
                <w:b/>
                <w:sz w:val="16"/>
                <w:szCs w:val="16"/>
              </w:rPr>
            </w:pPr>
          </w:p>
        </w:tc>
      </w:tr>
      <w:tr w:rsidR="00364715" w14:paraId="2B855499"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44C31054" w14:textId="77777777" w:rsidR="00364715" w:rsidRPr="00ED7B04" w:rsidRDefault="00364715">
            <w:pPr>
              <w:spacing w:line="276" w:lineRule="auto"/>
              <w:jc w:val="both"/>
              <w:rPr>
                <w:b/>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0A562F6D"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276611F6"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11CBC809" w14:textId="77777777" w:rsidR="00364715" w:rsidRPr="00ED7B04" w:rsidRDefault="00364715">
            <w:pPr>
              <w:spacing w:line="276" w:lineRule="auto"/>
              <w:jc w:val="right"/>
              <w:rPr>
                <w:b/>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51C5C78D" w14:textId="77777777" w:rsidR="00364715" w:rsidRPr="00ED7B04" w:rsidRDefault="00364715">
            <w:pPr>
              <w:spacing w:line="276" w:lineRule="auto"/>
              <w:jc w:val="right"/>
              <w:rPr>
                <w:b/>
                <w:sz w:val="16"/>
                <w:szCs w:val="16"/>
              </w:rPr>
            </w:pPr>
          </w:p>
        </w:tc>
      </w:tr>
      <w:tr w:rsidR="00364715" w14:paraId="20CD7DC6"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350B4C65" w14:textId="77777777" w:rsidR="00364715" w:rsidRPr="00ED7B04" w:rsidRDefault="00364715">
            <w:pPr>
              <w:spacing w:line="276" w:lineRule="auto"/>
              <w:jc w:val="both"/>
              <w:rPr>
                <w:b/>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0D7E9E3A"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4D88E140"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17362759" w14:textId="77777777" w:rsidR="00364715" w:rsidRPr="00ED7B04" w:rsidRDefault="00364715">
            <w:pPr>
              <w:spacing w:line="276" w:lineRule="auto"/>
              <w:jc w:val="right"/>
              <w:rPr>
                <w:b/>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139045AB" w14:textId="77777777" w:rsidR="00364715" w:rsidRPr="00ED7B04" w:rsidRDefault="00364715">
            <w:pPr>
              <w:spacing w:line="276" w:lineRule="auto"/>
              <w:jc w:val="right"/>
              <w:rPr>
                <w:b/>
                <w:sz w:val="16"/>
                <w:szCs w:val="16"/>
              </w:rPr>
            </w:pPr>
          </w:p>
        </w:tc>
      </w:tr>
      <w:tr w:rsidR="00364715" w14:paraId="7FC9D774"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065EE7CE" w14:textId="77777777" w:rsidR="00364715" w:rsidRPr="00ED7B04" w:rsidRDefault="00364715">
            <w:pPr>
              <w:spacing w:line="276" w:lineRule="auto"/>
              <w:jc w:val="both"/>
              <w:rPr>
                <w:sz w:val="16"/>
                <w:szCs w:val="16"/>
              </w:rPr>
            </w:pPr>
            <w:r w:rsidRPr="00ED7B04">
              <w:rPr>
                <w:b/>
                <w:sz w:val="16"/>
                <w:szCs w:val="16"/>
              </w:rPr>
              <w:t>TOTAL INVESTISSEMENT</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1EF7945" w14:textId="77777777" w:rsidR="00364715" w:rsidRPr="00ED7B04" w:rsidRDefault="00364715">
            <w:pPr>
              <w:spacing w:line="276" w:lineRule="auto"/>
              <w:jc w:val="right"/>
              <w:rPr>
                <w:b/>
                <w:sz w:val="16"/>
                <w:szCs w:val="16"/>
              </w:rPr>
            </w:pPr>
            <w:r w:rsidRPr="00ED7B04">
              <w:rPr>
                <w:b/>
                <w:sz w:val="16"/>
                <w:szCs w:val="16"/>
              </w:rPr>
              <w:t>12 100.00 €</w:t>
            </w:r>
          </w:p>
        </w:tc>
        <w:tc>
          <w:tcPr>
            <w:tcW w:w="1439" w:type="dxa"/>
            <w:tcBorders>
              <w:top w:val="single" w:sz="4" w:space="0" w:color="auto"/>
              <w:left w:val="single" w:sz="4" w:space="0" w:color="auto"/>
              <w:bottom w:val="single" w:sz="4" w:space="0" w:color="auto"/>
              <w:right w:val="single" w:sz="4" w:space="0" w:color="auto"/>
            </w:tcBorders>
            <w:vAlign w:val="center"/>
            <w:hideMark/>
          </w:tcPr>
          <w:p w14:paraId="5B0BFEB7" w14:textId="77777777" w:rsidR="00364715" w:rsidRPr="00ED7B04" w:rsidRDefault="00364715">
            <w:pPr>
              <w:spacing w:line="276" w:lineRule="auto"/>
              <w:jc w:val="right"/>
              <w:rPr>
                <w:b/>
                <w:sz w:val="16"/>
                <w:szCs w:val="16"/>
              </w:rPr>
            </w:pPr>
            <w:r w:rsidRPr="00ED7B04">
              <w:rPr>
                <w:b/>
                <w:sz w:val="16"/>
                <w:szCs w:val="16"/>
              </w:rPr>
              <w:t>12 100.00 €</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637AA97" w14:textId="77777777" w:rsidR="00364715" w:rsidRPr="00ED7B04" w:rsidRDefault="00364715">
            <w:pPr>
              <w:spacing w:line="276" w:lineRule="auto"/>
              <w:jc w:val="right"/>
              <w:rPr>
                <w:sz w:val="16"/>
                <w:szCs w:val="16"/>
              </w:rPr>
            </w:pPr>
            <w:r w:rsidRPr="00ED7B04">
              <w:rPr>
                <w:b/>
                <w:sz w:val="16"/>
                <w:szCs w:val="16"/>
              </w:rPr>
              <w:t>0.00 €</w:t>
            </w:r>
          </w:p>
        </w:tc>
        <w:tc>
          <w:tcPr>
            <w:tcW w:w="1497" w:type="dxa"/>
            <w:tcBorders>
              <w:top w:val="single" w:sz="4" w:space="0" w:color="auto"/>
              <w:left w:val="single" w:sz="4" w:space="0" w:color="auto"/>
              <w:bottom w:val="single" w:sz="4" w:space="0" w:color="auto"/>
              <w:right w:val="single" w:sz="4" w:space="0" w:color="auto"/>
            </w:tcBorders>
            <w:vAlign w:val="center"/>
            <w:hideMark/>
          </w:tcPr>
          <w:p w14:paraId="50985A37" w14:textId="77777777" w:rsidR="00364715" w:rsidRPr="00ED7B04" w:rsidRDefault="00364715">
            <w:pPr>
              <w:spacing w:line="276" w:lineRule="auto"/>
              <w:jc w:val="right"/>
              <w:rPr>
                <w:i/>
                <w:sz w:val="16"/>
                <w:szCs w:val="16"/>
              </w:rPr>
            </w:pPr>
            <w:r w:rsidRPr="00ED7B04">
              <w:rPr>
                <w:b/>
                <w:sz w:val="16"/>
                <w:szCs w:val="16"/>
              </w:rPr>
              <w:t>0.00 €</w:t>
            </w:r>
          </w:p>
        </w:tc>
      </w:tr>
      <w:tr w:rsidR="00364715" w14:paraId="50A96112"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tcPr>
          <w:p w14:paraId="7D5B776C" w14:textId="77777777" w:rsidR="00364715" w:rsidRPr="00ED7B04" w:rsidRDefault="00364715">
            <w:pPr>
              <w:spacing w:line="276" w:lineRule="auto"/>
              <w:jc w:val="both"/>
              <w:rPr>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tcPr>
          <w:p w14:paraId="390154DC" w14:textId="77777777" w:rsidR="00364715" w:rsidRPr="00ED7B04" w:rsidRDefault="00364715">
            <w:pPr>
              <w:spacing w:line="276" w:lineRule="auto"/>
              <w:jc w:val="right"/>
              <w:rPr>
                <w:b/>
                <w:sz w:val="16"/>
                <w:szCs w:val="16"/>
              </w:rPr>
            </w:pPr>
          </w:p>
        </w:tc>
        <w:tc>
          <w:tcPr>
            <w:tcW w:w="1439" w:type="dxa"/>
            <w:tcBorders>
              <w:top w:val="single" w:sz="4" w:space="0" w:color="auto"/>
              <w:left w:val="single" w:sz="4" w:space="0" w:color="auto"/>
              <w:bottom w:val="single" w:sz="4" w:space="0" w:color="auto"/>
              <w:right w:val="single" w:sz="4" w:space="0" w:color="auto"/>
            </w:tcBorders>
            <w:vAlign w:val="center"/>
          </w:tcPr>
          <w:p w14:paraId="032141AF" w14:textId="77777777" w:rsidR="00364715" w:rsidRPr="00ED7B04" w:rsidRDefault="00364715">
            <w:pPr>
              <w:spacing w:line="276" w:lineRule="auto"/>
              <w:jc w:val="right"/>
              <w:rPr>
                <w:b/>
                <w:sz w:val="16"/>
                <w:szCs w:val="16"/>
              </w:rPr>
            </w:pPr>
          </w:p>
        </w:tc>
        <w:tc>
          <w:tcPr>
            <w:tcW w:w="1552" w:type="dxa"/>
            <w:tcBorders>
              <w:top w:val="single" w:sz="4" w:space="0" w:color="auto"/>
              <w:left w:val="single" w:sz="4" w:space="0" w:color="auto"/>
              <w:bottom w:val="single" w:sz="4" w:space="0" w:color="auto"/>
              <w:right w:val="single" w:sz="4" w:space="0" w:color="auto"/>
            </w:tcBorders>
            <w:vAlign w:val="center"/>
          </w:tcPr>
          <w:p w14:paraId="2DE18E2C" w14:textId="77777777" w:rsidR="00364715" w:rsidRPr="00ED7B04" w:rsidRDefault="00364715">
            <w:pPr>
              <w:spacing w:line="276" w:lineRule="auto"/>
              <w:jc w:val="right"/>
              <w:rPr>
                <w:sz w:val="16"/>
                <w:szCs w:val="16"/>
              </w:rPr>
            </w:pPr>
          </w:p>
        </w:tc>
        <w:tc>
          <w:tcPr>
            <w:tcW w:w="1497" w:type="dxa"/>
            <w:tcBorders>
              <w:top w:val="single" w:sz="4" w:space="0" w:color="auto"/>
              <w:left w:val="single" w:sz="4" w:space="0" w:color="auto"/>
              <w:bottom w:val="single" w:sz="4" w:space="0" w:color="auto"/>
              <w:right w:val="single" w:sz="4" w:space="0" w:color="auto"/>
            </w:tcBorders>
            <w:vAlign w:val="center"/>
          </w:tcPr>
          <w:p w14:paraId="4117FF49" w14:textId="77777777" w:rsidR="00364715" w:rsidRPr="00ED7B04" w:rsidRDefault="00364715">
            <w:pPr>
              <w:spacing w:line="276" w:lineRule="auto"/>
              <w:jc w:val="right"/>
              <w:rPr>
                <w:i/>
                <w:sz w:val="16"/>
                <w:szCs w:val="16"/>
              </w:rPr>
            </w:pPr>
          </w:p>
        </w:tc>
      </w:tr>
      <w:tr w:rsidR="00364715" w14:paraId="601CA24A" w14:textId="77777777" w:rsidTr="00D82507">
        <w:trPr>
          <w:jc w:val="center"/>
        </w:trPr>
        <w:tc>
          <w:tcPr>
            <w:tcW w:w="4029" w:type="dxa"/>
            <w:tcBorders>
              <w:top w:val="single" w:sz="4" w:space="0" w:color="auto"/>
              <w:left w:val="single" w:sz="4" w:space="0" w:color="auto"/>
              <w:bottom w:val="single" w:sz="4" w:space="0" w:color="auto"/>
              <w:right w:val="single" w:sz="4" w:space="0" w:color="auto"/>
            </w:tcBorders>
            <w:hideMark/>
          </w:tcPr>
          <w:p w14:paraId="0CFDC94E" w14:textId="77777777" w:rsidR="00364715" w:rsidRPr="00ED7B04" w:rsidRDefault="00364715">
            <w:pPr>
              <w:spacing w:line="276" w:lineRule="auto"/>
              <w:jc w:val="both"/>
              <w:rPr>
                <w:b/>
                <w:bCs/>
                <w:sz w:val="16"/>
                <w:szCs w:val="16"/>
              </w:rPr>
            </w:pPr>
            <w:r w:rsidRPr="00ED7B04">
              <w:rPr>
                <w:b/>
                <w:sz w:val="16"/>
                <w:szCs w:val="16"/>
              </w:rPr>
              <w:t>TOTAL GENERAL</w:t>
            </w:r>
          </w:p>
        </w:tc>
        <w:tc>
          <w:tcPr>
            <w:tcW w:w="2791" w:type="dxa"/>
            <w:gridSpan w:val="2"/>
            <w:tcBorders>
              <w:top w:val="single" w:sz="4" w:space="0" w:color="auto"/>
              <w:left w:val="single" w:sz="4" w:space="0" w:color="auto"/>
              <w:bottom w:val="single" w:sz="4" w:space="0" w:color="auto"/>
              <w:right w:val="single" w:sz="4" w:space="0" w:color="auto"/>
            </w:tcBorders>
            <w:hideMark/>
          </w:tcPr>
          <w:p w14:paraId="7F208009" w14:textId="77777777" w:rsidR="00364715" w:rsidRPr="00ED7B04" w:rsidRDefault="00364715">
            <w:pPr>
              <w:spacing w:line="276" w:lineRule="auto"/>
              <w:jc w:val="center"/>
              <w:rPr>
                <w:b/>
                <w:sz w:val="16"/>
                <w:szCs w:val="16"/>
              </w:rPr>
            </w:pPr>
            <w:r w:rsidRPr="00ED7B04">
              <w:rPr>
                <w:b/>
                <w:sz w:val="16"/>
                <w:szCs w:val="16"/>
              </w:rPr>
              <w:t>0.00 €</w:t>
            </w:r>
          </w:p>
        </w:tc>
        <w:tc>
          <w:tcPr>
            <w:tcW w:w="3049" w:type="dxa"/>
            <w:gridSpan w:val="2"/>
            <w:tcBorders>
              <w:top w:val="single" w:sz="4" w:space="0" w:color="auto"/>
              <w:left w:val="single" w:sz="4" w:space="0" w:color="auto"/>
              <w:bottom w:val="single" w:sz="4" w:space="0" w:color="auto"/>
              <w:right w:val="single" w:sz="4" w:space="0" w:color="auto"/>
            </w:tcBorders>
            <w:hideMark/>
          </w:tcPr>
          <w:p w14:paraId="1CDCDD25" w14:textId="77777777" w:rsidR="00364715" w:rsidRPr="00ED7B04" w:rsidRDefault="00364715">
            <w:pPr>
              <w:spacing w:line="276" w:lineRule="auto"/>
              <w:jc w:val="center"/>
              <w:rPr>
                <w:b/>
                <w:bCs/>
                <w:iCs/>
                <w:sz w:val="16"/>
                <w:szCs w:val="16"/>
              </w:rPr>
            </w:pPr>
            <w:r w:rsidRPr="00ED7B04">
              <w:rPr>
                <w:b/>
                <w:bCs/>
                <w:iCs/>
                <w:sz w:val="16"/>
                <w:szCs w:val="16"/>
              </w:rPr>
              <w:t>0.00 €</w:t>
            </w:r>
          </w:p>
        </w:tc>
      </w:tr>
    </w:tbl>
    <w:p w14:paraId="25A81C00" w14:textId="77777777" w:rsidR="005035E7" w:rsidRDefault="005035E7" w:rsidP="00D82507">
      <w:pPr>
        <w:jc w:val="both"/>
        <w:rPr>
          <w:b/>
          <w:i/>
        </w:rPr>
      </w:pPr>
    </w:p>
    <w:p w14:paraId="3D46E279" w14:textId="77777777" w:rsidR="005035E7" w:rsidRDefault="005035E7" w:rsidP="005035E7">
      <w:pPr>
        <w:ind w:firstLine="709"/>
        <w:jc w:val="both"/>
      </w:pPr>
      <w:r>
        <w:rPr>
          <w:b/>
          <w:i/>
        </w:rPr>
        <w:t>Le Conseil Municipal, après en avoir délibéré‚ à l’unanimité des membres présents ou représentés,</w:t>
      </w:r>
    </w:p>
    <w:p w14:paraId="636B17D1" w14:textId="77777777" w:rsidR="005035E7" w:rsidRDefault="005035E7" w:rsidP="005035E7">
      <w:pPr>
        <w:jc w:val="both"/>
      </w:pPr>
      <w:r>
        <w:tab/>
      </w:r>
    </w:p>
    <w:p w14:paraId="4AF20156" w14:textId="6BE0A5B6" w:rsidR="005035E7" w:rsidRDefault="005035E7" w:rsidP="005035E7">
      <w:pPr>
        <w:widowControl/>
        <w:numPr>
          <w:ilvl w:val="0"/>
          <w:numId w:val="16"/>
        </w:numPr>
        <w:suppressAutoHyphens w:val="0"/>
        <w:jc w:val="both"/>
        <w:rPr>
          <w:lang w:val="fr-CA"/>
        </w:rPr>
      </w:pPr>
      <w:r>
        <w:t>APPROUVE la décision modificative n° 1 du budget général.</w:t>
      </w:r>
    </w:p>
    <w:p w14:paraId="412A2D57" w14:textId="77777777" w:rsidR="005035E7" w:rsidRDefault="005035E7" w:rsidP="005035E7">
      <w:pPr>
        <w:jc w:val="both"/>
      </w:pPr>
    </w:p>
    <w:p w14:paraId="0A1A2811" w14:textId="77777777" w:rsidR="005035E7" w:rsidRPr="003C44B0" w:rsidRDefault="005035E7" w:rsidP="005035E7">
      <w:pPr>
        <w:autoSpaceDE w:val="0"/>
        <w:autoSpaceDN w:val="0"/>
        <w:adjustRightInd w:val="0"/>
        <w:ind w:right="-2"/>
        <w:jc w:val="both"/>
        <w:rPr>
          <w:b/>
          <w:bCs/>
          <w:u w:val="single"/>
        </w:rPr>
      </w:pPr>
      <w:r w:rsidRPr="00DC02F4">
        <w:rPr>
          <w:b/>
        </w:rPr>
        <w:t>OBJET :</w:t>
      </w:r>
      <w:r w:rsidRPr="00DC02F4">
        <w:rPr>
          <w:b/>
          <w:bCs/>
        </w:rPr>
        <w:t xml:space="preserve">   </w:t>
      </w:r>
      <w:r>
        <w:rPr>
          <w:b/>
          <w:bCs/>
          <w:lang w:val="fr-CA"/>
        </w:rPr>
        <w:t xml:space="preserve">N° 0020  </w:t>
      </w:r>
      <w:r w:rsidRPr="00B96884">
        <w:rPr>
          <w:b/>
          <w:bCs/>
          <w:lang w:val="fr-CA"/>
        </w:rPr>
        <w:t xml:space="preserve">   </w:t>
      </w:r>
      <w:r>
        <w:rPr>
          <w:b/>
          <w:bCs/>
          <w:u w:val="single"/>
          <w:lang w:val="fr-CA"/>
        </w:rPr>
        <w:t xml:space="preserve">APPROBATION DE LA </w:t>
      </w:r>
      <w:r w:rsidRPr="003C44B0">
        <w:rPr>
          <w:b/>
          <w:bCs/>
          <w:u w:val="single"/>
          <w:lang w:val="fr-CA"/>
        </w:rPr>
        <w:t>MODIFICATION N</w:t>
      </w:r>
      <w:r w:rsidRPr="003C44B0">
        <w:rPr>
          <w:b/>
          <w:bCs/>
          <w:u w:val="single"/>
        </w:rPr>
        <w:t>° 1 DU PLAN LOCAL D’URBANISME.</w:t>
      </w:r>
    </w:p>
    <w:p w14:paraId="287FD644" w14:textId="77777777" w:rsidR="005035E7" w:rsidRDefault="005035E7" w:rsidP="005035E7">
      <w:pPr>
        <w:autoSpaceDE w:val="0"/>
        <w:autoSpaceDN w:val="0"/>
        <w:adjustRightInd w:val="0"/>
        <w:ind w:right="-2" w:firstLine="709"/>
        <w:jc w:val="both"/>
        <w:rPr>
          <w:lang w:val="fr-CA"/>
        </w:rPr>
      </w:pPr>
    </w:p>
    <w:p w14:paraId="4B4BAA1F" w14:textId="77777777" w:rsidR="005035E7" w:rsidRDefault="005035E7" w:rsidP="005035E7">
      <w:pPr>
        <w:autoSpaceDE w:val="0"/>
        <w:autoSpaceDN w:val="0"/>
        <w:adjustRightInd w:val="0"/>
        <w:ind w:right="-2" w:firstLine="709"/>
        <w:jc w:val="both"/>
        <w:rPr>
          <w:lang w:val="fr-CA"/>
        </w:rPr>
      </w:pPr>
    </w:p>
    <w:p w14:paraId="30CA42AD" w14:textId="77777777" w:rsidR="005035E7" w:rsidRDefault="005035E7" w:rsidP="005035E7">
      <w:pPr>
        <w:jc w:val="both"/>
      </w:pPr>
      <w:r>
        <w:rPr>
          <w:b/>
          <w:caps/>
        </w:rPr>
        <w:t>Rapporteur </w:t>
      </w:r>
      <w:r>
        <w:rPr>
          <w:caps/>
        </w:rPr>
        <w:t xml:space="preserve">: </w:t>
      </w:r>
      <w:r>
        <w:t>M. le Maire</w:t>
      </w:r>
    </w:p>
    <w:p w14:paraId="5A6CB166" w14:textId="77777777" w:rsidR="005035E7" w:rsidRDefault="005035E7" w:rsidP="005035E7">
      <w:pPr>
        <w:autoSpaceDE w:val="0"/>
        <w:autoSpaceDN w:val="0"/>
        <w:adjustRightInd w:val="0"/>
        <w:ind w:right="-2" w:firstLine="709"/>
        <w:jc w:val="both"/>
        <w:rPr>
          <w:lang w:val="fr-CA"/>
        </w:rPr>
      </w:pPr>
    </w:p>
    <w:p w14:paraId="16DE8BFF" w14:textId="77777777" w:rsidR="005035E7" w:rsidRDefault="005035E7" w:rsidP="005035E7">
      <w:pPr>
        <w:jc w:val="both"/>
        <w:rPr>
          <w:szCs w:val="24"/>
        </w:rPr>
      </w:pPr>
      <w:r>
        <w:rPr>
          <w:szCs w:val="24"/>
        </w:rPr>
        <w:tab/>
      </w:r>
      <w:r w:rsidRPr="003C44B0">
        <w:rPr>
          <w:szCs w:val="24"/>
        </w:rPr>
        <w:t xml:space="preserve">Monsieur le Maire rappelle que le </w:t>
      </w:r>
      <w:r>
        <w:rPr>
          <w:szCs w:val="24"/>
        </w:rPr>
        <w:t>C</w:t>
      </w:r>
      <w:r w:rsidRPr="003C44B0">
        <w:rPr>
          <w:szCs w:val="24"/>
        </w:rPr>
        <w:t xml:space="preserve">onseil municipal a prescrit par délibération </w:t>
      </w:r>
      <w:r>
        <w:rPr>
          <w:szCs w:val="24"/>
        </w:rPr>
        <w:t>n° 0036 du 15 juillet 2021</w:t>
      </w:r>
      <w:r w:rsidRPr="003C44B0">
        <w:rPr>
          <w:szCs w:val="24"/>
        </w:rPr>
        <w:t xml:space="preserve"> la mise en œuvre de la modification </w:t>
      </w:r>
      <w:r>
        <w:rPr>
          <w:szCs w:val="24"/>
        </w:rPr>
        <w:t>n</w:t>
      </w:r>
      <w:r w:rsidRPr="003C44B0">
        <w:rPr>
          <w:szCs w:val="24"/>
        </w:rPr>
        <w:t xml:space="preserve">°1 du Plan Local d’Urbanisme. Cette délibération a été complétée par la délibération </w:t>
      </w:r>
      <w:r>
        <w:rPr>
          <w:szCs w:val="24"/>
        </w:rPr>
        <w:t>n° 0006 du 10 mars 2022</w:t>
      </w:r>
      <w:r w:rsidRPr="003C44B0">
        <w:rPr>
          <w:szCs w:val="24"/>
        </w:rPr>
        <w:t xml:space="preserve"> justifiant l’ouverture à l’urbanisation de la zone 1AU des Maisons Seules et son intégration au dossier de modification. Il rappelle également que les axes poursuivis par cette modification sont :  </w:t>
      </w:r>
    </w:p>
    <w:p w14:paraId="72AD655D" w14:textId="77777777" w:rsidR="005035E7" w:rsidRPr="003C44B0" w:rsidRDefault="005035E7" w:rsidP="005035E7">
      <w:pPr>
        <w:rPr>
          <w:szCs w:val="24"/>
        </w:rPr>
      </w:pPr>
    </w:p>
    <w:p w14:paraId="011695AD" w14:textId="0A6534DC" w:rsidR="005035E7" w:rsidRPr="003C44B0" w:rsidRDefault="005035E7" w:rsidP="005035E7">
      <w:pPr>
        <w:widowControl/>
        <w:numPr>
          <w:ilvl w:val="0"/>
          <w:numId w:val="17"/>
        </w:numPr>
        <w:jc w:val="both"/>
        <w:rPr>
          <w:szCs w:val="24"/>
        </w:rPr>
      </w:pPr>
      <w:r w:rsidRPr="003C44B0">
        <w:rPr>
          <w:szCs w:val="24"/>
        </w:rPr>
        <w:t>Création d’un STECAL au lieu-dit « BRUTIA-LE-HAUT »</w:t>
      </w:r>
      <w:r w:rsidR="00016394">
        <w:rPr>
          <w:szCs w:val="24"/>
        </w:rPr>
        <w:t xml:space="preserve">, </w:t>
      </w:r>
      <w:r w:rsidR="00016394" w:rsidRPr="0027537F">
        <w:rPr>
          <w:i/>
          <w:iCs/>
          <w:szCs w:val="24"/>
        </w:rPr>
        <w:t xml:space="preserve">emplacement qui a été créé pour la cabane des chasseurs, </w:t>
      </w:r>
      <w:r w:rsidR="000D6910" w:rsidRPr="0027537F">
        <w:rPr>
          <w:i/>
          <w:iCs/>
          <w:szCs w:val="24"/>
        </w:rPr>
        <w:t xml:space="preserve">le </w:t>
      </w:r>
      <w:r w:rsidR="00016394" w:rsidRPr="0027537F">
        <w:rPr>
          <w:i/>
          <w:iCs/>
          <w:szCs w:val="24"/>
        </w:rPr>
        <w:t>STECAL est un terme technique d’urbanisme</w:t>
      </w:r>
      <w:r w:rsidR="000D6910" w:rsidRPr="0027537F">
        <w:rPr>
          <w:i/>
          <w:iCs/>
          <w:szCs w:val="24"/>
        </w:rPr>
        <w:t xml:space="preserve"> qui permet de délimiter une zone avec un objet précis dans le cadre d’une association pour un intérêt général et donc </w:t>
      </w:r>
      <w:r w:rsidR="00521E26" w:rsidRPr="0027537F">
        <w:rPr>
          <w:i/>
          <w:iCs/>
          <w:szCs w:val="24"/>
        </w:rPr>
        <w:t>ça</w:t>
      </w:r>
      <w:r w:rsidR="000D6910" w:rsidRPr="0027537F">
        <w:rPr>
          <w:i/>
          <w:iCs/>
          <w:szCs w:val="24"/>
        </w:rPr>
        <w:t xml:space="preserve"> </w:t>
      </w:r>
      <w:r w:rsidR="00521E26" w:rsidRPr="0027537F">
        <w:rPr>
          <w:i/>
          <w:iCs/>
          <w:szCs w:val="24"/>
        </w:rPr>
        <w:t>nous permettait</w:t>
      </w:r>
      <w:r w:rsidR="000D6910" w:rsidRPr="0027537F">
        <w:rPr>
          <w:i/>
          <w:iCs/>
          <w:szCs w:val="24"/>
        </w:rPr>
        <w:t xml:space="preserve"> de faire cette petite zone de 200 m2 dans une zone N, sinon c’est interdit.</w:t>
      </w:r>
    </w:p>
    <w:p w14:paraId="5A78CF1C" w14:textId="23E62956" w:rsidR="005035E7" w:rsidRPr="003C44B0" w:rsidRDefault="005035E7" w:rsidP="005035E7">
      <w:pPr>
        <w:widowControl/>
        <w:numPr>
          <w:ilvl w:val="0"/>
          <w:numId w:val="17"/>
        </w:numPr>
        <w:jc w:val="both"/>
        <w:rPr>
          <w:szCs w:val="24"/>
        </w:rPr>
      </w:pPr>
      <w:r w:rsidRPr="003C44B0">
        <w:rPr>
          <w:szCs w:val="24"/>
        </w:rPr>
        <w:t>Ouverture à l’urbanisation de la zone 1AU</w:t>
      </w:r>
      <w:r w:rsidR="009012CA">
        <w:rPr>
          <w:webHidden/>
          <w:szCs w:val="24"/>
        </w:rPr>
        <w:t xml:space="preserve">, </w:t>
      </w:r>
      <w:r w:rsidR="009E3B0F" w:rsidRPr="009012CA">
        <w:rPr>
          <w:i/>
          <w:iCs/>
          <w:webHidden/>
          <w:szCs w:val="24"/>
        </w:rPr>
        <w:t>emplacement A</w:t>
      </w:r>
      <w:r w:rsidR="00ED7B04">
        <w:rPr>
          <w:i/>
          <w:iCs/>
          <w:webHidden/>
          <w:szCs w:val="24"/>
        </w:rPr>
        <w:t>RCHE</w:t>
      </w:r>
      <w:r w:rsidR="009E3B0F" w:rsidRPr="009012CA">
        <w:rPr>
          <w:i/>
          <w:iCs/>
          <w:webHidden/>
          <w:szCs w:val="24"/>
        </w:rPr>
        <w:t xml:space="preserve"> Agglo</w:t>
      </w:r>
      <w:r w:rsidR="00ED7B04">
        <w:rPr>
          <w:i/>
          <w:iCs/>
          <w:webHidden/>
          <w:szCs w:val="24"/>
        </w:rPr>
        <w:t xml:space="preserve"> -</w:t>
      </w:r>
      <w:r w:rsidR="009E3B0F" w:rsidRPr="009012CA">
        <w:rPr>
          <w:i/>
          <w:iCs/>
          <w:webHidden/>
          <w:szCs w:val="24"/>
        </w:rPr>
        <w:t xml:space="preserve"> terrain SAVEL</w:t>
      </w:r>
      <w:r w:rsidR="009012CA">
        <w:rPr>
          <w:i/>
          <w:iCs/>
          <w:webHidden/>
          <w:szCs w:val="24"/>
        </w:rPr>
        <w:t>, giratoire</w:t>
      </w:r>
      <w:r w:rsidR="00ED7B04">
        <w:rPr>
          <w:i/>
          <w:iCs/>
          <w:webHidden/>
          <w:szCs w:val="24"/>
        </w:rPr>
        <w:t>.</w:t>
      </w:r>
    </w:p>
    <w:p w14:paraId="67AE4707" w14:textId="27E46816" w:rsidR="005035E7" w:rsidRDefault="005035E7" w:rsidP="005035E7">
      <w:pPr>
        <w:widowControl/>
        <w:numPr>
          <w:ilvl w:val="0"/>
          <w:numId w:val="17"/>
        </w:numPr>
        <w:jc w:val="both"/>
        <w:rPr>
          <w:webHidden/>
          <w:szCs w:val="24"/>
        </w:rPr>
      </w:pPr>
      <w:r w:rsidRPr="003C44B0">
        <w:rPr>
          <w:szCs w:val="24"/>
        </w:rPr>
        <w:t>Adaptation du zonage et du règlement du secteur AUa4, sud du secteur « Maisons Seule</w:t>
      </w:r>
      <w:r>
        <w:rPr>
          <w:szCs w:val="24"/>
        </w:rPr>
        <w:t>s »</w:t>
      </w:r>
      <w:r w:rsidR="0027537F">
        <w:rPr>
          <w:szCs w:val="24"/>
        </w:rPr>
        <w:t xml:space="preserve"> </w:t>
      </w:r>
    </w:p>
    <w:p w14:paraId="23E7C564" w14:textId="3DA22880" w:rsidR="005035E7" w:rsidRPr="00B82864" w:rsidRDefault="005035E7" w:rsidP="005035E7">
      <w:pPr>
        <w:widowControl/>
        <w:numPr>
          <w:ilvl w:val="0"/>
          <w:numId w:val="17"/>
        </w:numPr>
        <w:jc w:val="both"/>
        <w:rPr>
          <w:szCs w:val="24"/>
        </w:rPr>
      </w:pPr>
      <w:r w:rsidRPr="003C44B0">
        <w:t>Modifications du règlement et de l’OAP du secteur AUa1 : entrée Nord du village</w:t>
      </w:r>
      <w:r w:rsidR="00912DF8">
        <w:t xml:space="preserve">, </w:t>
      </w:r>
      <w:r w:rsidR="00912DF8">
        <w:rPr>
          <w:i/>
          <w:iCs/>
        </w:rPr>
        <w:t xml:space="preserve">au niveau de la </w:t>
      </w:r>
      <w:r w:rsidR="00ED7B04">
        <w:rPr>
          <w:i/>
          <w:iCs/>
        </w:rPr>
        <w:t>T</w:t>
      </w:r>
      <w:r w:rsidR="00912DF8">
        <w:rPr>
          <w:i/>
          <w:iCs/>
        </w:rPr>
        <w:t>uilière au bord du</w:t>
      </w:r>
      <w:r w:rsidR="00ED7B04">
        <w:rPr>
          <w:i/>
          <w:iCs/>
        </w:rPr>
        <w:t xml:space="preserve"> ruisseau</w:t>
      </w:r>
      <w:r w:rsidR="00762F98">
        <w:rPr>
          <w:i/>
          <w:iCs/>
        </w:rPr>
        <w:t>, terrain</w:t>
      </w:r>
      <w:r w:rsidR="00912DF8">
        <w:rPr>
          <w:i/>
          <w:iCs/>
        </w:rPr>
        <w:t xml:space="preserve"> </w:t>
      </w:r>
      <w:r w:rsidR="00ED7B04">
        <w:rPr>
          <w:i/>
          <w:iCs/>
        </w:rPr>
        <w:t>consorts MANIOULOUX – réduction du nombre de maisons.</w:t>
      </w:r>
    </w:p>
    <w:p w14:paraId="0D8C4BBF" w14:textId="77777777" w:rsidR="005035E7" w:rsidRPr="003C44B0" w:rsidRDefault="005035E7" w:rsidP="005035E7">
      <w:pPr>
        <w:widowControl/>
        <w:numPr>
          <w:ilvl w:val="0"/>
          <w:numId w:val="17"/>
        </w:numPr>
        <w:jc w:val="both"/>
        <w:rPr>
          <w:szCs w:val="24"/>
        </w:rPr>
      </w:pPr>
      <w:r w:rsidRPr="003C44B0">
        <w:rPr>
          <w:szCs w:val="24"/>
        </w:rPr>
        <w:t>Modifications du règlement et de l’OAP du secteur AUa5 : La Roue</w:t>
      </w:r>
    </w:p>
    <w:p w14:paraId="5A429DA0" w14:textId="77777777" w:rsidR="005035E7" w:rsidRPr="003C44B0" w:rsidRDefault="005035E7" w:rsidP="005035E7">
      <w:pPr>
        <w:widowControl/>
        <w:numPr>
          <w:ilvl w:val="0"/>
          <w:numId w:val="17"/>
        </w:numPr>
        <w:jc w:val="both"/>
        <w:rPr>
          <w:szCs w:val="24"/>
        </w:rPr>
      </w:pPr>
      <w:r w:rsidRPr="003C44B0">
        <w:rPr>
          <w:szCs w:val="24"/>
        </w:rPr>
        <w:t>Intégration de l’aléa « risque inondation</w:t>
      </w:r>
      <w:r>
        <w:rPr>
          <w:szCs w:val="24"/>
        </w:rPr>
        <w:t> »</w:t>
      </w:r>
    </w:p>
    <w:p w14:paraId="48A5E8A7" w14:textId="77777777" w:rsidR="005035E7" w:rsidRPr="005F639F" w:rsidRDefault="005035E7" w:rsidP="005035E7">
      <w:pPr>
        <w:widowControl/>
        <w:numPr>
          <w:ilvl w:val="0"/>
          <w:numId w:val="17"/>
        </w:numPr>
        <w:jc w:val="both"/>
        <w:rPr>
          <w:szCs w:val="24"/>
        </w:rPr>
      </w:pPr>
      <w:r w:rsidRPr="003C44B0">
        <w:rPr>
          <w:szCs w:val="24"/>
        </w:rPr>
        <w:t>Ajustement des dispositions règlementaires du PLU qui posent des problèmes d’application.</w:t>
      </w:r>
    </w:p>
    <w:p w14:paraId="1FDB2D3B" w14:textId="77777777" w:rsidR="005035E7" w:rsidRDefault="005035E7" w:rsidP="005035E7">
      <w:pPr>
        <w:rPr>
          <w:szCs w:val="24"/>
        </w:rPr>
      </w:pPr>
    </w:p>
    <w:p w14:paraId="3662ECC0" w14:textId="77777777" w:rsidR="005035E7" w:rsidRDefault="005035E7" w:rsidP="005035E7">
      <w:pPr>
        <w:jc w:val="both"/>
        <w:rPr>
          <w:szCs w:val="24"/>
        </w:rPr>
      </w:pPr>
      <w:r>
        <w:rPr>
          <w:szCs w:val="24"/>
        </w:rPr>
        <w:tab/>
      </w:r>
      <w:r w:rsidRPr="003C44B0">
        <w:rPr>
          <w:szCs w:val="24"/>
        </w:rPr>
        <w:t xml:space="preserve">L’enquête publique a eu lieu du </w:t>
      </w:r>
      <w:r>
        <w:rPr>
          <w:szCs w:val="24"/>
        </w:rPr>
        <w:t>mercredi 25 mai au vendredi 10 juin 2022 inclusivement</w:t>
      </w:r>
      <w:r w:rsidRPr="003C44B0">
        <w:rPr>
          <w:szCs w:val="24"/>
        </w:rPr>
        <w:t xml:space="preserve">. A l’issue de l’enquête publique, le commissaire enquêteur a remis un avis favorable à la modification. Un rapport a été remis par la </w:t>
      </w:r>
      <w:r>
        <w:rPr>
          <w:szCs w:val="24"/>
        </w:rPr>
        <w:t>C</w:t>
      </w:r>
      <w:r w:rsidRPr="003C44B0">
        <w:rPr>
          <w:szCs w:val="24"/>
        </w:rPr>
        <w:t xml:space="preserve">ommune concernant les ajustements opérés à la suite de l’enquête publique. Les ajustements opérés à l’issue de la consultation des PPA et de l’enquête publique sont : </w:t>
      </w:r>
    </w:p>
    <w:p w14:paraId="0C21640F" w14:textId="77777777" w:rsidR="005035E7" w:rsidRPr="003C44B0" w:rsidRDefault="005035E7" w:rsidP="005035E7">
      <w:pPr>
        <w:rPr>
          <w:szCs w:val="24"/>
        </w:rPr>
      </w:pPr>
    </w:p>
    <w:p w14:paraId="780852E9" w14:textId="77777777" w:rsidR="005035E7" w:rsidRPr="003C44B0" w:rsidRDefault="005035E7" w:rsidP="005035E7">
      <w:pPr>
        <w:widowControl/>
        <w:numPr>
          <w:ilvl w:val="0"/>
          <w:numId w:val="17"/>
        </w:numPr>
        <w:jc w:val="both"/>
        <w:rPr>
          <w:szCs w:val="24"/>
        </w:rPr>
      </w:pPr>
      <w:r w:rsidRPr="003C44B0">
        <w:rPr>
          <w:szCs w:val="24"/>
        </w:rPr>
        <w:t>Concernant la création d’un STECAL, il est procédé à un ajustement règlementaire concernant l’intégration paysagère et les essences végétales demandées pour les haies</w:t>
      </w:r>
      <w:r>
        <w:rPr>
          <w:szCs w:val="24"/>
        </w:rPr>
        <w:t>,</w:t>
      </w:r>
    </w:p>
    <w:p w14:paraId="7261AF13" w14:textId="77777777" w:rsidR="005035E7" w:rsidRPr="003C44B0" w:rsidRDefault="005035E7" w:rsidP="005035E7">
      <w:pPr>
        <w:widowControl/>
        <w:numPr>
          <w:ilvl w:val="0"/>
          <w:numId w:val="17"/>
        </w:numPr>
        <w:jc w:val="both"/>
        <w:rPr>
          <w:szCs w:val="24"/>
        </w:rPr>
      </w:pPr>
      <w:r w:rsidRPr="003C44B0">
        <w:rPr>
          <w:szCs w:val="24"/>
        </w:rPr>
        <w:t>Zone 1AU</w:t>
      </w:r>
      <w:r>
        <w:rPr>
          <w:webHidden/>
          <w:szCs w:val="24"/>
        </w:rPr>
        <w:t xml:space="preserve"> </w:t>
      </w:r>
      <w:r w:rsidRPr="003C44B0">
        <w:rPr>
          <w:webHidden/>
          <w:szCs w:val="24"/>
        </w:rPr>
        <w:t>: préciser le règlement pour l’intégration paysagère du bâtiment et l’incitation à l’utilisation d’énergies renouvelables</w:t>
      </w:r>
      <w:r>
        <w:rPr>
          <w:webHidden/>
          <w:szCs w:val="24"/>
        </w:rPr>
        <w:t>,</w:t>
      </w:r>
    </w:p>
    <w:p w14:paraId="2886649D" w14:textId="77777777" w:rsidR="005035E7" w:rsidRPr="003C44B0" w:rsidRDefault="005035E7" w:rsidP="005035E7">
      <w:pPr>
        <w:widowControl/>
        <w:numPr>
          <w:ilvl w:val="0"/>
          <w:numId w:val="17"/>
        </w:numPr>
        <w:jc w:val="both"/>
        <w:rPr>
          <w:szCs w:val="24"/>
        </w:rPr>
      </w:pPr>
      <w:r w:rsidRPr="003C44B0">
        <w:rPr>
          <w:szCs w:val="24"/>
        </w:rPr>
        <w:t>Secteur AUa4 : ajustement du règlement et de l’OAP permettant de garantir les densités sur la partie habitat</w:t>
      </w:r>
      <w:r>
        <w:rPr>
          <w:szCs w:val="24"/>
        </w:rPr>
        <w:t>,</w:t>
      </w:r>
    </w:p>
    <w:p w14:paraId="46CEA67D" w14:textId="200EEC57" w:rsidR="005035E7" w:rsidRPr="003C44B0" w:rsidRDefault="005035E7" w:rsidP="005035E7">
      <w:pPr>
        <w:widowControl/>
        <w:numPr>
          <w:ilvl w:val="0"/>
          <w:numId w:val="17"/>
        </w:numPr>
        <w:jc w:val="both"/>
        <w:rPr>
          <w:szCs w:val="24"/>
        </w:rPr>
      </w:pPr>
      <w:r w:rsidRPr="003C44B0">
        <w:rPr>
          <w:szCs w:val="24"/>
        </w:rPr>
        <w:t>Secteur AUa5 : précision dans le règlement et dans l’OAP sur la répartition des différents types de logements, ajout d’un espace de rencontre, intégration d’un recul correspondant à une Zone de Non-Traitement (ZNT)</w:t>
      </w:r>
      <w:r w:rsidR="0020094D">
        <w:rPr>
          <w:szCs w:val="24"/>
        </w:rPr>
        <w:t xml:space="preserve">. </w:t>
      </w:r>
    </w:p>
    <w:p w14:paraId="27FA85BE" w14:textId="171E4BCB" w:rsidR="005035E7" w:rsidRPr="00386B26" w:rsidRDefault="005035E7" w:rsidP="005035E7">
      <w:pPr>
        <w:widowControl/>
        <w:numPr>
          <w:ilvl w:val="0"/>
          <w:numId w:val="17"/>
        </w:numPr>
        <w:jc w:val="both"/>
        <w:rPr>
          <w:szCs w:val="24"/>
        </w:rPr>
      </w:pPr>
      <w:r w:rsidRPr="003C44B0">
        <w:rPr>
          <w:szCs w:val="24"/>
        </w:rPr>
        <w:t>Ajustements règlementaires : suppression de « quelle que soit la zone » de l’article 1 de la zone N concernant les piscines</w:t>
      </w:r>
      <w:r>
        <w:rPr>
          <w:szCs w:val="24"/>
        </w:rPr>
        <w:t>.</w:t>
      </w:r>
    </w:p>
    <w:p w14:paraId="0719B799" w14:textId="77777777" w:rsidR="00013EEA" w:rsidRPr="003C44B0" w:rsidRDefault="00013EEA" w:rsidP="005035E7">
      <w:pPr>
        <w:jc w:val="both"/>
        <w:rPr>
          <w:szCs w:val="24"/>
        </w:rPr>
      </w:pPr>
    </w:p>
    <w:p w14:paraId="2D3A9E3B" w14:textId="77777777" w:rsidR="005035E7" w:rsidRPr="003C44B0" w:rsidRDefault="005035E7" w:rsidP="005035E7">
      <w:pPr>
        <w:jc w:val="both"/>
        <w:rPr>
          <w:szCs w:val="24"/>
        </w:rPr>
      </w:pPr>
      <w:r>
        <w:rPr>
          <w:szCs w:val="24"/>
        </w:rPr>
        <w:tab/>
        <w:t xml:space="preserve">- </w:t>
      </w:r>
      <w:r w:rsidRPr="003C44B0">
        <w:rPr>
          <w:szCs w:val="24"/>
        </w:rPr>
        <w:t xml:space="preserve">Vu le </w:t>
      </w:r>
      <w:r>
        <w:rPr>
          <w:szCs w:val="24"/>
        </w:rPr>
        <w:t>C</w:t>
      </w:r>
      <w:r w:rsidRPr="003C44B0">
        <w:rPr>
          <w:szCs w:val="24"/>
        </w:rPr>
        <w:t>ode de l’urbanisme et notamment ses articles L. 153</w:t>
      </w:r>
      <w:r w:rsidRPr="003C44B0">
        <w:rPr>
          <w:szCs w:val="24"/>
        </w:rPr>
        <w:noBreakHyphen/>
        <w:t>36 et suivants,</w:t>
      </w:r>
    </w:p>
    <w:p w14:paraId="3CD4F688" w14:textId="77777777" w:rsidR="005035E7" w:rsidRPr="003C44B0" w:rsidRDefault="005035E7" w:rsidP="005035E7">
      <w:pPr>
        <w:jc w:val="both"/>
        <w:rPr>
          <w:szCs w:val="24"/>
        </w:rPr>
      </w:pPr>
      <w:r>
        <w:rPr>
          <w:szCs w:val="24"/>
        </w:rPr>
        <w:tab/>
        <w:t xml:space="preserve">- </w:t>
      </w:r>
      <w:r w:rsidRPr="003C44B0">
        <w:rPr>
          <w:szCs w:val="24"/>
        </w:rPr>
        <w:t xml:space="preserve">Vu la délibération du Conseil </w:t>
      </w:r>
      <w:r>
        <w:rPr>
          <w:szCs w:val="24"/>
        </w:rPr>
        <w:t>m</w:t>
      </w:r>
      <w:r w:rsidRPr="003C44B0">
        <w:rPr>
          <w:szCs w:val="24"/>
        </w:rPr>
        <w:t xml:space="preserve">unicipal </w:t>
      </w:r>
      <w:r>
        <w:rPr>
          <w:szCs w:val="24"/>
        </w:rPr>
        <w:t xml:space="preserve">n° 0052 du 24 </w:t>
      </w:r>
      <w:r w:rsidRPr="003C44B0">
        <w:rPr>
          <w:szCs w:val="24"/>
        </w:rPr>
        <w:t>septembre 2020 ayant approuvé le Plan Local d’Urbanisme (PLU),</w:t>
      </w:r>
    </w:p>
    <w:p w14:paraId="5102829E" w14:textId="4C56B61C" w:rsidR="005035E7" w:rsidRPr="003C44B0" w:rsidRDefault="005035E7" w:rsidP="005035E7">
      <w:pPr>
        <w:jc w:val="both"/>
        <w:rPr>
          <w:szCs w:val="24"/>
        </w:rPr>
      </w:pPr>
      <w:r>
        <w:rPr>
          <w:szCs w:val="24"/>
        </w:rPr>
        <w:tab/>
        <w:t xml:space="preserve">- </w:t>
      </w:r>
      <w:r w:rsidRPr="003C44B0">
        <w:rPr>
          <w:szCs w:val="24"/>
        </w:rPr>
        <w:t xml:space="preserve">Vu la délibération du </w:t>
      </w:r>
      <w:r>
        <w:rPr>
          <w:szCs w:val="24"/>
        </w:rPr>
        <w:t>C</w:t>
      </w:r>
      <w:r w:rsidRPr="003C44B0">
        <w:rPr>
          <w:szCs w:val="24"/>
        </w:rPr>
        <w:t xml:space="preserve">onseil municipal </w:t>
      </w:r>
      <w:r>
        <w:rPr>
          <w:szCs w:val="24"/>
        </w:rPr>
        <w:t xml:space="preserve">n° 0036 du 15 juillet 2021 </w:t>
      </w:r>
      <w:r w:rsidRPr="003C44B0">
        <w:rPr>
          <w:szCs w:val="24"/>
        </w:rPr>
        <w:t>ayant prescrit la modification n°1</w:t>
      </w:r>
      <w:r w:rsidRPr="003C44B0">
        <w:rPr>
          <w:i/>
          <w:iCs/>
          <w:szCs w:val="24"/>
        </w:rPr>
        <w:t xml:space="preserve"> </w:t>
      </w:r>
      <w:r w:rsidRPr="003C44B0">
        <w:rPr>
          <w:szCs w:val="24"/>
        </w:rPr>
        <w:t xml:space="preserve">du </w:t>
      </w:r>
      <w:r w:rsidR="00D82507">
        <w:rPr>
          <w:szCs w:val="24"/>
        </w:rPr>
        <w:t>P</w:t>
      </w:r>
      <w:r w:rsidRPr="003C44B0">
        <w:rPr>
          <w:szCs w:val="24"/>
        </w:rPr>
        <w:t xml:space="preserve">lan </w:t>
      </w:r>
      <w:r w:rsidR="00D82507">
        <w:rPr>
          <w:szCs w:val="24"/>
        </w:rPr>
        <w:t>L</w:t>
      </w:r>
      <w:r w:rsidRPr="003C44B0">
        <w:rPr>
          <w:szCs w:val="24"/>
        </w:rPr>
        <w:t>ocal d’</w:t>
      </w:r>
      <w:r w:rsidR="00D82507">
        <w:rPr>
          <w:szCs w:val="24"/>
        </w:rPr>
        <w:t>U</w:t>
      </w:r>
      <w:r w:rsidRPr="003C44B0">
        <w:rPr>
          <w:szCs w:val="24"/>
        </w:rPr>
        <w:t>rbanisme (PLU) et défini les modalités de concertation,</w:t>
      </w:r>
    </w:p>
    <w:p w14:paraId="6859BE9D" w14:textId="77777777" w:rsidR="005035E7" w:rsidRPr="003C44B0" w:rsidRDefault="005035E7" w:rsidP="005035E7">
      <w:pPr>
        <w:jc w:val="both"/>
        <w:rPr>
          <w:szCs w:val="24"/>
        </w:rPr>
      </w:pPr>
      <w:r>
        <w:rPr>
          <w:szCs w:val="24"/>
        </w:rPr>
        <w:lastRenderedPageBreak/>
        <w:tab/>
        <w:t xml:space="preserve">- </w:t>
      </w:r>
      <w:r w:rsidRPr="003C44B0">
        <w:rPr>
          <w:szCs w:val="24"/>
        </w:rPr>
        <w:t>Vu la délibération n°</w:t>
      </w:r>
      <w:r>
        <w:rPr>
          <w:szCs w:val="24"/>
        </w:rPr>
        <w:t xml:space="preserve"> 0006 </w:t>
      </w:r>
      <w:r w:rsidRPr="003C44B0">
        <w:rPr>
          <w:szCs w:val="24"/>
        </w:rPr>
        <w:t xml:space="preserve">en date du </w:t>
      </w:r>
      <w:r>
        <w:rPr>
          <w:szCs w:val="24"/>
        </w:rPr>
        <w:t>10 mars 2022</w:t>
      </w:r>
      <w:r w:rsidRPr="003C44B0">
        <w:rPr>
          <w:szCs w:val="24"/>
        </w:rPr>
        <w:t xml:space="preserve"> ayant précis</w:t>
      </w:r>
      <w:r>
        <w:rPr>
          <w:szCs w:val="24"/>
        </w:rPr>
        <w:t>é</w:t>
      </w:r>
      <w:r w:rsidRPr="003C44B0">
        <w:rPr>
          <w:szCs w:val="24"/>
        </w:rPr>
        <w:t xml:space="preserve"> les besoins en foncier nécessitant l’ouverture de la zone 1AU des Maisons Seules,</w:t>
      </w:r>
    </w:p>
    <w:p w14:paraId="55F2775B" w14:textId="74CB7506" w:rsidR="005035E7" w:rsidRPr="003C44B0" w:rsidRDefault="005035E7" w:rsidP="005035E7">
      <w:pPr>
        <w:jc w:val="both"/>
        <w:rPr>
          <w:szCs w:val="24"/>
        </w:rPr>
      </w:pPr>
      <w:r>
        <w:rPr>
          <w:szCs w:val="24"/>
        </w:rPr>
        <w:tab/>
        <w:t xml:space="preserve">- </w:t>
      </w:r>
      <w:r w:rsidRPr="003C44B0">
        <w:rPr>
          <w:szCs w:val="24"/>
        </w:rPr>
        <w:t>Vu l’avis de la Mission Régionale d’autorité environnementale (MRAE) n°</w:t>
      </w:r>
      <w:r w:rsidR="0027537F">
        <w:rPr>
          <w:szCs w:val="24"/>
        </w:rPr>
        <w:t xml:space="preserve"> </w:t>
      </w:r>
      <w:r w:rsidRPr="003C44B0">
        <w:rPr>
          <w:szCs w:val="24"/>
        </w:rPr>
        <w:t>2021-ARA-2497 du 1</w:t>
      </w:r>
      <w:r w:rsidRPr="003C44B0">
        <w:rPr>
          <w:szCs w:val="24"/>
          <w:vertAlign w:val="superscript"/>
        </w:rPr>
        <w:t>er</w:t>
      </w:r>
      <w:r w:rsidRPr="003C44B0">
        <w:rPr>
          <w:szCs w:val="24"/>
        </w:rPr>
        <w:t xml:space="preserve"> février 2022 dispensant d’évaluation environnementale la modification du PLU,</w:t>
      </w:r>
    </w:p>
    <w:p w14:paraId="51D9D498" w14:textId="2582850A" w:rsidR="005035E7" w:rsidRPr="003C44B0" w:rsidRDefault="005035E7" w:rsidP="005035E7">
      <w:pPr>
        <w:jc w:val="both"/>
        <w:rPr>
          <w:szCs w:val="24"/>
        </w:rPr>
      </w:pPr>
      <w:r>
        <w:rPr>
          <w:szCs w:val="24"/>
        </w:rPr>
        <w:tab/>
        <w:t xml:space="preserve">- </w:t>
      </w:r>
      <w:r w:rsidRPr="003C44B0">
        <w:rPr>
          <w:szCs w:val="24"/>
        </w:rPr>
        <w:t xml:space="preserve">Vu la notification du dossier de modification aux </w:t>
      </w:r>
      <w:r w:rsidR="00D82507">
        <w:rPr>
          <w:szCs w:val="24"/>
        </w:rPr>
        <w:t>P</w:t>
      </w:r>
      <w:r w:rsidRPr="003C44B0">
        <w:rPr>
          <w:szCs w:val="24"/>
        </w:rPr>
        <w:t xml:space="preserve">ersonnes </w:t>
      </w:r>
      <w:r w:rsidR="00D82507">
        <w:rPr>
          <w:szCs w:val="24"/>
        </w:rPr>
        <w:t>P</w:t>
      </w:r>
      <w:r w:rsidRPr="003C44B0">
        <w:rPr>
          <w:szCs w:val="24"/>
        </w:rPr>
        <w:t xml:space="preserve">ubliques </w:t>
      </w:r>
      <w:r w:rsidR="00D82507">
        <w:rPr>
          <w:szCs w:val="24"/>
        </w:rPr>
        <w:t>A</w:t>
      </w:r>
      <w:r w:rsidRPr="003C44B0">
        <w:rPr>
          <w:szCs w:val="24"/>
        </w:rPr>
        <w:t>ssociées</w:t>
      </w:r>
      <w:r>
        <w:rPr>
          <w:szCs w:val="24"/>
        </w:rPr>
        <w:t>,</w:t>
      </w:r>
    </w:p>
    <w:p w14:paraId="2CBDB2B2" w14:textId="77777777" w:rsidR="005035E7" w:rsidRPr="003C44B0" w:rsidRDefault="005035E7" w:rsidP="005035E7">
      <w:pPr>
        <w:jc w:val="both"/>
        <w:rPr>
          <w:szCs w:val="24"/>
        </w:rPr>
      </w:pPr>
      <w:r>
        <w:rPr>
          <w:szCs w:val="24"/>
        </w:rPr>
        <w:tab/>
        <w:t xml:space="preserve">- </w:t>
      </w:r>
      <w:r w:rsidRPr="003C44B0">
        <w:rPr>
          <w:szCs w:val="24"/>
        </w:rPr>
        <w:t xml:space="preserve">Vu les avis des </w:t>
      </w:r>
      <w:r>
        <w:rPr>
          <w:szCs w:val="24"/>
        </w:rPr>
        <w:t>P</w:t>
      </w:r>
      <w:r w:rsidRPr="003C44B0">
        <w:rPr>
          <w:szCs w:val="24"/>
        </w:rPr>
        <w:t xml:space="preserve">ersonnes </w:t>
      </w:r>
      <w:r>
        <w:rPr>
          <w:szCs w:val="24"/>
        </w:rPr>
        <w:t>P</w:t>
      </w:r>
      <w:r w:rsidRPr="003C44B0">
        <w:rPr>
          <w:szCs w:val="24"/>
        </w:rPr>
        <w:t xml:space="preserve">ubliques et </w:t>
      </w:r>
      <w:r>
        <w:rPr>
          <w:szCs w:val="24"/>
        </w:rPr>
        <w:t>O</w:t>
      </w:r>
      <w:r w:rsidRPr="003C44B0">
        <w:rPr>
          <w:szCs w:val="24"/>
        </w:rPr>
        <w:t>rganismes consultés</w:t>
      </w:r>
      <w:r>
        <w:rPr>
          <w:szCs w:val="24"/>
        </w:rPr>
        <w:t>,</w:t>
      </w:r>
    </w:p>
    <w:p w14:paraId="047D2A96" w14:textId="77777777" w:rsidR="005035E7" w:rsidRPr="003C44B0" w:rsidRDefault="005035E7" w:rsidP="005035E7">
      <w:pPr>
        <w:jc w:val="both"/>
        <w:rPr>
          <w:szCs w:val="24"/>
        </w:rPr>
      </w:pPr>
      <w:r>
        <w:rPr>
          <w:szCs w:val="24"/>
        </w:rPr>
        <w:tab/>
        <w:t xml:space="preserve">- </w:t>
      </w:r>
      <w:r w:rsidRPr="003C44B0">
        <w:rPr>
          <w:szCs w:val="24"/>
        </w:rPr>
        <w:t>Vu l’avis favorable de la CDPNAF, qui s’est tenue le 5 mai</w:t>
      </w:r>
      <w:r>
        <w:rPr>
          <w:szCs w:val="24"/>
        </w:rPr>
        <w:t>,</w:t>
      </w:r>
    </w:p>
    <w:p w14:paraId="50D780C0" w14:textId="77777777" w:rsidR="005035E7" w:rsidRPr="003C44B0" w:rsidRDefault="005035E7" w:rsidP="005035E7">
      <w:pPr>
        <w:jc w:val="both"/>
        <w:rPr>
          <w:szCs w:val="24"/>
        </w:rPr>
      </w:pPr>
      <w:r>
        <w:rPr>
          <w:szCs w:val="24"/>
        </w:rPr>
        <w:tab/>
        <w:t xml:space="preserve">- </w:t>
      </w:r>
      <w:r w:rsidRPr="003C44B0">
        <w:rPr>
          <w:szCs w:val="24"/>
        </w:rPr>
        <w:t xml:space="preserve">Vu l’arrêté du maire </w:t>
      </w:r>
      <w:r>
        <w:rPr>
          <w:szCs w:val="24"/>
        </w:rPr>
        <w:t xml:space="preserve">n° 2022-0105 du 5 mai 2022 </w:t>
      </w:r>
      <w:r w:rsidRPr="003C44B0">
        <w:rPr>
          <w:szCs w:val="24"/>
        </w:rPr>
        <w:t xml:space="preserve">soumettant à enquête publique le projet de modification </w:t>
      </w:r>
      <w:r>
        <w:rPr>
          <w:szCs w:val="24"/>
        </w:rPr>
        <w:t xml:space="preserve">n° 1 </w:t>
      </w:r>
      <w:r w:rsidRPr="003C44B0">
        <w:rPr>
          <w:szCs w:val="24"/>
        </w:rPr>
        <w:t>du PLU</w:t>
      </w:r>
      <w:r>
        <w:rPr>
          <w:szCs w:val="24"/>
        </w:rPr>
        <w:t>,</w:t>
      </w:r>
      <w:r w:rsidRPr="003C44B0">
        <w:rPr>
          <w:szCs w:val="24"/>
        </w:rPr>
        <w:t xml:space="preserve"> </w:t>
      </w:r>
    </w:p>
    <w:p w14:paraId="767331CB" w14:textId="77777777" w:rsidR="005035E7" w:rsidRPr="00B82864" w:rsidRDefault="005035E7" w:rsidP="005035E7">
      <w:pPr>
        <w:jc w:val="both"/>
        <w:rPr>
          <w:szCs w:val="24"/>
        </w:rPr>
      </w:pPr>
      <w:r>
        <w:rPr>
          <w:szCs w:val="24"/>
        </w:rPr>
        <w:tab/>
        <w:t xml:space="preserve">- </w:t>
      </w:r>
      <w:r w:rsidRPr="003C44B0">
        <w:rPr>
          <w:szCs w:val="24"/>
        </w:rPr>
        <w:t>Vu le rapport et les conclusions du commissaire enquêteur et notamment son avis favorable assorti de 4 recommandations,</w:t>
      </w:r>
    </w:p>
    <w:p w14:paraId="3C4A361A" w14:textId="77777777" w:rsidR="005035E7" w:rsidRPr="003C44B0" w:rsidRDefault="005035E7" w:rsidP="005035E7">
      <w:pPr>
        <w:jc w:val="both"/>
        <w:rPr>
          <w:szCs w:val="24"/>
        </w:rPr>
      </w:pPr>
      <w:r>
        <w:rPr>
          <w:szCs w:val="24"/>
        </w:rPr>
        <w:tab/>
      </w:r>
      <w:r w:rsidRPr="003C44B0">
        <w:rPr>
          <w:szCs w:val="24"/>
        </w:rPr>
        <w:t xml:space="preserve">Considérant que les modifications apportées au dossier de modification ne remettent pas en cause ni ses objectifs de départ, ni les orientations générales du PADD, </w:t>
      </w:r>
    </w:p>
    <w:p w14:paraId="060A58F1" w14:textId="77777777" w:rsidR="005035E7" w:rsidRPr="003C44B0" w:rsidRDefault="005035E7" w:rsidP="005035E7">
      <w:pPr>
        <w:jc w:val="both"/>
        <w:rPr>
          <w:szCs w:val="24"/>
        </w:rPr>
      </w:pPr>
      <w:r>
        <w:rPr>
          <w:szCs w:val="24"/>
        </w:rPr>
        <w:tab/>
      </w:r>
      <w:r w:rsidRPr="003C44B0">
        <w:rPr>
          <w:szCs w:val="24"/>
        </w:rPr>
        <w:t>Considérant que la modification n°1 PLU, tel qu’elle est présentée au conseil municipal est prête à être approuvée, conformément au code de l’urbanisme.</w:t>
      </w:r>
    </w:p>
    <w:p w14:paraId="5602D2B1" w14:textId="77777777" w:rsidR="005035E7" w:rsidRPr="003C44B0" w:rsidRDefault="005035E7" w:rsidP="005035E7">
      <w:pPr>
        <w:rPr>
          <w:szCs w:val="24"/>
        </w:rPr>
      </w:pPr>
    </w:p>
    <w:p w14:paraId="4559B288" w14:textId="77777777" w:rsidR="005035E7" w:rsidRPr="00CC5BD4" w:rsidRDefault="005035E7" w:rsidP="005035E7">
      <w:pPr>
        <w:ind w:right="-2"/>
        <w:jc w:val="both"/>
        <w:rPr>
          <w:szCs w:val="24"/>
        </w:rPr>
      </w:pPr>
      <w:r>
        <w:rPr>
          <w:b/>
          <w:i/>
          <w:szCs w:val="24"/>
        </w:rPr>
        <w:tab/>
      </w:r>
      <w:r w:rsidRPr="00CC5BD4">
        <w:rPr>
          <w:b/>
          <w:i/>
          <w:szCs w:val="24"/>
        </w:rPr>
        <w:t>Le Conseil Municipal, après en avoir délibéré‚ à l’unanimité des membres présents ou représentés,</w:t>
      </w:r>
    </w:p>
    <w:p w14:paraId="1D22EA45" w14:textId="77777777" w:rsidR="005035E7" w:rsidRPr="003C44B0" w:rsidRDefault="005035E7" w:rsidP="005035E7">
      <w:pPr>
        <w:rPr>
          <w:szCs w:val="24"/>
        </w:rPr>
      </w:pPr>
    </w:p>
    <w:p w14:paraId="5F820AE4" w14:textId="77777777" w:rsidR="005035E7" w:rsidRPr="003C44B0" w:rsidRDefault="005035E7" w:rsidP="005035E7">
      <w:r>
        <w:tab/>
        <w:t>- DECIDE</w:t>
      </w:r>
      <w:r w:rsidRPr="003C44B0">
        <w:t xml:space="preserve"> d’approuver la modification n°1 PLU tel qu’annexée à la présente,</w:t>
      </w:r>
    </w:p>
    <w:p w14:paraId="1AE8C504" w14:textId="77777777" w:rsidR="005035E7" w:rsidRPr="003C44B0" w:rsidRDefault="005035E7" w:rsidP="005035E7">
      <w:pPr>
        <w:ind w:left="360"/>
        <w:rPr>
          <w:szCs w:val="24"/>
        </w:rPr>
      </w:pPr>
    </w:p>
    <w:p w14:paraId="6EDAEB6A" w14:textId="77777777" w:rsidR="005035E7" w:rsidRDefault="005035E7" w:rsidP="005035E7">
      <w:pPr>
        <w:jc w:val="both"/>
        <w:rPr>
          <w:szCs w:val="24"/>
        </w:rPr>
      </w:pPr>
      <w:r>
        <w:rPr>
          <w:szCs w:val="24"/>
        </w:rPr>
        <w:tab/>
      </w:r>
      <w:r w:rsidRPr="003C44B0">
        <w:rPr>
          <w:szCs w:val="24"/>
        </w:rPr>
        <w:t xml:space="preserve">La présente délibération fera l’objet d’un affichage en mairie pendant un mois. </w:t>
      </w:r>
    </w:p>
    <w:p w14:paraId="5F862DDA" w14:textId="77777777" w:rsidR="005035E7" w:rsidRPr="003C44B0" w:rsidRDefault="005035E7" w:rsidP="005035E7">
      <w:pPr>
        <w:jc w:val="both"/>
        <w:rPr>
          <w:szCs w:val="24"/>
        </w:rPr>
      </w:pPr>
    </w:p>
    <w:p w14:paraId="3999F736" w14:textId="77777777" w:rsidR="005035E7" w:rsidRPr="003C44B0" w:rsidRDefault="005035E7" w:rsidP="005035E7">
      <w:pPr>
        <w:jc w:val="both"/>
        <w:rPr>
          <w:szCs w:val="24"/>
        </w:rPr>
      </w:pPr>
      <w:r>
        <w:rPr>
          <w:szCs w:val="24"/>
        </w:rPr>
        <w:tab/>
      </w:r>
      <w:r w:rsidRPr="003C44B0">
        <w:rPr>
          <w:szCs w:val="24"/>
        </w:rPr>
        <w:t>Mention de cet affichage sera, en outre, inséré en caractères apparents dans un journal diffusé dans le département.</w:t>
      </w:r>
    </w:p>
    <w:p w14:paraId="62ADA57C" w14:textId="77777777" w:rsidR="005035E7" w:rsidRPr="003C44B0" w:rsidRDefault="005035E7" w:rsidP="005035E7">
      <w:pPr>
        <w:jc w:val="both"/>
        <w:rPr>
          <w:szCs w:val="24"/>
        </w:rPr>
      </w:pPr>
    </w:p>
    <w:p w14:paraId="3AB28234" w14:textId="77777777" w:rsidR="005035E7" w:rsidRPr="003C44B0" w:rsidRDefault="005035E7" w:rsidP="005035E7">
      <w:pPr>
        <w:jc w:val="both"/>
        <w:rPr>
          <w:szCs w:val="24"/>
        </w:rPr>
      </w:pPr>
      <w:r>
        <w:rPr>
          <w:szCs w:val="24"/>
        </w:rPr>
        <w:tab/>
      </w:r>
      <w:r w:rsidRPr="003C44B0">
        <w:rPr>
          <w:szCs w:val="24"/>
        </w:rPr>
        <w:t>La présente délibération sera exécutoire à compter de sa réception en préfecture et de l’accomplissement des mesures de publicité.</w:t>
      </w:r>
    </w:p>
    <w:p w14:paraId="6D39DDE7" w14:textId="77777777" w:rsidR="005035E7" w:rsidRPr="003C44B0" w:rsidRDefault="005035E7" w:rsidP="005035E7">
      <w:pPr>
        <w:jc w:val="both"/>
        <w:rPr>
          <w:szCs w:val="24"/>
        </w:rPr>
      </w:pPr>
    </w:p>
    <w:p w14:paraId="6002DF07" w14:textId="77777777" w:rsidR="005035E7" w:rsidRPr="00B82864" w:rsidRDefault="005035E7" w:rsidP="005035E7">
      <w:pPr>
        <w:jc w:val="both"/>
        <w:rPr>
          <w:szCs w:val="24"/>
        </w:rPr>
      </w:pPr>
      <w:r>
        <w:rPr>
          <w:szCs w:val="24"/>
        </w:rPr>
        <w:tab/>
      </w:r>
      <w:r w:rsidRPr="003C44B0">
        <w:rPr>
          <w:szCs w:val="24"/>
        </w:rPr>
        <w:t xml:space="preserve">Le dossier de </w:t>
      </w:r>
      <w:r>
        <w:rPr>
          <w:szCs w:val="24"/>
        </w:rPr>
        <w:t>P</w:t>
      </w:r>
      <w:r w:rsidRPr="003C44B0">
        <w:rPr>
          <w:szCs w:val="24"/>
        </w:rPr>
        <w:t xml:space="preserve">lan </w:t>
      </w:r>
      <w:r>
        <w:rPr>
          <w:szCs w:val="24"/>
        </w:rPr>
        <w:t>L</w:t>
      </w:r>
      <w:r w:rsidRPr="003C44B0">
        <w:rPr>
          <w:szCs w:val="24"/>
        </w:rPr>
        <w:t>ocal d’</w:t>
      </w:r>
      <w:r>
        <w:rPr>
          <w:szCs w:val="24"/>
        </w:rPr>
        <w:t>U</w:t>
      </w:r>
      <w:r w:rsidRPr="003C44B0">
        <w:rPr>
          <w:szCs w:val="24"/>
        </w:rPr>
        <w:t xml:space="preserve">rbanisme approuvé est tenu à la disposition du public à la mairie de Saint-Jean-Muzols aux jours et heures habituels d’ouverture, ainsi qu’à la </w:t>
      </w:r>
      <w:r>
        <w:rPr>
          <w:szCs w:val="24"/>
        </w:rPr>
        <w:t>P</w:t>
      </w:r>
      <w:r w:rsidRPr="003C44B0">
        <w:rPr>
          <w:szCs w:val="24"/>
        </w:rPr>
        <w:t>réfecture, conformément aux articles R. 153</w:t>
      </w:r>
      <w:r w:rsidRPr="003C44B0">
        <w:rPr>
          <w:szCs w:val="24"/>
        </w:rPr>
        <w:noBreakHyphen/>
        <w:t>20 et suivants du code de l’urbanisme.</w:t>
      </w:r>
    </w:p>
    <w:p w14:paraId="7CD0C35C" w14:textId="0A761DE7" w:rsidR="005035E7" w:rsidRDefault="005035E7" w:rsidP="005035E7">
      <w:pPr>
        <w:jc w:val="both"/>
      </w:pPr>
    </w:p>
    <w:p w14:paraId="7065E5EE" w14:textId="56B3A4C5" w:rsidR="00D44DC3" w:rsidRPr="00993BDA" w:rsidRDefault="005E2309" w:rsidP="005035E7">
      <w:pPr>
        <w:jc w:val="both"/>
        <w:rPr>
          <w:i/>
          <w:iCs/>
        </w:rPr>
      </w:pPr>
      <w:r>
        <w:rPr>
          <w:i/>
          <w:iCs/>
        </w:rPr>
        <w:t>Cette</w:t>
      </w:r>
      <w:r w:rsidR="0020094D">
        <w:rPr>
          <w:i/>
          <w:iCs/>
        </w:rPr>
        <w:t xml:space="preserve"> modification n° 1 est l’ab</w:t>
      </w:r>
      <w:r w:rsidR="00D44DC3" w:rsidRPr="00993BDA">
        <w:rPr>
          <w:i/>
          <w:iCs/>
        </w:rPr>
        <w:t>outissement d’une année</w:t>
      </w:r>
      <w:r w:rsidR="0020094D">
        <w:rPr>
          <w:i/>
          <w:iCs/>
        </w:rPr>
        <w:t xml:space="preserve"> de travail</w:t>
      </w:r>
      <w:r w:rsidR="00B272F7" w:rsidRPr="00993BDA">
        <w:rPr>
          <w:i/>
          <w:iCs/>
        </w:rPr>
        <w:t xml:space="preserve">, il y avait des </w:t>
      </w:r>
      <w:r w:rsidR="00D44DC3" w:rsidRPr="00993BDA">
        <w:rPr>
          <w:i/>
          <w:iCs/>
        </w:rPr>
        <w:t xml:space="preserve">points importants </w:t>
      </w:r>
      <w:r w:rsidR="00D273B6">
        <w:rPr>
          <w:i/>
          <w:iCs/>
        </w:rPr>
        <w:t xml:space="preserve">de règlement </w:t>
      </w:r>
      <w:r w:rsidR="00D44DC3" w:rsidRPr="00993BDA">
        <w:rPr>
          <w:i/>
          <w:iCs/>
        </w:rPr>
        <w:t xml:space="preserve">sur </w:t>
      </w:r>
      <w:r w:rsidR="00B272F7" w:rsidRPr="00993BDA">
        <w:rPr>
          <w:i/>
          <w:iCs/>
        </w:rPr>
        <w:t xml:space="preserve">les </w:t>
      </w:r>
      <w:r w:rsidR="00D44DC3" w:rsidRPr="00993BDA">
        <w:rPr>
          <w:i/>
          <w:iCs/>
        </w:rPr>
        <w:t>risques inondation</w:t>
      </w:r>
      <w:r w:rsidR="00B272F7" w:rsidRPr="00993BDA">
        <w:rPr>
          <w:i/>
          <w:iCs/>
        </w:rPr>
        <w:t xml:space="preserve"> </w:t>
      </w:r>
      <w:r w:rsidR="00D44DC3" w:rsidRPr="00993BDA">
        <w:rPr>
          <w:i/>
          <w:iCs/>
        </w:rPr>
        <w:t xml:space="preserve">à intégrer </w:t>
      </w:r>
      <w:r w:rsidR="00B272F7" w:rsidRPr="00993BDA">
        <w:rPr>
          <w:i/>
          <w:iCs/>
        </w:rPr>
        <w:t>et puis des points stratégiques dans le développement de gros projets</w:t>
      </w:r>
      <w:r w:rsidR="00D44DC3" w:rsidRPr="00993BDA">
        <w:rPr>
          <w:i/>
          <w:iCs/>
        </w:rPr>
        <w:t xml:space="preserve"> </w:t>
      </w:r>
      <w:r w:rsidR="00B272F7" w:rsidRPr="00993BDA">
        <w:rPr>
          <w:i/>
          <w:iCs/>
        </w:rPr>
        <w:t xml:space="preserve">que ça soit </w:t>
      </w:r>
      <w:r w:rsidR="0020094D">
        <w:rPr>
          <w:i/>
          <w:iCs/>
        </w:rPr>
        <w:t>L</w:t>
      </w:r>
      <w:r w:rsidR="00D44DC3" w:rsidRPr="00993BDA">
        <w:rPr>
          <w:i/>
          <w:iCs/>
        </w:rPr>
        <w:t xml:space="preserve">a </w:t>
      </w:r>
      <w:r w:rsidR="0020094D">
        <w:rPr>
          <w:i/>
          <w:iCs/>
        </w:rPr>
        <w:t>R</w:t>
      </w:r>
      <w:r w:rsidR="00D44DC3" w:rsidRPr="00993BDA">
        <w:rPr>
          <w:i/>
          <w:iCs/>
        </w:rPr>
        <w:t xml:space="preserve">oue, </w:t>
      </w:r>
      <w:r w:rsidR="0020094D">
        <w:rPr>
          <w:i/>
          <w:iCs/>
        </w:rPr>
        <w:t>L</w:t>
      </w:r>
      <w:r w:rsidR="00D44DC3" w:rsidRPr="00993BDA">
        <w:rPr>
          <w:i/>
          <w:iCs/>
        </w:rPr>
        <w:t xml:space="preserve">es </w:t>
      </w:r>
      <w:r w:rsidR="0020094D">
        <w:rPr>
          <w:i/>
          <w:iCs/>
        </w:rPr>
        <w:t>M</w:t>
      </w:r>
      <w:r w:rsidR="00D44DC3" w:rsidRPr="00993BDA">
        <w:rPr>
          <w:i/>
          <w:iCs/>
        </w:rPr>
        <w:t xml:space="preserve">aisons </w:t>
      </w:r>
      <w:r w:rsidR="0020094D">
        <w:rPr>
          <w:i/>
          <w:iCs/>
        </w:rPr>
        <w:t>S</w:t>
      </w:r>
      <w:r w:rsidR="00D44DC3" w:rsidRPr="00993BDA">
        <w:rPr>
          <w:i/>
          <w:iCs/>
        </w:rPr>
        <w:t>eules</w:t>
      </w:r>
      <w:r w:rsidR="00B17771" w:rsidRPr="00993BDA">
        <w:rPr>
          <w:i/>
          <w:iCs/>
        </w:rPr>
        <w:t>.</w:t>
      </w:r>
    </w:p>
    <w:p w14:paraId="6FE3A2B8" w14:textId="77777777" w:rsidR="005035E7" w:rsidRDefault="005035E7" w:rsidP="005035E7">
      <w:pPr>
        <w:jc w:val="both"/>
      </w:pPr>
    </w:p>
    <w:p w14:paraId="0AE66841" w14:textId="77777777" w:rsidR="005035E7" w:rsidRDefault="005035E7" w:rsidP="005035E7">
      <w:pPr>
        <w:ind w:right="-2"/>
        <w:jc w:val="both"/>
        <w:rPr>
          <w:b/>
          <w:bCs/>
          <w:u w:val="single"/>
        </w:rPr>
      </w:pPr>
      <w:r w:rsidRPr="00DC02F4">
        <w:rPr>
          <w:b/>
        </w:rPr>
        <w:t>OBJET :</w:t>
      </w:r>
      <w:r w:rsidRPr="00DC02F4">
        <w:rPr>
          <w:b/>
          <w:bCs/>
        </w:rPr>
        <w:t xml:space="preserve">   </w:t>
      </w:r>
      <w:r>
        <w:rPr>
          <w:b/>
          <w:bCs/>
          <w:lang w:val="fr-CA"/>
        </w:rPr>
        <w:t xml:space="preserve">N° 0021    </w:t>
      </w:r>
      <w:r w:rsidRPr="00B96884">
        <w:rPr>
          <w:b/>
          <w:bCs/>
          <w:lang w:val="fr-CA"/>
        </w:rPr>
        <w:t xml:space="preserve">   </w:t>
      </w:r>
      <w:r>
        <w:rPr>
          <w:b/>
          <w:bCs/>
          <w:u w:val="single"/>
        </w:rPr>
        <w:t>SUBVENTIONS AUX ASSOCIATIONS – ANNEE 2022</w:t>
      </w:r>
    </w:p>
    <w:p w14:paraId="443A3F62" w14:textId="77777777" w:rsidR="005035E7" w:rsidRDefault="005035E7" w:rsidP="005035E7">
      <w:pPr>
        <w:ind w:right="-2"/>
        <w:jc w:val="both"/>
        <w:rPr>
          <w:b/>
          <w:bCs/>
          <w:caps/>
          <w:u w:val="single"/>
        </w:rPr>
      </w:pPr>
    </w:p>
    <w:p w14:paraId="099E6E2B" w14:textId="77777777" w:rsidR="005035E7" w:rsidRDefault="005035E7" w:rsidP="005035E7">
      <w:pPr>
        <w:autoSpaceDE w:val="0"/>
        <w:autoSpaceDN w:val="0"/>
        <w:adjustRightInd w:val="0"/>
        <w:ind w:right="-2" w:firstLine="709"/>
        <w:rPr>
          <w:bCs/>
        </w:rPr>
      </w:pPr>
    </w:p>
    <w:p w14:paraId="1DF519C0" w14:textId="77777777" w:rsidR="005035E7" w:rsidRDefault="005035E7" w:rsidP="005035E7">
      <w:pPr>
        <w:jc w:val="both"/>
      </w:pPr>
      <w:r>
        <w:rPr>
          <w:b/>
          <w:caps/>
        </w:rPr>
        <w:t>Rapporteur </w:t>
      </w:r>
      <w:r>
        <w:rPr>
          <w:caps/>
        </w:rPr>
        <w:t xml:space="preserve">: </w:t>
      </w:r>
      <w:r>
        <w:t>Bernard PAGNIER</w:t>
      </w:r>
    </w:p>
    <w:p w14:paraId="43FBD679" w14:textId="77777777" w:rsidR="005035E7" w:rsidRPr="002509B0" w:rsidRDefault="005035E7" w:rsidP="00D82507">
      <w:pPr>
        <w:autoSpaceDE w:val="0"/>
        <w:autoSpaceDN w:val="0"/>
        <w:adjustRightInd w:val="0"/>
        <w:ind w:right="-2"/>
        <w:rPr>
          <w:bCs/>
        </w:rPr>
      </w:pPr>
    </w:p>
    <w:p w14:paraId="2F5FA771" w14:textId="77777777" w:rsidR="005035E7" w:rsidRDefault="005035E7" w:rsidP="005035E7">
      <w:pPr>
        <w:autoSpaceDE w:val="0"/>
        <w:autoSpaceDN w:val="0"/>
        <w:adjustRightInd w:val="0"/>
        <w:ind w:right="-2"/>
        <w:jc w:val="both"/>
        <w:rPr>
          <w:bCs/>
        </w:rPr>
      </w:pPr>
      <w:r>
        <w:rPr>
          <w:bCs/>
        </w:rPr>
        <w:tab/>
        <w:t>Après avis favorable de la commission Administration - Finances, le rapporteur propose d’attribuer au titre de l’exercice 2022, les subventions suivantes :</w:t>
      </w:r>
    </w:p>
    <w:p w14:paraId="03A75878" w14:textId="77777777" w:rsidR="005035E7" w:rsidRDefault="005035E7" w:rsidP="005035E7">
      <w:pPr>
        <w:autoSpaceDE w:val="0"/>
        <w:autoSpaceDN w:val="0"/>
        <w:adjustRightInd w:val="0"/>
        <w:ind w:right="-2"/>
        <w:jc w:val="both"/>
        <w:rPr>
          <w:bCs/>
        </w:rPr>
      </w:pPr>
      <w:r>
        <w:rPr>
          <w:bCs/>
        </w:rPr>
        <w:tab/>
      </w:r>
    </w:p>
    <w:tbl>
      <w:tblPr>
        <w:tblpPr w:leftFromText="141" w:rightFromText="141" w:vertAnchor="text" w:horzAnchor="margin" w:tblpXSpec="center" w:tblpY="26"/>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1"/>
        <w:gridCol w:w="2552"/>
      </w:tblGrid>
      <w:tr w:rsidR="005035E7" w:rsidRPr="00834861" w14:paraId="38CDF4D7" w14:textId="77777777" w:rsidTr="009012CA">
        <w:trPr>
          <w:trHeight w:val="435"/>
        </w:trPr>
        <w:tc>
          <w:tcPr>
            <w:tcW w:w="7441" w:type="dxa"/>
            <w:shd w:val="clear" w:color="auto" w:fill="auto"/>
            <w:noWrap/>
          </w:tcPr>
          <w:p w14:paraId="45F9B2D5" w14:textId="77777777" w:rsidR="005035E7" w:rsidRPr="00834861" w:rsidRDefault="005035E7" w:rsidP="009012CA">
            <w:r>
              <w:t>APEL</w:t>
            </w:r>
          </w:p>
        </w:tc>
        <w:tc>
          <w:tcPr>
            <w:tcW w:w="2552" w:type="dxa"/>
          </w:tcPr>
          <w:p w14:paraId="174E7AE9" w14:textId="77777777" w:rsidR="005035E7" w:rsidRPr="00834861" w:rsidRDefault="005035E7" w:rsidP="009012CA">
            <w:pPr>
              <w:jc w:val="center"/>
              <w:rPr>
                <w:b/>
                <w:bCs/>
              </w:rPr>
            </w:pPr>
            <w:r>
              <w:rPr>
                <w:b/>
                <w:bCs/>
              </w:rPr>
              <w:t>280 Euros</w:t>
            </w:r>
          </w:p>
        </w:tc>
      </w:tr>
      <w:tr w:rsidR="005035E7" w:rsidRPr="00834861" w14:paraId="031FE0FC" w14:textId="77777777" w:rsidTr="009012CA">
        <w:trPr>
          <w:trHeight w:val="435"/>
        </w:trPr>
        <w:tc>
          <w:tcPr>
            <w:tcW w:w="7441" w:type="dxa"/>
            <w:shd w:val="clear" w:color="auto" w:fill="auto"/>
            <w:noWrap/>
          </w:tcPr>
          <w:p w14:paraId="5036BEC9" w14:textId="77777777" w:rsidR="005035E7" w:rsidRPr="00834861" w:rsidRDefault="005035E7" w:rsidP="009012CA">
            <w:r w:rsidRPr="00834861">
              <w:t>ACCA</w:t>
            </w:r>
          </w:p>
        </w:tc>
        <w:tc>
          <w:tcPr>
            <w:tcW w:w="2552" w:type="dxa"/>
          </w:tcPr>
          <w:p w14:paraId="5F420753" w14:textId="77777777" w:rsidR="005035E7" w:rsidRPr="00834861" w:rsidRDefault="005035E7" w:rsidP="009012CA">
            <w:pPr>
              <w:jc w:val="center"/>
              <w:rPr>
                <w:b/>
                <w:bCs/>
              </w:rPr>
            </w:pPr>
            <w:r w:rsidRPr="00834861">
              <w:rPr>
                <w:b/>
                <w:bCs/>
              </w:rPr>
              <w:t>280</w:t>
            </w:r>
            <w:r>
              <w:rPr>
                <w:b/>
                <w:bCs/>
              </w:rPr>
              <w:t xml:space="preserve"> Euros</w:t>
            </w:r>
          </w:p>
        </w:tc>
      </w:tr>
      <w:tr w:rsidR="005035E7" w:rsidRPr="00834861" w14:paraId="493F0C02" w14:textId="77777777" w:rsidTr="009012CA">
        <w:trPr>
          <w:trHeight w:val="420"/>
        </w:trPr>
        <w:tc>
          <w:tcPr>
            <w:tcW w:w="7441" w:type="dxa"/>
            <w:shd w:val="clear" w:color="auto" w:fill="auto"/>
          </w:tcPr>
          <w:p w14:paraId="7906D140" w14:textId="77777777" w:rsidR="005035E7" w:rsidRPr="00834861" w:rsidRDefault="005035E7" w:rsidP="009012CA">
            <w:r w:rsidRPr="00834861">
              <w:t>ACCUEIL MUZOLAIS SJM</w:t>
            </w:r>
          </w:p>
        </w:tc>
        <w:tc>
          <w:tcPr>
            <w:tcW w:w="2552" w:type="dxa"/>
          </w:tcPr>
          <w:p w14:paraId="15967CD1" w14:textId="77777777" w:rsidR="005035E7" w:rsidRPr="00834861" w:rsidRDefault="005035E7" w:rsidP="009012CA">
            <w:pPr>
              <w:jc w:val="center"/>
              <w:rPr>
                <w:b/>
                <w:bCs/>
              </w:rPr>
            </w:pPr>
            <w:r w:rsidRPr="00834861">
              <w:rPr>
                <w:b/>
                <w:bCs/>
              </w:rPr>
              <w:t>300</w:t>
            </w:r>
            <w:r>
              <w:rPr>
                <w:b/>
                <w:bCs/>
              </w:rPr>
              <w:t xml:space="preserve"> Euros</w:t>
            </w:r>
          </w:p>
        </w:tc>
      </w:tr>
      <w:tr w:rsidR="005035E7" w:rsidRPr="00834861" w14:paraId="486F7C03" w14:textId="77777777" w:rsidTr="009012CA">
        <w:trPr>
          <w:trHeight w:val="446"/>
        </w:trPr>
        <w:tc>
          <w:tcPr>
            <w:tcW w:w="7441" w:type="dxa"/>
            <w:shd w:val="clear" w:color="auto" w:fill="auto"/>
          </w:tcPr>
          <w:p w14:paraId="12BC7768" w14:textId="77777777" w:rsidR="005035E7" w:rsidRPr="00834861" w:rsidRDefault="005035E7" w:rsidP="009012CA">
            <w:r w:rsidRPr="00834861">
              <w:t xml:space="preserve">AMICALE DU PERSONNEL COMMUNAL SJM                                                                                                                                                                                                                                                                                                                                                                                                                                                                                                                     subvention de fonctionnement                                                              </w:t>
            </w:r>
          </w:p>
        </w:tc>
        <w:tc>
          <w:tcPr>
            <w:tcW w:w="2552" w:type="dxa"/>
          </w:tcPr>
          <w:p w14:paraId="633D799E" w14:textId="77777777" w:rsidR="005035E7" w:rsidRPr="00834861" w:rsidRDefault="005035E7" w:rsidP="009012CA">
            <w:pPr>
              <w:jc w:val="center"/>
              <w:rPr>
                <w:b/>
                <w:bCs/>
              </w:rPr>
            </w:pPr>
            <w:r>
              <w:rPr>
                <w:b/>
                <w:bCs/>
              </w:rPr>
              <w:t>750 Euros</w:t>
            </w:r>
          </w:p>
        </w:tc>
      </w:tr>
      <w:tr w:rsidR="005035E7" w:rsidRPr="00834861" w14:paraId="11CC6056" w14:textId="77777777" w:rsidTr="009012CA">
        <w:trPr>
          <w:trHeight w:val="377"/>
        </w:trPr>
        <w:tc>
          <w:tcPr>
            <w:tcW w:w="7441" w:type="dxa"/>
            <w:shd w:val="clear" w:color="auto" w:fill="auto"/>
          </w:tcPr>
          <w:p w14:paraId="77F56238" w14:textId="77777777" w:rsidR="005035E7" w:rsidRPr="00834861" w:rsidRDefault="005035E7" w:rsidP="009012CA">
            <w:r w:rsidRPr="00834861">
              <w:t>AMICALE LAIQUE</w:t>
            </w:r>
          </w:p>
        </w:tc>
        <w:tc>
          <w:tcPr>
            <w:tcW w:w="2552" w:type="dxa"/>
          </w:tcPr>
          <w:p w14:paraId="1BC5E419" w14:textId="77777777" w:rsidR="005035E7" w:rsidRPr="00834861" w:rsidRDefault="005035E7" w:rsidP="009012CA">
            <w:pPr>
              <w:jc w:val="center"/>
              <w:rPr>
                <w:b/>
                <w:bCs/>
              </w:rPr>
            </w:pPr>
            <w:r w:rsidRPr="00834861">
              <w:rPr>
                <w:b/>
                <w:bCs/>
              </w:rPr>
              <w:t>671</w:t>
            </w:r>
            <w:r>
              <w:rPr>
                <w:b/>
                <w:bCs/>
              </w:rPr>
              <w:t xml:space="preserve"> Euros</w:t>
            </w:r>
          </w:p>
        </w:tc>
      </w:tr>
      <w:tr w:rsidR="005035E7" w:rsidRPr="00834861" w14:paraId="10B31A26" w14:textId="77777777" w:rsidTr="009012CA">
        <w:trPr>
          <w:trHeight w:val="405"/>
        </w:trPr>
        <w:tc>
          <w:tcPr>
            <w:tcW w:w="7441" w:type="dxa"/>
            <w:shd w:val="clear" w:color="auto" w:fill="auto"/>
          </w:tcPr>
          <w:p w14:paraId="68988121" w14:textId="77777777" w:rsidR="005035E7" w:rsidRDefault="005035E7" w:rsidP="009012CA">
            <w:r>
              <w:t>ASSOCIATION POUR LE DON DU SANG BENEVOLE DE HERMITAGE-TOURNONAIS COMMUNAUTE DE COMMUNES</w:t>
            </w:r>
          </w:p>
        </w:tc>
        <w:tc>
          <w:tcPr>
            <w:tcW w:w="2552" w:type="dxa"/>
          </w:tcPr>
          <w:p w14:paraId="3D9ED08A" w14:textId="77777777" w:rsidR="005035E7" w:rsidRDefault="005035E7" w:rsidP="009012CA">
            <w:pPr>
              <w:jc w:val="center"/>
              <w:rPr>
                <w:b/>
                <w:bCs/>
              </w:rPr>
            </w:pPr>
            <w:r>
              <w:rPr>
                <w:b/>
                <w:bCs/>
              </w:rPr>
              <w:t>120 Euros</w:t>
            </w:r>
          </w:p>
        </w:tc>
      </w:tr>
      <w:tr w:rsidR="005035E7" w:rsidRPr="00834861" w14:paraId="62475158" w14:textId="77777777" w:rsidTr="009012CA">
        <w:trPr>
          <w:trHeight w:val="405"/>
        </w:trPr>
        <w:tc>
          <w:tcPr>
            <w:tcW w:w="7441" w:type="dxa"/>
            <w:shd w:val="clear" w:color="auto" w:fill="auto"/>
          </w:tcPr>
          <w:p w14:paraId="41FED961" w14:textId="77777777" w:rsidR="005035E7" w:rsidRPr="00834861" w:rsidRDefault="005035E7" w:rsidP="009012CA">
            <w:r w:rsidRPr="00834861">
              <w:lastRenderedPageBreak/>
              <w:t>ASSOCIATION DU HAMEAU DE LUBAC SJM</w:t>
            </w:r>
          </w:p>
        </w:tc>
        <w:tc>
          <w:tcPr>
            <w:tcW w:w="2552" w:type="dxa"/>
          </w:tcPr>
          <w:p w14:paraId="68E63334" w14:textId="77777777" w:rsidR="005035E7" w:rsidRPr="00834861" w:rsidRDefault="005035E7" w:rsidP="009012CA">
            <w:pPr>
              <w:jc w:val="center"/>
              <w:rPr>
                <w:b/>
                <w:bCs/>
              </w:rPr>
            </w:pPr>
            <w:r w:rsidRPr="00834861">
              <w:rPr>
                <w:b/>
                <w:bCs/>
              </w:rPr>
              <w:t>250</w:t>
            </w:r>
            <w:r>
              <w:rPr>
                <w:b/>
                <w:bCs/>
              </w:rPr>
              <w:t xml:space="preserve"> Euros</w:t>
            </w:r>
          </w:p>
        </w:tc>
      </w:tr>
      <w:tr w:rsidR="005035E7" w:rsidRPr="00834861" w14:paraId="2281740B" w14:textId="77777777" w:rsidTr="009012CA">
        <w:trPr>
          <w:trHeight w:val="406"/>
        </w:trPr>
        <w:tc>
          <w:tcPr>
            <w:tcW w:w="7441" w:type="dxa"/>
            <w:shd w:val="clear" w:color="auto" w:fill="auto"/>
          </w:tcPr>
          <w:p w14:paraId="650875AF" w14:textId="77777777" w:rsidR="005035E7" w:rsidRPr="00834861" w:rsidRDefault="005035E7" w:rsidP="009012CA">
            <w:r w:rsidRPr="00834861">
              <w:t>BOULE MUZOLAISE</w:t>
            </w:r>
          </w:p>
        </w:tc>
        <w:tc>
          <w:tcPr>
            <w:tcW w:w="2552" w:type="dxa"/>
          </w:tcPr>
          <w:p w14:paraId="109796D0" w14:textId="77777777" w:rsidR="005035E7" w:rsidRPr="00834861" w:rsidRDefault="005035E7" w:rsidP="009012CA">
            <w:pPr>
              <w:jc w:val="center"/>
              <w:rPr>
                <w:b/>
                <w:bCs/>
              </w:rPr>
            </w:pPr>
            <w:r w:rsidRPr="00834861">
              <w:rPr>
                <w:b/>
                <w:bCs/>
              </w:rPr>
              <w:t>220</w:t>
            </w:r>
            <w:r>
              <w:rPr>
                <w:b/>
                <w:bCs/>
              </w:rPr>
              <w:t xml:space="preserve"> Euros</w:t>
            </w:r>
          </w:p>
        </w:tc>
      </w:tr>
      <w:tr w:rsidR="005035E7" w:rsidRPr="00834861" w14:paraId="2F260B0C" w14:textId="77777777" w:rsidTr="009012CA">
        <w:trPr>
          <w:trHeight w:val="279"/>
        </w:trPr>
        <w:tc>
          <w:tcPr>
            <w:tcW w:w="7441" w:type="dxa"/>
            <w:shd w:val="clear" w:color="auto" w:fill="auto"/>
          </w:tcPr>
          <w:p w14:paraId="5B4D929A" w14:textId="77777777" w:rsidR="005035E7" w:rsidRPr="00834861" w:rsidRDefault="005035E7" w:rsidP="009012CA">
            <w:r w:rsidRPr="00834861">
              <w:t>CABARET DE SEPTEMBRE</w:t>
            </w:r>
          </w:p>
        </w:tc>
        <w:tc>
          <w:tcPr>
            <w:tcW w:w="2552" w:type="dxa"/>
          </w:tcPr>
          <w:p w14:paraId="49FDF829" w14:textId="77777777" w:rsidR="005035E7" w:rsidRPr="00834861" w:rsidRDefault="005035E7" w:rsidP="009012CA">
            <w:pPr>
              <w:jc w:val="center"/>
              <w:rPr>
                <w:b/>
                <w:bCs/>
              </w:rPr>
            </w:pPr>
            <w:r>
              <w:rPr>
                <w:b/>
                <w:bCs/>
              </w:rPr>
              <w:t>6</w:t>
            </w:r>
            <w:r w:rsidRPr="00834861">
              <w:rPr>
                <w:b/>
                <w:bCs/>
              </w:rPr>
              <w:t>00</w:t>
            </w:r>
            <w:r>
              <w:rPr>
                <w:b/>
                <w:bCs/>
              </w:rPr>
              <w:t xml:space="preserve"> Euros</w:t>
            </w:r>
          </w:p>
        </w:tc>
      </w:tr>
      <w:tr w:rsidR="005035E7" w:rsidRPr="00834861" w14:paraId="0E21ADA5" w14:textId="77777777" w:rsidTr="009012CA">
        <w:trPr>
          <w:trHeight w:val="270"/>
        </w:trPr>
        <w:tc>
          <w:tcPr>
            <w:tcW w:w="7441" w:type="dxa"/>
            <w:shd w:val="clear" w:color="auto" w:fill="auto"/>
          </w:tcPr>
          <w:p w14:paraId="61829024" w14:textId="77777777" w:rsidR="005035E7" w:rsidRPr="00834861" w:rsidRDefault="005035E7" w:rsidP="009012CA">
            <w:r w:rsidRPr="00834861">
              <w:t>CLUB DU BEL AGE</w:t>
            </w:r>
          </w:p>
        </w:tc>
        <w:tc>
          <w:tcPr>
            <w:tcW w:w="2552" w:type="dxa"/>
          </w:tcPr>
          <w:p w14:paraId="68E0AB8A" w14:textId="77777777" w:rsidR="005035E7" w:rsidRPr="00834861" w:rsidRDefault="005035E7" w:rsidP="009012CA">
            <w:pPr>
              <w:jc w:val="center"/>
              <w:rPr>
                <w:b/>
                <w:bCs/>
              </w:rPr>
            </w:pPr>
            <w:r w:rsidRPr="00834861">
              <w:rPr>
                <w:b/>
                <w:bCs/>
              </w:rPr>
              <w:t>180</w:t>
            </w:r>
            <w:r>
              <w:rPr>
                <w:b/>
                <w:bCs/>
              </w:rPr>
              <w:t xml:space="preserve"> Euros</w:t>
            </w:r>
          </w:p>
        </w:tc>
      </w:tr>
      <w:tr w:rsidR="005035E7" w:rsidRPr="00834861" w14:paraId="580AE882" w14:textId="77777777" w:rsidTr="009012CA">
        <w:trPr>
          <w:trHeight w:val="420"/>
        </w:trPr>
        <w:tc>
          <w:tcPr>
            <w:tcW w:w="7441" w:type="dxa"/>
            <w:shd w:val="clear" w:color="auto" w:fill="auto"/>
          </w:tcPr>
          <w:p w14:paraId="3D0F449F" w14:textId="77777777" w:rsidR="005035E7" w:rsidRPr="00834861" w:rsidRDefault="005035E7" w:rsidP="009012CA">
            <w:r w:rsidRPr="00834861">
              <w:t>ESM</w:t>
            </w:r>
          </w:p>
        </w:tc>
        <w:tc>
          <w:tcPr>
            <w:tcW w:w="2552" w:type="dxa"/>
          </w:tcPr>
          <w:p w14:paraId="0DC84BA6" w14:textId="77777777" w:rsidR="005035E7" w:rsidRPr="00834861" w:rsidRDefault="005035E7" w:rsidP="009012CA">
            <w:pPr>
              <w:jc w:val="center"/>
              <w:rPr>
                <w:b/>
                <w:bCs/>
              </w:rPr>
            </w:pPr>
            <w:r w:rsidRPr="00834861">
              <w:rPr>
                <w:b/>
                <w:bCs/>
              </w:rPr>
              <w:t>2</w:t>
            </w:r>
            <w:r>
              <w:rPr>
                <w:b/>
                <w:bCs/>
              </w:rPr>
              <w:t xml:space="preserve"> 250 Euros</w:t>
            </w:r>
          </w:p>
        </w:tc>
      </w:tr>
      <w:tr w:rsidR="005035E7" w:rsidRPr="00834861" w14:paraId="5A5A744F" w14:textId="77777777" w:rsidTr="009012CA">
        <w:trPr>
          <w:trHeight w:val="280"/>
        </w:trPr>
        <w:tc>
          <w:tcPr>
            <w:tcW w:w="7441" w:type="dxa"/>
            <w:shd w:val="clear" w:color="auto" w:fill="auto"/>
          </w:tcPr>
          <w:p w14:paraId="3586AED3" w14:textId="77777777" w:rsidR="005035E7" w:rsidRPr="00834861" w:rsidRDefault="005035E7" w:rsidP="009012CA">
            <w:r w:rsidRPr="00834861">
              <w:t>FCM</w:t>
            </w:r>
          </w:p>
        </w:tc>
        <w:tc>
          <w:tcPr>
            <w:tcW w:w="2552" w:type="dxa"/>
          </w:tcPr>
          <w:p w14:paraId="0AEDA833" w14:textId="77777777" w:rsidR="005035E7" w:rsidRPr="00834861" w:rsidRDefault="005035E7" w:rsidP="009012CA">
            <w:pPr>
              <w:jc w:val="center"/>
              <w:rPr>
                <w:b/>
                <w:bCs/>
              </w:rPr>
            </w:pPr>
            <w:r>
              <w:rPr>
                <w:b/>
                <w:bCs/>
              </w:rPr>
              <w:t>1 750 Euros</w:t>
            </w:r>
          </w:p>
        </w:tc>
      </w:tr>
      <w:tr w:rsidR="005035E7" w:rsidRPr="00834861" w14:paraId="5F8DCA91" w14:textId="77777777" w:rsidTr="009012CA">
        <w:trPr>
          <w:trHeight w:val="572"/>
        </w:trPr>
        <w:tc>
          <w:tcPr>
            <w:tcW w:w="7441" w:type="dxa"/>
            <w:shd w:val="clear" w:color="auto" w:fill="auto"/>
          </w:tcPr>
          <w:p w14:paraId="5B2CD4FD" w14:textId="77777777" w:rsidR="005035E7" w:rsidRPr="00834861" w:rsidRDefault="005035E7" w:rsidP="009012CA">
            <w:r w:rsidRPr="00834861">
              <w:t>ROUE LIBRE MUZOLAISE</w:t>
            </w:r>
          </w:p>
        </w:tc>
        <w:tc>
          <w:tcPr>
            <w:tcW w:w="2552" w:type="dxa"/>
          </w:tcPr>
          <w:p w14:paraId="61F3C307" w14:textId="77777777" w:rsidR="005035E7" w:rsidRPr="00834861" w:rsidRDefault="005035E7" w:rsidP="009012CA">
            <w:pPr>
              <w:jc w:val="center"/>
              <w:rPr>
                <w:b/>
                <w:bCs/>
              </w:rPr>
            </w:pPr>
            <w:r w:rsidRPr="00834861">
              <w:rPr>
                <w:b/>
                <w:bCs/>
              </w:rPr>
              <w:t>100</w:t>
            </w:r>
            <w:r>
              <w:rPr>
                <w:b/>
                <w:bCs/>
              </w:rPr>
              <w:t xml:space="preserve"> Euros</w:t>
            </w:r>
          </w:p>
        </w:tc>
      </w:tr>
      <w:tr w:rsidR="005035E7" w:rsidRPr="00834861" w14:paraId="6423A233" w14:textId="77777777" w:rsidTr="009012CA">
        <w:trPr>
          <w:trHeight w:val="391"/>
        </w:trPr>
        <w:tc>
          <w:tcPr>
            <w:tcW w:w="7441" w:type="dxa"/>
            <w:shd w:val="clear" w:color="auto" w:fill="auto"/>
          </w:tcPr>
          <w:p w14:paraId="5DA11383" w14:textId="77777777" w:rsidR="005035E7" w:rsidRPr="00834861" w:rsidRDefault="005035E7" w:rsidP="009012CA">
            <w:r>
              <w:t>PREVENTION ROUTIERE</w:t>
            </w:r>
          </w:p>
        </w:tc>
        <w:tc>
          <w:tcPr>
            <w:tcW w:w="2552" w:type="dxa"/>
          </w:tcPr>
          <w:p w14:paraId="07766594" w14:textId="77777777" w:rsidR="005035E7" w:rsidRPr="00834861" w:rsidRDefault="005035E7" w:rsidP="009012CA">
            <w:pPr>
              <w:jc w:val="center"/>
              <w:rPr>
                <w:b/>
                <w:bCs/>
              </w:rPr>
            </w:pPr>
            <w:r>
              <w:rPr>
                <w:b/>
                <w:bCs/>
              </w:rPr>
              <w:t>100 Euros</w:t>
            </w:r>
          </w:p>
        </w:tc>
      </w:tr>
      <w:tr w:rsidR="005035E7" w:rsidRPr="00834861" w14:paraId="44B84200" w14:textId="77777777" w:rsidTr="009012CA">
        <w:trPr>
          <w:trHeight w:val="391"/>
        </w:trPr>
        <w:tc>
          <w:tcPr>
            <w:tcW w:w="7441" w:type="dxa"/>
            <w:shd w:val="clear" w:color="auto" w:fill="auto"/>
          </w:tcPr>
          <w:p w14:paraId="46126AA6" w14:textId="77777777" w:rsidR="005035E7" w:rsidRPr="00834861" w:rsidRDefault="005035E7" w:rsidP="009012CA">
            <w:r>
              <w:t>USEP</w:t>
            </w:r>
          </w:p>
        </w:tc>
        <w:tc>
          <w:tcPr>
            <w:tcW w:w="2552" w:type="dxa"/>
          </w:tcPr>
          <w:p w14:paraId="4B924044" w14:textId="77777777" w:rsidR="005035E7" w:rsidRPr="00834861" w:rsidRDefault="005035E7" w:rsidP="009012CA">
            <w:pPr>
              <w:jc w:val="center"/>
              <w:rPr>
                <w:b/>
                <w:bCs/>
              </w:rPr>
            </w:pPr>
            <w:r>
              <w:rPr>
                <w:b/>
                <w:bCs/>
              </w:rPr>
              <w:t>150 Euros</w:t>
            </w:r>
          </w:p>
        </w:tc>
      </w:tr>
      <w:tr w:rsidR="005035E7" w:rsidRPr="00834861" w14:paraId="24989147" w14:textId="77777777" w:rsidTr="009012CA">
        <w:trPr>
          <w:trHeight w:val="391"/>
        </w:trPr>
        <w:tc>
          <w:tcPr>
            <w:tcW w:w="7441" w:type="dxa"/>
            <w:shd w:val="clear" w:color="auto" w:fill="auto"/>
          </w:tcPr>
          <w:p w14:paraId="6BC8D6E9" w14:textId="77777777" w:rsidR="005035E7" w:rsidRPr="00834861" w:rsidRDefault="005035E7" w:rsidP="009012CA">
            <w:r w:rsidRPr="00834861">
              <w:t>TCM</w:t>
            </w:r>
          </w:p>
        </w:tc>
        <w:tc>
          <w:tcPr>
            <w:tcW w:w="2552" w:type="dxa"/>
          </w:tcPr>
          <w:p w14:paraId="12E98B7A" w14:textId="77777777" w:rsidR="005035E7" w:rsidRPr="00834861" w:rsidRDefault="005035E7" w:rsidP="009012CA">
            <w:pPr>
              <w:jc w:val="center"/>
              <w:rPr>
                <w:b/>
                <w:bCs/>
              </w:rPr>
            </w:pPr>
            <w:r>
              <w:rPr>
                <w:b/>
                <w:bCs/>
              </w:rPr>
              <w:t xml:space="preserve"> 580 Euros</w:t>
            </w:r>
          </w:p>
        </w:tc>
      </w:tr>
      <w:tr w:rsidR="005035E7" w:rsidRPr="00834861" w14:paraId="50A8FE6A" w14:textId="77777777" w:rsidTr="009012CA">
        <w:trPr>
          <w:trHeight w:val="421"/>
        </w:trPr>
        <w:tc>
          <w:tcPr>
            <w:tcW w:w="7441" w:type="dxa"/>
            <w:shd w:val="clear" w:color="auto" w:fill="auto"/>
          </w:tcPr>
          <w:p w14:paraId="0C0A0EFD" w14:textId="77777777" w:rsidR="005035E7" w:rsidRPr="00834861" w:rsidRDefault="005035E7" w:rsidP="009012CA">
            <w:r>
              <w:t xml:space="preserve">VOCHORA Hôtel de </w:t>
            </w:r>
            <w:smartTag w:uri="urn:schemas-microsoft-com:office:smarttags" w:element="PersonName">
              <w:smartTagPr>
                <w:attr w:name="ProductID" w:val="la Tourette"/>
              </w:smartTagPr>
              <w:r>
                <w:t>la T</w:t>
              </w:r>
              <w:r w:rsidRPr="00834861">
                <w:t>ourette</w:t>
              </w:r>
            </w:smartTag>
            <w:r w:rsidRPr="00834861">
              <w:t xml:space="preserve"> 07300 TOURNON-S/RHONE</w:t>
            </w:r>
          </w:p>
        </w:tc>
        <w:tc>
          <w:tcPr>
            <w:tcW w:w="2552" w:type="dxa"/>
          </w:tcPr>
          <w:p w14:paraId="78EDAA3E" w14:textId="77777777" w:rsidR="005035E7" w:rsidRPr="00834861" w:rsidRDefault="005035E7" w:rsidP="009012CA">
            <w:pPr>
              <w:jc w:val="center"/>
              <w:rPr>
                <w:b/>
                <w:bCs/>
              </w:rPr>
            </w:pPr>
            <w:r>
              <w:rPr>
                <w:b/>
                <w:bCs/>
              </w:rPr>
              <w:t>0 Euro</w:t>
            </w:r>
          </w:p>
        </w:tc>
      </w:tr>
      <w:tr w:rsidR="005035E7" w:rsidRPr="00834861" w14:paraId="3AC9F4A8" w14:textId="77777777" w:rsidTr="009012CA">
        <w:trPr>
          <w:trHeight w:val="291"/>
        </w:trPr>
        <w:tc>
          <w:tcPr>
            <w:tcW w:w="7441" w:type="dxa"/>
            <w:shd w:val="clear" w:color="auto" w:fill="auto"/>
          </w:tcPr>
          <w:p w14:paraId="7E3505F1" w14:textId="77777777" w:rsidR="005035E7" w:rsidRPr="00834861" w:rsidRDefault="005035E7" w:rsidP="009012CA">
            <w:r w:rsidRPr="00834861">
              <w:t>VOLLEY-CLUB MUZOLAIS SJM</w:t>
            </w:r>
          </w:p>
        </w:tc>
        <w:tc>
          <w:tcPr>
            <w:tcW w:w="2552" w:type="dxa"/>
          </w:tcPr>
          <w:p w14:paraId="5331DBCC" w14:textId="77777777" w:rsidR="005035E7" w:rsidRPr="00834861" w:rsidRDefault="005035E7" w:rsidP="009012CA">
            <w:pPr>
              <w:jc w:val="center"/>
              <w:rPr>
                <w:b/>
                <w:bCs/>
              </w:rPr>
            </w:pPr>
            <w:r w:rsidRPr="00834861">
              <w:rPr>
                <w:b/>
                <w:bCs/>
              </w:rPr>
              <w:t>153</w:t>
            </w:r>
            <w:r>
              <w:rPr>
                <w:b/>
                <w:bCs/>
              </w:rPr>
              <w:t xml:space="preserve"> Euros</w:t>
            </w:r>
          </w:p>
        </w:tc>
      </w:tr>
    </w:tbl>
    <w:p w14:paraId="70BB98CF" w14:textId="77777777" w:rsidR="005035E7" w:rsidRDefault="005035E7" w:rsidP="005035E7">
      <w:pPr>
        <w:autoSpaceDE w:val="0"/>
        <w:autoSpaceDN w:val="0"/>
        <w:adjustRightInd w:val="0"/>
        <w:ind w:right="-2"/>
        <w:jc w:val="both"/>
        <w:rPr>
          <w:bCs/>
        </w:rPr>
      </w:pPr>
    </w:p>
    <w:p w14:paraId="2362CC58" w14:textId="1C442FCF" w:rsidR="00136C55" w:rsidRDefault="0020094D" w:rsidP="0082677E">
      <w:pPr>
        <w:ind w:firstLine="708"/>
        <w:jc w:val="both"/>
        <w:rPr>
          <w:bCs/>
          <w:i/>
          <w:iCs/>
        </w:rPr>
      </w:pPr>
      <w:r>
        <w:rPr>
          <w:bCs/>
          <w:i/>
          <w:iCs/>
        </w:rPr>
        <w:t xml:space="preserve">Réduction de la subvention de 500 € au FCM pour tenir compte de surcoûts importants liés à l’énergie, rattrapage du terrain en urgence et arrosage </w:t>
      </w:r>
      <w:r w:rsidR="0082677E">
        <w:rPr>
          <w:bCs/>
          <w:i/>
          <w:iCs/>
        </w:rPr>
        <w:t>entre autres.</w:t>
      </w:r>
    </w:p>
    <w:p w14:paraId="7EEADB7B" w14:textId="7A6458FF" w:rsidR="0082677E" w:rsidRPr="00155ADE" w:rsidRDefault="0082677E" w:rsidP="00B93484">
      <w:pPr>
        <w:jc w:val="both"/>
        <w:rPr>
          <w:bCs/>
          <w:i/>
          <w:iCs/>
        </w:rPr>
      </w:pPr>
      <w:r>
        <w:rPr>
          <w:bCs/>
          <w:i/>
          <w:iCs/>
        </w:rPr>
        <w:t>2023 sera une année où il risque d’y avoir des gels de subvention aux associations dans le cadre de plan d’économie d’énergie. En effet, les bâtiments de plus de 1000 m2 (les 2 écoles, les gymnases et la salle des fêtes) inclus dans le décret tertiaire devront réduire leurs consommations d’énergie de 40 % d’ici 2030 et 60 % d’ici 2050.</w:t>
      </w:r>
    </w:p>
    <w:p w14:paraId="6D89FE29" w14:textId="59B5F163" w:rsidR="00B93484" w:rsidRDefault="005035E7" w:rsidP="005035E7">
      <w:pPr>
        <w:ind w:right="-2"/>
        <w:jc w:val="both"/>
        <w:rPr>
          <w:b/>
          <w:i/>
          <w:szCs w:val="24"/>
        </w:rPr>
      </w:pPr>
      <w:r>
        <w:rPr>
          <w:b/>
          <w:i/>
          <w:szCs w:val="24"/>
        </w:rPr>
        <w:tab/>
      </w:r>
    </w:p>
    <w:p w14:paraId="67E23DD9" w14:textId="43B67B91" w:rsidR="005035E7" w:rsidRDefault="005035E7" w:rsidP="00B93484">
      <w:pPr>
        <w:ind w:right="-2" w:firstLine="708"/>
        <w:jc w:val="both"/>
        <w:rPr>
          <w:szCs w:val="24"/>
        </w:rPr>
      </w:pPr>
      <w:r>
        <w:rPr>
          <w:b/>
          <w:i/>
          <w:szCs w:val="24"/>
        </w:rPr>
        <w:t xml:space="preserve">Le Conseil Municipal, après en avoir délibéré‚ </w:t>
      </w:r>
      <w:r w:rsidR="0082677E">
        <w:rPr>
          <w:b/>
          <w:i/>
          <w:szCs w:val="24"/>
        </w:rPr>
        <w:t>par 1</w:t>
      </w:r>
      <w:r w:rsidR="00FB3470">
        <w:rPr>
          <w:b/>
          <w:i/>
          <w:szCs w:val="24"/>
        </w:rPr>
        <w:t>7</w:t>
      </w:r>
      <w:r w:rsidR="0082677E">
        <w:rPr>
          <w:b/>
          <w:i/>
          <w:szCs w:val="24"/>
        </w:rPr>
        <w:t xml:space="preserve"> voix pour, 1 voix contre (Manon VERGNIER),</w:t>
      </w:r>
    </w:p>
    <w:p w14:paraId="2933A726" w14:textId="77777777" w:rsidR="000C72BF" w:rsidRDefault="000C72BF" w:rsidP="000C72BF">
      <w:pPr>
        <w:jc w:val="both"/>
        <w:rPr>
          <w:b/>
          <w:i/>
        </w:rPr>
      </w:pPr>
    </w:p>
    <w:p w14:paraId="2A2E3D35" w14:textId="6628DE23" w:rsidR="005035E7" w:rsidRDefault="000C72BF" w:rsidP="000C72BF">
      <w:pPr>
        <w:ind w:firstLine="708"/>
        <w:jc w:val="both"/>
        <w:rPr>
          <w:bCs/>
        </w:rPr>
      </w:pPr>
      <w:r>
        <w:rPr>
          <w:bCs/>
          <w:lang w:val="fr-CA"/>
        </w:rPr>
        <w:t>-</w:t>
      </w:r>
      <w:r w:rsidR="005035E7" w:rsidRPr="000C72BF">
        <w:rPr>
          <w:bCs/>
          <w:lang w:val="fr-CA"/>
        </w:rPr>
        <w:t xml:space="preserve">DECIDE d’attribuer les subventions figurant au tableau ci-dessus, étant précisé que le versement </w:t>
      </w:r>
      <w:r w:rsidR="005035E7" w:rsidRPr="000C72BF">
        <w:rPr>
          <w:bCs/>
        </w:rPr>
        <w:t>de chaque subvention est subordonné à la production d’une demande accompagnée du dernier bilan financier, du dernier rapport moral et du budget prévisionnel de la saison ou de l’exercice concerné ; à défaut la subvention sera caduque à la fin de l’exercice.</w:t>
      </w:r>
    </w:p>
    <w:p w14:paraId="48DEC1C7" w14:textId="77777777" w:rsidR="0007589A" w:rsidRPr="000C72BF" w:rsidRDefault="0007589A" w:rsidP="000C72BF">
      <w:pPr>
        <w:ind w:firstLine="708"/>
        <w:jc w:val="both"/>
        <w:rPr>
          <w:bCs/>
        </w:rPr>
      </w:pPr>
    </w:p>
    <w:p w14:paraId="4AEEDA2B" w14:textId="77777777" w:rsidR="005035E7" w:rsidRDefault="005035E7" w:rsidP="005035E7">
      <w:pPr>
        <w:jc w:val="both"/>
      </w:pPr>
    </w:p>
    <w:p w14:paraId="4324D754" w14:textId="77777777" w:rsidR="00732472" w:rsidRDefault="00732472" w:rsidP="00732472">
      <w:pPr>
        <w:ind w:right="-2"/>
        <w:jc w:val="both"/>
        <w:rPr>
          <w:b/>
          <w:bCs/>
          <w:caps/>
          <w:u w:val="single"/>
        </w:rPr>
      </w:pPr>
      <w:r w:rsidRPr="00DC02F4">
        <w:rPr>
          <w:b/>
        </w:rPr>
        <w:t>OBJET :</w:t>
      </w:r>
      <w:r w:rsidRPr="00DC02F4">
        <w:rPr>
          <w:b/>
          <w:bCs/>
        </w:rPr>
        <w:t xml:space="preserve">   </w:t>
      </w:r>
      <w:r>
        <w:rPr>
          <w:b/>
          <w:bCs/>
          <w:lang w:val="fr-CA"/>
        </w:rPr>
        <w:t xml:space="preserve">N° 0022    </w:t>
      </w:r>
      <w:r w:rsidRPr="00B96884">
        <w:rPr>
          <w:b/>
          <w:bCs/>
          <w:lang w:val="fr-CA"/>
        </w:rPr>
        <w:t xml:space="preserve">   </w:t>
      </w:r>
      <w:r>
        <w:rPr>
          <w:b/>
          <w:bCs/>
          <w:caps/>
          <w:u w:val="single"/>
        </w:rPr>
        <w:t>RESTAURATION SCOLAIRE – TARIFS ANNEE SCOLAIRE 2022 -2023.</w:t>
      </w:r>
    </w:p>
    <w:p w14:paraId="0FA55C74" w14:textId="77777777" w:rsidR="00732472" w:rsidRDefault="00732472" w:rsidP="00732472">
      <w:pPr>
        <w:autoSpaceDE w:val="0"/>
        <w:autoSpaceDN w:val="0"/>
        <w:adjustRightInd w:val="0"/>
        <w:ind w:right="-2"/>
        <w:jc w:val="both"/>
        <w:rPr>
          <w:bCs/>
        </w:rPr>
      </w:pPr>
    </w:p>
    <w:p w14:paraId="55D89ACB" w14:textId="77777777" w:rsidR="00732472" w:rsidRDefault="00732472" w:rsidP="00732472">
      <w:pPr>
        <w:jc w:val="both"/>
      </w:pPr>
      <w:r>
        <w:rPr>
          <w:b/>
          <w:caps/>
        </w:rPr>
        <w:t>Rapporteur </w:t>
      </w:r>
      <w:r>
        <w:rPr>
          <w:caps/>
        </w:rPr>
        <w:t xml:space="preserve">: </w:t>
      </w:r>
      <w:r>
        <w:t>Bernard PAGNIER</w:t>
      </w:r>
    </w:p>
    <w:p w14:paraId="71B7309D" w14:textId="77777777" w:rsidR="00732472" w:rsidRDefault="00732472" w:rsidP="00732472">
      <w:pPr>
        <w:autoSpaceDE w:val="0"/>
        <w:autoSpaceDN w:val="0"/>
        <w:adjustRightInd w:val="0"/>
        <w:ind w:right="-2"/>
        <w:jc w:val="both"/>
        <w:rPr>
          <w:bCs/>
        </w:rPr>
      </w:pPr>
    </w:p>
    <w:p w14:paraId="1BD0F332" w14:textId="77777777" w:rsidR="00732472" w:rsidRDefault="00732472" w:rsidP="00732472">
      <w:pPr>
        <w:autoSpaceDE w:val="0"/>
        <w:autoSpaceDN w:val="0"/>
        <w:adjustRightInd w:val="0"/>
        <w:ind w:right="-2" w:firstLine="709"/>
        <w:jc w:val="both"/>
        <w:rPr>
          <w:bCs/>
        </w:rPr>
      </w:pPr>
      <w:r>
        <w:rPr>
          <w:bCs/>
        </w:rPr>
        <w:t>Comme chaque année, il est nécessaire de fixer les tarifs de la cantine pour l’année scolaire.</w:t>
      </w:r>
    </w:p>
    <w:p w14:paraId="3A0E77E4" w14:textId="77777777" w:rsidR="00732472" w:rsidRDefault="00732472" w:rsidP="00732472">
      <w:pPr>
        <w:autoSpaceDE w:val="0"/>
        <w:autoSpaceDN w:val="0"/>
        <w:adjustRightInd w:val="0"/>
        <w:ind w:right="-2" w:firstLine="709"/>
        <w:jc w:val="both"/>
        <w:rPr>
          <w:bCs/>
        </w:rPr>
      </w:pPr>
    </w:p>
    <w:p w14:paraId="581A3E8B" w14:textId="77777777" w:rsidR="00732472" w:rsidRDefault="00732472" w:rsidP="00732472">
      <w:pPr>
        <w:autoSpaceDE w:val="0"/>
        <w:autoSpaceDN w:val="0"/>
        <w:adjustRightInd w:val="0"/>
        <w:ind w:right="-2" w:firstLine="709"/>
        <w:jc w:val="both"/>
        <w:rPr>
          <w:bCs/>
        </w:rPr>
      </w:pPr>
      <w:r>
        <w:rPr>
          <w:bCs/>
        </w:rPr>
        <w:t xml:space="preserve">Après avis favorable des commissions Administration-Finances et Sport-Enseignement en date du 9 juin 2022, le rapporteur propose : </w:t>
      </w:r>
    </w:p>
    <w:p w14:paraId="01DE36BD" w14:textId="77777777" w:rsidR="00732472" w:rsidRDefault="00732472" w:rsidP="00732472">
      <w:pPr>
        <w:autoSpaceDE w:val="0"/>
        <w:autoSpaceDN w:val="0"/>
        <w:adjustRightInd w:val="0"/>
        <w:ind w:right="-2"/>
        <w:jc w:val="both"/>
        <w:rPr>
          <w:bCs/>
        </w:rPr>
      </w:pPr>
    </w:p>
    <w:p w14:paraId="44E694C7" w14:textId="77777777" w:rsidR="00732472" w:rsidRPr="00397CBD" w:rsidRDefault="00732472" w:rsidP="00732472">
      <w:pPr>
        <w:autoSpaceDE w:val="0"/>
        <w:autoSpaceDN w:val="0"/>
        <w:adjustRightInd w:val="0"/>
        <w:ind w:right="-2"/>
        <w:jc w:val="both"/>
        <w:rPr>
          <w:bCs/>
        </w:rPr>
      </w:pPr>
      <w:r w:rsidRPr="00177CD3">
        <w:rPr>
          <w:bCs/>
        </w:rPr>
        <w:t>-</w:t>
      </w:r>
      <w:r>
        <w:rPr>
          <w:bCs/>
        </w:rPr>
        <w:t xml:space="preserve"> l’augmentation du prix de vente du repas au restaurant scolaire comme suit :</w:t>
      </w:r>
    </w:p>
    <w:p w14:paraId="5CE65EE6" w14:textId="77777777" w:rsidR="00732472" w:rsidRPr="001F7538" w:rsidRDefault="00732472" w:rsidP="00732472">
      <w:pPr>
        <w:ind w:left="1069" w:right="-2"/>
        <w:jc w:val="both"/>
        <w:rPr>
          <w:i/>
        </w:rPr>
      </w:pPr>
    </w:p>
    <w:p w14:paraId="0CD38EC6" w14:textId="77777777" w:rsidR="00732472" w:rsidRPr="00285996" w:rsidRDefault="00732472" w:rsidP="00732472">
      <w:pPr>
        <w:widowControl/>
        <w:numPr>
          <w:ilvl w:val="0"/>
          <w:numId w:val="18"/>
        </w:numPr>
        <w:suppressAutoHyphens w:val="0"/>
        <w:ind w:right="-2"/>
        <w:jc w:val="both"/>
        <w:rPr>
          <w:i/>
        </w:rPr>
      </w:pPr>
      <w:r>
        <w:t>QF &lt;= 300</w:t>
      </w:r>
      <w:r>
        <w:tab/>
        <w:t>:</w:t>
      </w:r>
      <w:r>
        <w:tab/>
      </w:r>
      <w:r>
        <w:tab/>
        <w:t xml:space="preserve">         </w:t>
      </w:r>
      <w:r>
        <w:tab/>
        <w:t xml:space="preserve">3,70 </w:t>
      </w:r>
      <w:r w:rsidRPr="00FA0390">
        <w:t>€</w:t>
      </w:r>
      <w:r w:rsidRPr="00FA0390">
        <w:tab/>
      </w:r>
      <w:r w:rsidRPr="00FA0390">
        <w:tab/>
      </w:r>
    </w:p>
    <w:p w14:paraId="2B190704" w14:textId="77777777" w:rsidR="00732472" w:rsidRPr="00285996" w:rsidRDefault="00732472" w:rsidP="00732472">
      <w:pPr>
        <w:widowControl/>
        <w:numPr>
          <w:ilvl w:val="0"/>
          <w:numId w:val="18"/>
        </w:numPr>
        <w:suppressAutoHyphens w:val="0"/>
        <w:ind w:right="-2"/>
        <w:jc w:val="both"/>
        <w:rPr>
          <w:i/>
        </w:rPr>
      </w:pPr>
      <w:r>
        <w:t>301&lt;QF&lt;=530</w:t>
      </w:r>
      <w:r>
        <w:tab/>
        <w:t>:</w:t>
      </w:r>
      <w:r>
        <w:tab/>
      </w:r>
      <w:r>
        <w:tab/>
      </w:r>
      <w:r>
        <w:tab/>
        <w:t xml:space="preserve">3,88 </w:t>
      </w:r>
      <w:r w:rsidRPr="00FA0390">
        <w:t>€</w:t>
      </w:r>
      <w:r w:rsidRPr="00FA0390">
        <w:tab/>
      </w:r>
      <w:r w:rsidRPr="00FA0390">
        <w:tab/>
      </w:r>
    </w:p>
    <w:p w14:paraId="7A2EEA0F" w14:textId="77777777" w:rsidR="00732472" w:rsidRPr="00285996" w:rsidRDefault="00732472" w:rsidP="00732472">
      <w:pPr>
        <w:widowControl/>
        <w:numPr>
          <w:ilvl w:val="0"/>
          <w:numId w:val="18"/>
        </w:numPr>
        <w:suppressAutoHyphens w:val="0"/>
        <w:ind w:right="-2"/>
        <w:jc w:val="both"/>
        <w:rPr>
          <w:i/>
        </w:rPr>
      </w:pPr>
      <w:r>
        <w:t>531&lt;QF&lt;=650</w:t>
      </w:r>
      <w:r>
        <w:tab/>
        <w:t>:</w:t>
      </w:r>
      <w:r>
        <w:tab/>
      </w:r>
      <w:r>
        <w:tab/>
      </w:r>
      <w:r>
        <w:tab/>
        <w:t xml:space="preserve">4,29 </w:t>
      </w:r>
      <w:r w:rsidRPr="00FA0390">
        <w:t>€</w:t>
      </w:r>
      <w:r w:rsidRPr="00FA0390">
        <w:tab/>
      </w:r>
      <w:r w:rsidRPr="00FA0390">
        <w:tab/>
      </w:r>
    </w:p>
    <w:p w14:paraId="74D637D5" w14:textId="77777777" w:rsidR="00732472" w:rsidRPr="00285996" w:rsidRDefault="00732472" w:rsidP="00732472">
      <w:pPr>
        <w:widowControl/>
        <w:numPr>
          <w:ilvl w:val="0"/>
          <w:numId w:val="18"/>
        </w:numPr>
        <w:suppressAutoHyphens w:val="0"/>
        <w:ind w:right="-2"/>
        <w:jc w:val="both"/>
        <w:rPr>
          <w:i/>
          <w:lang w:val="fr-CA"/>
        </w:rPr>
      </w:pPr>
      <w:r>
        <w:rPr>
          <w:lang w:val="fr-CA"/>
        </w:rPr>
        <w:t>QF&gt;=651</w:t>
      </w:r>
      <w:r>
        <w:rPr>
          <w:lang w:val="fr-CA"/>
        </w:rPr>
        <w:tab/>
      </w:r>
      <w:r>
        <w:rPr>
          <w:lang w:val="fr-CA"/>
        </w:rPr>
        <w:tab/>
        <w:t>:</w:t>
      </w:r>
      <w:r>
        <w:rPr>
          <w:lang w:val="fr-CA"/>
        </w:rPr>
        <w:tab/>
      </w:r>
      <w:r>
        <w:rPr>
          <w:lang w:val="fr-CA"/>
        </w:rPr>
        <w:tab/>
      </w:r>
      <w:r>
        <w:rPr>
          <w:lang w:val="fr-CA"/>
        </w:rPr>
        <w:tab/>
        <w:t xml:space="preserve">4,95 </w:t>
      </w:r>
      <w:r w:rsidRPr="00FA0390">
        <w:rPr>
          <w:lang w:val="fr-CA"/>
        </w:rPr>
        <w:t>€</w:t>
      </w:r>
      <w:r w:rsidRPr="00FA0390">
        <w:rPr>
          <w:lang w:val="fr-CA"/>
        </w:rPr>
        <w:tab/>
      </w:r>
      <w:r w:rsidRPr="00FA0390">
        <w:rPr>
          <w:lang w:val="fr-CA"/>
        </w:rPr>
        <w:tab/>
      </w:r>
    </w:p>
    <w:p w14:paraId="5928E648" w14:textId="77777777" w:rsidR="00732472" w:rsidRPr="005F639F" w:rsidRDefault="00732472" w:rsidP="00732472">
      <w:pPr>
        <w:widowControl/>
        <w:numPr>
          <w:ilvl w:val="0"/>
          <w:numId w:val="18"/>
        </w:numPr>
        <w:suppressAutoHyphens w:val="0"/>
        <w:ind w:right="-2"/>
        <w:jc w:val="both"/>
        <w:rPr>
          <w:i/>
          <w:lang w:val="fr-CA"/>
        </w:rPr>
      </w:pPr>
      <w:r w:rsidRPr="00FA0390">
        <w:rPr>
          <w:lang w:val="fr-CA"/>
        </w:rPr>
        <w:t>Enfants extérieurs à la commune :</w:t>
      </w:r>
      <w:r w:rsidRPr="00FA0390">
        <w:rPr>
          <w:lang w:val="fr-CA"/>
        </w:rPr>
        <w:tab/>
      </w:r>
      <w:r>
        <w:rPr>
          <w:lang w:val="fr-CA"/>
        </w:rPr>
        <w:t xml:space="preserve">6,31 </w:t>
      </w:r>
      <w:r w:rsidRPr="00FA0390">
        <w:rPr>
          <w:lang w:val="fr-CA"/>
        </w:rPr>
        <w:t>€</w:t>
      </w:r>
      <w:r w:rsidRPr="00FA0390">
        <w:rPr>
          <w:lang w:val="fr-CA"/>
        </w:rPr>
        <w:tab/>
      </w:r>
    </w:p>
    <w:p w14:paraId="11173465" w14:textId="77777777" w:rsidR="00732472" w:rsidRPr="00690B44" w:rsidRDefault="00732472" w:rsidP="00732472">
      <w:pPr>
        <w:widowControl/>
        <w:numPr>
          <w:ilvl w:val="0"/>
          <w:numId w:val="18"/>
        </w:numPr>
        <w:suppressAutoHyphens w:val="0"/>
        <w:autoSpaceDE w:val="0"/>
        <w:autoSpaceDN w:val="0"/>
        <w:adjustRightInd w:val="0"/>
        <w:ind w:right="-2"/>
        <w:rPr>
          <w:bCs/>
          <w:i/>
        </w:rPr>
      </w:pPr>
      <w:r w:rsidRPr="00690B44">
        <w:rPr>
          <w:lang w:val="fr-CA"/>
        </w:rPr>
        <w:t>Adultes :</w:t>
      </w:r>
      <w:r w:rsidRPr="00690B44">
        <w:rPr>
          <w:lang w:val="fr-CA"/>
        </w:rPr>
        <w:tab/>
      </w:r>
      <w:r w:rsidRPr="00690B44">
        <w:rPr>
          <w:lang w:val="fr-CA"/>
        </w:rPr>
        <w:tab/>
      </w:r>
      <w:r w:rsidRPr="00690B44">
        <w:rPr>
          <w:lang w:val="fr-CA"/>
        </w:rPr>
        <w:tab/>
      </w:r>
      <w:r w:rsidRPr="00690B44">
        <w:rPr>
          <w:lang w:val="fr-CA"/>
        </w:rPr>
        <w:tab/>
      </w:r>
      <w:r w:rsidRPr="00690B44">
        <w:rPr>
          <w:lang w:val="fr-CA"/>
        </w:rPr>
        <w:tab/>
        <w:t>7,</w:t>
      </w:r>
      <w:r>
        <w:rPr>
          <w:lang w:val="fr-CA"/>
        </w:rPr>
        <w:t>29</w:t>
      </w:r>
      <w:r w:rsidRPr="00690B44">
        <w:rPr>
          <w:lang w:val="fr-CA"/>
        </w:rPr>
        <w:t xml:space="preserve"> €</w:t>
      </w:r>
      <w:r w:rsidRPr="00690B44">
        <w:rPr>
          <w:lang w:val="fr-CA"/>
        </w:rPr>
        <w:tab/>
      </w:r>
    </w:p>
    <w:p w14:paraId="4241D12C" w14:textId="24BCB9B3" w:rsidR="00732472" w:rsidRPr="0007589A" w:rsidRDefault="00732472" w:rsidP="00732472">
      <w:pPr>
        <w:widowControl/>
        <w:numPr>
          <w:ilvl w:val="0"/>
          <w:numId w:val="18"/>
        </w:numPr>
        <w:suppressAutoHyphens w:val="0"/>
        <w:autoSpaceDE w:val="0"/>
        <w:autoSpaceDN w:val="0"/>
        <w:adjustRightInd w:val="0"/>
        <w:ind w:right="-2"/>
        <w:rPr>
          <w:bCs/>
          <w:i/>
        </w:rPr>
      </w:pPr>
      <w:r>
        <w:rPr>
          <w:lang w:val="fr-CA"/>
        </w:rPr>
        <w:t>Panier repas :</w:t>
      </w:r>
      <w:r>
        <w:rPr>
          <w:lang w:val="fr-CA"/>
        </w:rPr>
        <w:tab/>
      </w:r>
      <w:r>
        <w:rPr>
          <w:lang w:val="fr-CA"/>
        </w:rPr>
        <w:tab/>
      </w:r>
      <w:r>
        <w:rPr>
          <w:lang w:val="fr-CA"/>
        </w:rPr>
        <w:tab/>
      </w:r>
      <w:r>
        <w:rPr>
          <w:lang w:val="fr-CA"/>
        </w:rPr>
        <w:tab/>
        <w:t>2,26 €</w:t>
      </w:r>
    </w:p>
    <w:p w14:paraId="772CC9A9" w14:textId="77777777" w:rsidR="0007589A" w:rsidRPr="00690B44" w:rsidRDefault="0007589A" w:rsidP="0007589A">
      <w:pPr>
        <w:widowControl/>
        <w:suppressAutoHyphens w:val="0"/>
        <w:autoSpaceDE w:val="0"/>
        <w:autoSpaceDN w:val="0"/>
        <w:adjustRightInd w:val="0"/>
        <w:ind w:left="1069" w:right="-2"/>
        <w:rPr>
          <w:bCs/>
          <w:i/>
        </w:rPr>
      </w:pPr>
    </w:p>
    <w:p w14:paraId="72024D96" w14:textId="77777777" w:rsidR="00732472" w:rsidRDefault="00732472" w:rsidP="00732472">
      <w:pPr>
        <w:ind w:right="-2" w:firstLine="709"/>
        <w:jc w:val="both"/>
        <w:rPr>
          <w:b/>
          <w:bCs/>
          <w:i/>
          <w:iCs/>
        </w:rPr>
      </w:pPr>
    </w:p>
    <w:p w14:paraId="64DCA4B0" w14:textId="04DB357C" w:rsidR="00732472" w:rsidRDefault="00732472" w:rsidP="005F295E">
      <w:pPr>
        <w:ind w:right="-2" w:firstLine="709"/>
        <w:jc w:val="both"/>
        <w:rPr>
          <w:b/>
          <w:i/>
        </w:rPr>
      </w:pPr>
      <w:r>
        <w:rPr>
          <w:b/>
          <w:bCs/>
          <w:i/>
          <w:iCs/>
        </w:rPr>
        <w:lastRenderedPageBreak/>
        <w:t xml:space="preserve">Le Conseil Municipal, après en avoir délibéré‚ </w:t>
      </w:r>
      <w:r>
        <w:rPr>
          <w:b/>
          <w:i/>
        </w:rPr>
        <w:t>à l’unanimité des membres présents ou représentés,</w:t>
      </w:r>
    </w:p>
    <w:p w14:paraId="7FA6DF15" w14:textId="77777777" w:rsidR="00732472" w:rsidRDefault="00732472" w:rsidP="00732472">
      <w:pPr>
        <w:widowControl/>
        <w:numPr>
          <w:ilvl w:val="0"/>
          <w:numId w:val="16"/>
        </w:numPr>
        <w:suppressAutoHyphens w:val="0"/>
        <w:jc w:val="both"/>
        <w:rPr>
          <w:bCs/>
          <w:lang w:val="fr-CA"/>
        </w:rPr>
      </w:pPr>
      <w:r>
        <w:rPr>
          <w:bCs/>
          <w:lang w:val="fr-CA"/>
        </w:rPr>
        <w:t>APPROUVE cette proposition,</w:t>
      </w:r>
    </w:p>
    <w:p w14:paraId="3FC91F17" w14:textId="77777777" w:rsidR="00732472" w:rsidRDefault="00732472" w:rsidP="00732472">
      <w:pPr>
        <w:widowControl/>
        <w:numPr>
          <w:ilvl w:val="0"/>
          <w:numId w:val="16"/>
        </w:numPr>
        <w:suppressAutoHyphens w:val="0"/>
        <w:ind w:right="-2"/>
        <w:jc w:val="both"/>
      </w:pPr>
      <w:r>
        <w:t xml:space="preserve">FIXE comme suit les tarifs par repas de la cantine scolaire pour l’année scolaire 2022-2023 : </w:t>
      </w:r>
    </w:p>
    <w:p w14:paraId="21BA95F1" w14:textId="77777777" w:rsidR="00732472" w:rsidRDefault="00732472" w:rsidP="00732472">
      <w:pPr>
        <w:ind w:left="1531" w:right="-2"/>
        <w:jc w:val="both"/>
      </w:pPr>
    </w:p>
    <w:p w14:paraId="0E16F733" w14:textId="77777777" w:rsidR="00732472" w:rsidRPr="00285996" w:rsidRDefault="00732472" w:rsidP="00732472">
      <w:pPr>
        <w:widowControl/>
        <w:numPr>
          <w:ilvl w:val="0"/>
          <w:numId w:val="18"/>
        </w:numPr>
        <w:suppressAutoHyphens w:val="0"/>
        <w:ind w:right="-2"/>
        <w:jc w:val="both"/>
        <w:rPr>
          <w:i/>
        </w:rPr>
      </w:pPr>
      <w:r>
        <w:t>QF &lt;= 300</w:t>
      </w:r>
      <w:r>
        <w:tab/>
        <w:t>:</w:t>
      </w:r>
      <w:r>
        <w:tab/>
      </w:r>
      <w:r>
        <w:tab/>
        <w:t xml:space="preserve">         </w:t>
      </w:r>
      <w:r>
        <w:tab/>
        <w:t xml:space="preserve">3,70 </w:t>
      </w:r>
      <w:r w:rsidRPr="00FA0390">
        <w:t>€</w:t>
      </w:r>
      <w:r w:rsidRPr="00FA0390">
        <w:tab/>
      </w:r>
      <w:r w:rsidRPr="00FA0390">
        <w:tab/>
      </w:r>
    </w:p>
    <w:p w14:paraId="22161F4B" w14:textId="77777777" w:rsidR="00732472" w:rsidRPr="00285996" w:rsidRDefault="00732472" w:rsidP="00732472">
      <w:pPr>
        <w:widowControl/>
        <w:numPr>
          <w:ilvl w:val="0"/>
          <w:numId w:val="18"/>
        </w:numPr>
        <w:suppressAutoHyphens w:val="0"/>
        <w:ind w:right="-2"/>
        <w:jc w:val="both"/>
        <w:rPr>
          <w:i/>
        </w:rPr>
      </w:pPr>
      <w:r>
        <w:t>301&lt;QF&lt;=530</w:t>
      </w:r>
      <w:r>
        <w:tab/>
        <w:t>:</w:t>
      </w:r>
      <w:r>
        <w:tab/>
      </w:r>
      <w:r>
        <w:tab/>
      </w:r>
      <w:r>
        <w:tab/>
        <w:t xml:space="preserve">3,88 </w:t>
      </w:r>
      <w:r w:rsidRPr="00FA0390">
        <w:t>€</w:t>
      </w:r>
      <w:r w:rsidRPr="00FA0390">
        <w:tab/>
      </w:r>
      <w:r w:rsidRPr="00FA0390">
        <w:tab/>
      </w:r>
    </w:p>
    <w:p w14:paraId="45BB49D3" w14:textId="77777777" w:rsidR="00732472" w:rsidRPr="00285996" w:rsidRDefault="00732472" w:rsidP="00732472">
      <w:pPr>
        <w:widowControl/>
        <w:numPr>
          <w:ilvl w:val="0"/>
          <w:numId w:val="18"/>
        </w:numPr>
        <w:suppressAutoHyphens w:val="0"/>
        <w:ind w:right="-2"/>
        <w:jc w:val="both"/>
        <w:rPr>
          <w:i/>
        </w:rPr>
      </w:pPr>
      <w:r>
        <w:t>531&lt;QF&lt;=650</w:t>
      </w:r>
      <w:r>
        <w:tab/>
        <w:t>:</w:t>
      </w:r>
      <w:r>
        <w:tab/>
      </w:r>
      <w:r>
        <w:tab/>
      </w:r>
      <w:r>
        <w:tab/>
        <w:t xml:space="preserve">4,29 </w:t>
      </w:r>
      <w:r w:rsidRPr="00FA0390">
        <w:t>€</w:t>
      </w:r>
      <w:r w:rsidRPr="00FA0390">
        <w:tab/>
      </w:r>
      <w:r w:rsidRPr="00FA0390">
        <w:tab/>
      </w:r>
    </w:p>
    <w:p w14:paraId="3D0C0BBA" w14:textId="77777777" w:rsidR="00732472" w:rsidRPr="00285996" w:rsidRDefault="00732472" w:rsidP="00732472">
      <w:pPr>
        <w:widowControl/>
        <w:numPr>
          <w:ilvl w:val="0"/>
          <w:numId w:val="18"/>
        </w:numPr>
        <w:suppressAutoHyphens w:val="0"/>
        <w:ind w:right="-2"/>
        <w:jc w:val="both"/>
        <w:rPr>
          <w:i/>
          <w:lang w:val="fr-CA"/>
        </w:rPr>
      </w:pPr>
      <w:r>
        <w:rPr>
          <w:lang w:val="fr-CA"/>
        </w:rPr>
        <w:t>QF&gt;=651</w:t>
      </w:r>
      <w:r>
        <w:rPr>
          <w:lang w:val="fr-CA"/>
        </w:rPr>
        <w:tab/>
      </w:r>
      <w:r>
        <w:rPr>
          <w:lang w:val="fr-CA"/>
        </w:rPr>
        <w:tab/>
        <w:t>:</w:t>
      </w:r>
      <w:r>
        <w:rPr>
          <w:lang w:val="fr-CA"/>
        </w:rPr>
        <w:tab/>
      </w:r>
      <w:r>
        <w:rPr>
          <w:lang w:val="fr-CA"/>
        </w:rPr>
        <w:tab/>
      </w:r>
      <w:r>
        <w:rPr>
          <w:lang w:val="fr-CA"/>
        </w:rPr>
        <w:tab/>
        <w:t xml:space="preserve">4,95 </w:t>
      </w:r>
      <w:r w:rsidRPr="00FA0390">
        <w:rPr>
          <w:lang w:val="fr-CA"/>
        </w:rPr>
        <w:t>€</w:t>
      </w:r>
      <w:r w:rsidRPr="00FA0390">
        <w:rPr>
          <w:lang w:val="fr-CA"/>
        </w:rPr>
        <w:tab/>
      </w:r>
      <w:r w:rsidRPr="00FA0390">
        <w:rPr>
          <w:lang w:val="fr-CA"/>
        </w:rPr>
        <w:tab/>
      </w:r>
    </w:p>
    <w:p w14:paraId="122AC3E0" w14:textId="77777777" w:rsidR="00732472" w:rsidRPr="00B74990" w:rsidRDefault="00732472" w:rsidP="00732472">
      <w:pPr>
        <w:widowControl/>
        <w:numPr>
          <w:ilvl w:val="0"/>
          <w:numId w:val="18"/>
        </w:numPr>
        <w:suppressAutoHyphens w:val="0"/>
        <w:ind w:right="-2"/>
        <w:jc w:val="both"/>
        <w:rPr>
          <w:i/>
          <w:lang w:val="fr-CA"/>
        </w:rPr>
      </w:pPr>
      <w:r w:rsidRPr="00FA0390">
        <w:rPr>
          <w:lang w:val="fr-CA"/>
        </w:rPr>
        <w:t>Enfants extérieurs à la commune :</w:t>
      </w:r>
      <w:r w:rsidRPr="00FA0390">
        <w:rPr>
          <w:lang w:val="fr-CA"/>
        </w:rPr>
        <w:tab/>
      </w:r>
      <w:r>
        <w:rPr>
          <w:lang w:val="fr-CA"/>
        </w:rPr>
        <w:t xml:space="preserve">6,31 </w:t>
      </w:r>
      <w:r w:rsidRPr="00FA0390">
        <w:rPr>
          <w:lang w:val="fr-CA"/>
        </w:rPr>
        <w:t>€</w:t>
      </w:r>
      <w:r w:rsidRPr="00FA0390">
        <w:rPr>
          <w:lang w:val="fr-CA"/>
        </w:rPr>
        <w:tab/>
      </w:r>
    </w:p>
    <w:p w14:paraId="0DA93208" w14:textId="77777777" w:rsidR="00732472" w:rsidRPr="00690B44" w:rsidRDefault="00732472" w:rsidP="00732472">
      <w:pPr>
        <w:widowControl/>
        <w:numPr>
          <w:ilvl w:val="0"/>
          <w:numId w:val="18"/>
        </w:numPr>
        <w:suppressAutoHyphens w:val="0"/>
        <w:autoSpaceDE w:val="0"/>
        <w:autoSpaceDN w:val="0"/>
        <w:adjustRightInd w:val="0"/>
        <w:ind w:right="-2"/>
        <w:rPr>
          <w:bCs/>
          <w:i/>
        </w:rPr>
      </w:pPr>
      <w:r w:rsidRPr="00690B44">
        <w:rPr>
          <w:lang w:val="fr-CA"/>
        </w:rPr>
        <w:t>Adultes :</w:t>
      </w:r>
      <w:r w:rsidRPr="00690B44">
        <w:rPr>
          <w:lang w:val="fr-CA"/>
        </w:rPr>
        <w:tab/>
      </w:r>
      <w:r w:rsidRPr="00690B44">
        <w:rPr>
          <w:lang w:val="fr-CA"/>
        </w:rPr>
        <w:tab/>
      </w:r>
      <w:r w:rsidRPr="00690B44">
        <w:rPr>
          <w:lang w:val="fr-CA"/>
        </w:rPr>
        <w:tab/>
      </w:r>
      <w:r w:rsidRPr="00690B44">
        <w:rPr>
          <w:lang w:val="fr-CA"/>
        </w:rPr>
        <w:tab/>
      </w:r>
      <w:r w:rsidRPr="00690B44">
        <w:rPr>
          <w:lang w:val="fr-CA"/>
        </w:rPr>
        <w:tab/>
        <w:t>7,</w:t>
      </w:r>
      <w:r>
        <w:rPr>
          <w:lang w:val="fr-CA"/>
        </w:rPr>
        <w:t>29</w:t>
      </w:r>
      <w:r w:rsidRPr="00690B44">
        <w:rPr>
          <w:lang w:val="fr-CA"/>
        </w:rPr>
        <w:t xml:space="preserve"> €</w:t>
      </w:r>
      <w:r w:rsidRPr="00690B44">
        <w:rPr>
          <w:lang w:val="fr-CA"/>
        </w:rPr>
        <w:tab/>
      </w:r>
    </w:p>
    <w:p w14:paraId="7EF3F317" w14:textId="3FAFA5CA" w:rsidR="00013EEA" w:rsidRDefault="00732472" w:rsidP="0082677E">
      <w:pPr>
        <w:widowControl/>
        <w:numPr>
          <w:ilvl w:val="0"/>
          <w:numId w:val="18"/>
        </w:numPr>
        <w:suppressAutoHyphens w:val="0"/>
        <w:autoSpaceDE w:val="0"/>
        <w:autoSpaceDN w:val="0"/>
        <w:adjustRightInd w:val="0"/>
        <w:ind w:right="-2"/>
        <w:rPr>
          <w:bCs/>
          <w:i/>
        </w:rPr>
      </w:pPr>
      <w:r>
        <w:rPr>
          <w:lang w:val="fr-CA"/>
        </w:rPr>
        <w:t>Panier repas :</w:t>
      </w:r>
      <w:r>
        <w:rPr>
          <w:lang w:val="fr-CA"/>
        </w:rPr>
        <w:tab/>
      </w:r>
      <w:r>
        <w:rPr>
          <w:lang w:val="fr-CA"/>
        </w:rPr>
        <w:tab/>
      </w:r>
      <w:r>
        <w:rPr>
          <w:lang w:val="fr-CA"/>
        </w:rPr>
        <w:tab/>
      </w:r>
      <w:r>
        <w:rPr>
          <w:lang w:val="fr-CA"/>
        </w:rPr>
        <w:tab/>
        <w:t>2,26 €</w:t>
      </w:r>
    </w:p>
    <w:p w14:paraId="50780F52" w14:textId="77777777" w:rsidR="0082677E" w:rsidRPr="0082677E" w:rsidRDefault="0082677E" w:rsidP="0082677E">
      <w:pPr>
        <w:widowControl/>
        <w:numPr>
          <w:ilvl w:val="0"/>
          <w:numId w:val="18"/>
        </w:numPr>
        <w:suppressAutoHyphens w:val="0"/>
        <w:autoSpaceDE w:val="0"/>
        <w:autoSpaceDN w:val="0"/>
        <w:adjustRightInd w:val="0"/>
        <w:ind w:right="-2"/>
        <w:rPr>
          <w:bCs/>
          <w:i/>
        </w:rPr>
      </w:pPr>
    </w:p>
    <w:p w14:paraId="53D1C6E5" w14:textId="77777777" w:rsidR="00732472" w:rsidRDefault="00732472" w:rsidP="00732472">
      <w:pPr>
        <w:jc w:val="both"/>
      </w:pPr>
    </w:p>
    <w:p w14:paraId="31C83222" w14:textId="77777777" w:rsidR="00732472" w:rsidRDefault="00732472" w:rsidP="00732472">
      <w:pPr>
        <w:ind w:right="-2"/>
        <w:jc w:val="both"/>
        <w:rPr>
          <w:b/>
          <w:bCs/>
          <w:caps/>
          <w:u w:val="single"/>
        </w:rPr>
      </w:pPr>
      <w:r w:rsidRPr="00DC02F4">
        <w:rPr>
          <w:b/>
        </w:rPr>
        <w:t>OBJET :</w:t>
      </w:r>
      <w:r w:rsidRPr="00DC02F4">
        <w:rPr>
          <w:b/>
          <w:bCs/>
        </w:rPr>
        <w:t xml:space="preserve">   </w:t>
      </w:r>
      <w:r>
        <w:rPr>
          <w:b/>
          <w:bCs/>
          <w:lang w:val="fr-CA"/>
        </w:rPr>
        <w:t>N° 0023</w:t>
      </w:r>
      <w:r w:rsidRPr="00B96884">
        <w:rPr>
          <w:b/>
          <w:bCs/>
          <w:lang w:val="fr-CA"/>
        </w:rPr>
        <w:t xml:space="preserve">   </w:t>
      </w:r>
      <w:r>
        <w:rPr>
          <w:b/>
          <w:bCs/>
          <w:caps/>
          <w:u w:val="single"/>
        </w:rPr>
        <w:t>GARDERIE PERISCOLAIRE – TARIFS ANNEE SCOLAIRE 2022-2023.</w:t>
      </w:r>
    </w:p>
    <w:p w14:paraId="68380E40" w14:textId="77777777" w:rsidR="00732472" w:rsidRDefault="00732472" w:rsidP="00732472">
      <w:pPr>
        <w:ind w:right="-2"/>
        <w:jc w:val="both"/>
        <w:rPr>
          <w:b/>
          <w:bCs/>
          <w:u w:val="single"/>
        </w:rPr>
      </w:pPr>
    </w:p>
    <w:p w14:paraId="4987AD87" w14:textId="77777777" w:rsidR="00732472" w:rsidRDefault="00732472" w:rsidP="00732472">
      <w:pPr>
        <w:jc w:val="both"/>
      </w:pPr>
      <w:r w:rsidRPr="00146E7A">
        <w:rPr>
          <w:b/>
          <w:caps/>
        </w:rPr>
        <w:t>Rapporteur </w:t>
      </w:r>
      <w:r w:rsidRPr="00146E7A">
        <w:rPr>
          <w:caps/>
        </w:rPr>
        <w:t xml:space="preserve">: </w:t>
      </w:r>
      <w:r>
        <w:t>Bernard PAGNIER</w:t>
      </w:r>
    </w:p>
    <w:p w14:paraId="583CCAD7" w14:textId="77777777" w:rsidR="00732472" w:rsidRDefault="00732472" w:rsidP="00732472">
      <w:pPr>
        <w:ind w:right="-2"/>
        <w:jc w:val="both"/>
        <w:rPr>
          <w:b/>
          <w:bCs/>
          <w:u w:val="single"/>
        </w:rPr>
      </w:pPr>
    </w:p>
    <w:p w14:paraId="2F3E8F38" w14:textId="77777777" w:rsidR="00732472" w:rsidRDefault="00732472" w:rsidP="00732472">
      <w:pPr>
        <w:autoSpaceDE w:val="0"/>
        <w:autoSpaceDN w:val="0"/>
        <w:adjustRightInd w:val="0"/>
        <w:ind w:right="-2" w:firstLine="709"/>
        <w:jc w:val="both"/>
        <w:rPr>
          <w:bCs/>
        </w:rPr>
      </w:pPr>
      <w:r>
        <w:rPr>
          <w:bCs/>
        </w:rPr>
        <w:t>Comme chaque année, il est nécessaire de fixer les tarifs de la garderie pour l’année scolaire.</w:t>
      </w:r>
    </w:p>
    <w:p w14:paraId="0E092D84" w14:textId="77777777" w:rsidR="00732472" w:rsidRDefault="00732472" w:rsidP="00732472">
      <w:pPr>
        <w:autoSpaceDE w:val="0"/>
        <w:autoSpaceDN w:val="0"/>
        <w:adjustRightInd w:val="0"/>
        <w:ind w:right="-2"/>
        <w:jc w:val="both"/>
        <w:rPr>
          <w:bCs/>
        </w:rPr>
      </w:pPr>
    </w:p>
    <w:p w14:paraId="1123D016" w14:textId="77777777" w:rsidR="00732472" w:rsidRDefault="00732472" w:rsidP="00732472">
      <w:pPr>
        <w:autoSpaceDE w:val="0"/>
        <w:autoSpaceDN w:val="0"/>
        <w:adjustRightInd w:val="0"/>
        <w:ind w:right="-2" w:firstLine="709"/>
        <w:jc w:val="both"/>
        <w:rPr>
          <w:bCs/>
        </w:rPr>
      </w:pPr>
      <w:r>
        <w:rPr>
          <w:bCs/>
        </w:rPr>
        <w:t xml:space="preserve">Après avis favorable des commissions Administration-Finances et Sport-Enseignement en date du 9 juin 2022, le rapporteur propose : </w:t>
      </w:r>
    </w:p>
    <w:p w14:paraId="25F29923" w14:textId="77777777" w:rsidR="00732472" w:rsidRDefault="00732472" w:rsidP="00732472">
      <w:pPr>
        <w:autoSpaceDE w:val="0"/>
        <w:autoSpaceDN w:val="0"/>
        <w:adjustRightInd w:val="0"/>
        <w:ind w:right="-2"/>
        <w:jc w:val="both"/>
        <w:rPr>
          <w:bCs/>
        </w:rPr>
      </w:pPr>
    </w:p>
    <w:p w14:paraId="66E98F95" w14:textId="77777777" w:rsidR="00732472" w:rsidRDefault="00732472" w:rsidP="00732472">
      <w:pPr>
        <w:autoSpaceDE w:val="0"/>
        <w:autoSpaceDN w:val="0"/>
        <w:adjustRightInd w:val="0"/>
        <w:ind w:right="-2"/>
        <w:jc w:val="both"/>
        <w:rPr>
          <w:bCs/>
        </w:rPr>
      </w:pPr>
      <w:r>
        <w:rPr>
          <w:bCs/>
        </w:rPr>
        <w:tab/>
      </w:r>
      <w:r w:rsidRPr="00824A25">
        <w:rPr>
          <w:bCs/>
        </w:rPr>
        <w:t>-</w:t>
      </w:r>
      <w:r>
        <w:rPr>
          <w:bCs/>
        </w:rPr>
        <w:t xml:space="preserve"> d’augmenter les tarifs de la garderie périscolaire,</w:t>
      </w:r>
    </w:p>
    <w:p w14:paraId="293625FD" w14:textId="77777777" w:rsidR="00732472" w:rsidRDefault="00732472" w:rsidP="00732472">
      <w:pPr>
        <w:autoSpaceDE w:val="0"/>
        <w:autoSpaceDN w:val="0"/>
        <w:adjustRightInd w:val="0"/>
        <w:ind w:right="-2"/>
        <w:jc w:val="both"/>
        <w:rPr>
          <w:bCs/>
        </w:rPr>
      </w:pPr>
    </w:p>
    <w:p w14:paraId="1D5C331A" w14:textId="77777777" w:rsidR="00732472" w:rsidRDefault="00732472" w:rsidP="00732472">
      <w:pPr>
        <w:autoSpaceDE w:val="0"/>
        <w:autoSpaceDN w:val="0"/>
        <w:adjustRightInd w:val="0"/>
        <w:ind w:right="-2"/>
        <w:jc w:val="both"/>
        <w:rPr>
          <w:bCs/>
        </w:rPr>
      </w:pPr>
      <w:r>
        <w:rPr>
          <w:bCs/>
        </w:rPr>
        <w:tab/>
      </w:r>
      <w:r w:rsidRPr="009C5AAF">
        <w:rPr>
          <w:bCs/>
        </w:rPr>
        <w:t>-</w:t>
      </w:r>
      <w:r>
        <w:rPr>
          <w:bCs/>
        </w:rPr>
        <w:t xml:space="preserve"> de reconduire le service de garderie pendant la pause méridienne de 11h30 à 12h30 et d’augmenter son tarif.</w:t>
      </w:r>
    </w:p>
    <w:p w14:paraId="75213E44" w14:textId="77777777" w:rsidR="00732472" w:rsidRDefault="00732472" w:rsidP="00732472">
      <w:pPr>
        <w:autoSpaceDE w:val="0"/>
        <w:autoSpaceDN w:val="0"/>
        <w:adjustRightInd w:val="0"/>
        <w:ind w:right="-2" w:firstLine="709"/>
        <w:jc w:val="both"/>
        <w:rPr>
          <w:bCs/>
        </w:rPr>
      </w:pPr>
    </w:p>
    <w:p w14:paraId="175E9E08" w14:textId="77777777" w:rsidR="00732472" w:rsidRPr="001D5C61" w:rsidRDefault="00732472" w:rsidP="00732472">
      <w:pPr>
        <w:autoSpaceDE w:val="0"/>
        <w:autoSpaceDN w:val="0"/>
        <w:adjustRightInd w:val="0"/>
        <w:ind w:right="-2" w:firstLine="709"/>
        <w:jc w:val="both"/>
        <w:rPr>
          <w:bCs/>
        </w:rPr>
      </w:pPr>
      <w:r>
        <w:rPr>
          <w:bCs/>
        </w:rPr>
        <w:t>Le rapporteur propose donc de fixer :</w:t>
      </w:r>
    </w:p>
    <w:p w14:paraId="23E15EF7" w14:textId="77777777" w:rsidR="00732472" w:rsidRDefault="00732472" w:rsidP="00732472">
      <w:pPr>
        <w:autoSpaceDE w:val="0"/>
        <w:autoSpaceDN w:val="0"/>
        <w:adjustRightInd w:val="0"/>
        <w:ind w:right="-2"/>
        <w:jc w:val="both"/>
        <w:rPr>
          <w:bCs/>
          <w:highlight w:val="yellow"/>
        </w:rPr>
      </w:pPr>
    </w:p>
    <w:p w14:paraId="1804FD34" w14:textId="77777777" w:rsidR="00732472" w:rsidRDefault="00732472" w:rsidP="00732472">
      <w:pPr>
        <w:autoSpaceDE w:val="0"/>
        <w:autoSpaceDN w:val="0"/>
        <w:adjustRightInd w:val="0"/>
        <w:ind w:right="-2"/>
        <w:jc w:val="both"/>
        <w:rPr>
          <w:bCs/>
        </w:rPr>
      </w:pPr>
      <w:r>
        <w:rPr>
          <w:bCs/>
        </w:rPr>
        <w:tab/>
      </w:r>
      <w:r w:rsidRPr="000778FF">
        <w:rPr>
          <w:bCs/>
        </w:rPr>
        <w:t>- les tarifs de la garderie périscolaire pour l’année scolaire 20</w:t>
      </w:r>
      <w:r>
        <w:rPr>
          <w:bCs/>
        </w:rPr>
        <w:t>22</w:t>
      </w:r>
      <w:r w:rsidRPr="000778FF">
        <w:rPr>
          <w:bCs/>
        </w:rPr>
        <w:t>-20</w:t>
      </w:r>
      <w:r>
        <w:rPr>
          <w:bCs/>
        </w:rPr>
        <w:t>23</w:t>
      </w:r>
      <w:r w:rsidRPr="000778FF">
        <w:rPr>
          <w:bCs/>
        </w:rPr>
        <w:t xml:space="preserve"> comme suit :</w:t>
      </w:r>
    </w:p>
    <w:p w14:paraId="127274B5" w14:textId="77777777" w:rsidR="00732472" w:rsidRDefault="00732472" w:rsidP="00732472">
      <w:pPr>
        <w:autoSpaceDE w:val="0"/>
        <w:autoSpaceDN w:val="0"/>
        <w:adjustRightInd w:val="0"/>
        <w:ind w:right="-2"/>
        <w:jc w:val="both"/>
        <w:rPr>
          <w:bCs/>
        </w:rPr>
      </w:pPr>
    </w:p>
    <w:p w14:paraId="4BF3FBCD" w14:textId="77777777" w:rsidR="00732472" w:rsidRPr="008E7A43" w:rsidRDefault="00732472" w:rsidP="00732472">
      <w:pPr>
        <w:autoSpaceDE w:val="0"/>
        <w:autoSpaceDN w:val="0"/>
        <w:adjustRightInd w:val="0"/>
        <w:ind w:right="-2"/>
        <w:rPr>
          <w:bCs/>
        </w:rPr>
      </w:pPr>
      <w:r>
        <w:rPr>
          <w:bCs/>
        </w:rPr>
        <w:t xml:space="preserve"> </w:t>
      </w:r>
      <w:r>
        <w:rPr>
          <w:bCs/>
        </w:rPr>
        <w:tab/>
      </w:r>
      <w:r>
        <w:rPr>
          <w:bCs/>
        </w:rPr>
        <w:tab/>
      </w:r>
      <w:r w:rsidRPr="008E7A43">
        <w:rPr>
          <w:bCs/>
        </w:rPr>
        <w:t>- QF&lt;= 472</w:t>
      </w:r>
      <w:r>
        <w:rPr>
          <w:bCs/>
        </w:rPr>
        <w:t>.59 :</w:t>
      </w:r>
      <w:r>
        <w:rPr>
          <w:bCs/>
        </w:rPr>
        <w:tab/>
        <w:t xml:space="preserve">1,65 </w:t>
      </w:r>
      <w:r w:rsidRPr="008E7A43">
        <w:rPr>
          <w:bCs/>
        </w:rPr>
        <w:t>€ par heure</w:t>
      </w:r>
    </w:p>
    <w:p w14:paraId="6A0FBC37" w14:textId="77777777" w:rsidR="00732472" w:rsidRDefault="00732472" w:rsidP="00732472">
      <w:pPr>
        <w:autoSpaceDE w:val="0"/>
        <w:autoSpaceDN w:val="0"/>
        <w:adjustRightInd w:val="0"/>
        <w:ind w:left="709" w:right="-2" w:firstLine="709"/>
        <w:rPr>
          <w:bCs/>
        </w:rPr>
      </w:pPr>
      <w:r w:rsidRPr="008E7A43">
        <w:rPr>
          <w:bCs/>
        </w:rPr>
        <w:t>- QF&gt;</w:t>
      </w:r>
      <w:r>
        <w:rPr>
          <w:bCs/>
        </w:rPr>
        <w:t>=</w:t>
      </w:r>
      <w:r w:rsidRPr="008E7A43">
        <w:rPr>
          <w:bCs/>
        </w:rPr>
        <w:t>472</w:t>
      </w:r>
      <w:r>
        <w:rPr>
          <w:bCs/>
        </w:rPr>
        <w:t>.60</w:t>
      </w:r>
      <w:r>
        <w:rPr>
          <w:bCs/>
        </w:rPr>
        <w:tab/>
        <w:t>:</w:t>
      </w:r>
      <w:r>
        <w:rPr>
          <w:bCs/>
        </w:rPr>
        <w:tab/>
        <w:t xml:space="preserve">1,95 </w:t>
      </w:r>
      <w:r w:rsidRPr="008E7A43">
        <w:rPr>
          <w:bCs/>
        </w:rPr>
        <w:t>€ par heure</w:t>
      </w:r>
    </w:p>
    <w:p w14:paraId="78B47486" w14:textId="77777777" w:rsidR="00732472" w:rsidRDefault="00732472" w:rsidP="00732472">
      <w:pPr>
        <w:autoSpaceDE w:val="0"/>
        <w:autoSpaceDN w:val="0"/>
        <w:adjustRightInd w:val="0"/>
        <w:ind w:left="709" w:right="-2" w:firstLine="709"/>
        <w:rPr>
          <w:bCs/>
        </w:rPr>
      </w:pPr>
    </w:p>
    <w:p w14:paraId="3DE7441F" w14:textId="77777777" w:rsidR="00732472" w:rsidRDefault="00732472" w:rsidP="00732472">
      <w:pPr>
        <w:autoSpaceDE w:val="0"/>
        <w:autoSpaceDN w:val="0"/>
        <w:adjustRightInd w:val="0"/>
        <w:ind w:right="-2"/>
        <w:jc w:val="both"/>
        <w:rPr>
          <w:bCs/>
        </w:rPr>
      </w:pPr>
      <w:r>
        <w:rPr>
          <w:bCs/>
        </w:rPr>
        <w:tab/>
        <w:t>- le tarif de la garderie « pause méridienne » pour l’année scolaire 2022-2023 comme suit :</w:t>
      </w:r>
    </w:p>
    <w:p w14:paraId="460A8036" w14:textId="02AF77CF" w:rsidR="007E040B" w:rsidRPr="00013EEA" w:rsidRDefault="00732472" w:rsidP="00013EEA">
      <w:pPr>
        <w:autoSpaceDE w:val="0"/>
        <w:autoSpaceDN w:val="0"/>
        <w:adjustRightInd w:val="0"/>
        <w:ind w:right="-2"/>
        <w:rPr>
          <w:bCs/>
        </w:rPr>
      </w:pPr>
      <w:r>
        <w:rPr>
          <w:bCs/>
        </w:rPr>
        <w:t xml:space="preserve"> </w:t>
      </w:r>
      <w:r>
        <w:rPr>
          <w:bCs/>
        </w:rPr>
        <w:tab/>
      </w:r>
      <w:r>
        <w:rPr>
          <w:bCs/>
        </w:rPr>
        <w:tab/>
      </w:r>
      <w:r w:rsidRPr="008E7A43">
        <w:rPr>
          <w:bCs/>
        </w:rPr>
        <w:t xml:space="preserve">- </w:t>
      </w:r>
      <w:r>
        <w:rPr>
          <w:bCs/>
        </w:rPr>
        <w:t xml:space="preserve">1,95 € </w:t>
      </w:r>
    </w:p>
    <w:p w14:paraId="07655053" w14:textId="77777777" w:rsidR="00732472" w:rsidRDefault="00732472" w:rsidP="00732472">
      <w:pPr>
        <w:ind w:right="-2"/>
        <w:jc w:val="both"/>
        <w:rPr>
          <w:b/>
          <w:bCs/>
          <w:caps/>
          <w:u w:val="single"/>
        </w:rPr>
      </w:pPr>
    </w:p>
    <w:p w14:paraId="54C72EC2" w14:textId="77777777" w:rsidR="00732472" w:rsidRDefault="00732472" w:rsidP="00732472">
      <w:pPr>
        <w:ind w:right="-2" w:firstLine="709"/>
        <w:jc w:val="both"/>
        <w:rPr>
          <w:b/>
          <w:i/>
        </w:rPr>
      </w:pPr>
      <w:r>
        <w:rPr>
          <w:b/>
          <w:bCs/>
          <w:i/>
          <w:iCs/>
        </w:rPr>
        <w:t xml:space="preserve">Le Conseil Municipal, après en avoir délibéré‚ </w:t>
      </w:r>
      <w:r>
        <w:rPr>
          <w:b/>
          <w:i/>
        </w:rPr>
        <w:t>à l’unanimité des membres présents ou représentés,</w:t>
      </w:r>
    </w:p>
    <w:p w14:paraId="7859A190" w14:textId="77777777" w:rsidR="00732472" w:rsidRDefault="00732472" w:rsidP="00732472">
      <w:pPr>
        <w:ind w:right="-2" w:firstLine="360"/>
        <w:jc w:val="both"/>
        <w:rPr>
          <w:b/>
          <w:i/>
        </w:rPr>
      </w:pPr>
    </w:p>
    <w:p w14:paraId="21981065" w14:textId="77777777" w:rsidR="00732472" w:rsidRPr="001D5DAD" w:rsidRDefault="00732472" w:rsidP="00732472">
      <w:pPr>
        <w:widowControl/>
        <w:numPr>
          <w:ilvl w:val="0"/>
          <w:numId w:val="16"/>
        </w:numPr>
        <w:suppressAutoHyphens w:val="0"/>
        <w:jc w:val="both"/>
        <w:rPr>
          <w:bCs/>
          <w:lang w:val="fr-CA"/>
        </w:rPr>
      </w:pPr>
      <w:r>
        <w:t xml:space="preserve">FIXE comme suit les tarifs de la garderie périscolaire pour l’année scolaire 2022-2023 : </w:t>
      </w:r>
    </w:p>
    <w:p w14:paraId="61B9A890" w14:textId="77777777" w:rsidR="00732472" w:rsidRDefault="00732472" w:rsidP="00732472">
      <w:pPr>
        <w:jc w:val="both"/>
      </w:pPr>
    </w:p>
    <w:p w14:paraId="2A848D28" w14:textId="77777777" w:rsidR="00732472" w:rsidRPr="008E7A43" w:rsidRDefault="00732472" w:rsidP="00732472">
      <w:pPr>
        <w:autoSpaceDE w:val="0"/>
        <w:autoSpaceDN w:val="0"/>
        <w:adjustRightInd w:val="0"/>
        <w:ind w:right="-2"/>
        <w:rPr>
          <w:bCs/>
        </w:rPr>
      </w:pPr>
      <w:r>
        <w:rPr>
          <w:bCs/>
        </w:rPr>
        <w:tab/>
      </w:r>
      <w:r>
        <w:rPr>
          <w:bCs/>
        </w:rPr>
        <w:tab/>
      </w:r>
      <w:r w:rsidRPr="008E7A43">
        <w:rPr>
          <w:bCs/>
        </w:rPr>
        <w:t>- QF&lt;= 472</w:t>
      </w:r>
      <w:r>
        <w:rPr>
          <w:bCs/>
        </w:rPr>
        <w:t>.59 :</w:t>
      </w:r>
      <w:r>
        <w:rPr>
          <w:bCs/>
        </w:rPr>
        <w:tab/>
        <w:t xml:space="preserve">1,65 </w:t>
      </w:r>
      <w:r w:rsidRPr="008E7A43">
        <w:rPr>
          <w:bCs/>
        </w:rPr>
        <w:t>€ par heure</w:t>
      </w:r>
    </w:p>
    <w:p w14:paraId="3A280023" w14:textId="77777777" w:rsidR="00732472" w:rsidRDefault="00732472" w:rsidP="00732472">
      <w:pPr>
        <w:autoSpaceDE w:val="0"/>
        <w:autoSpaceDN w:val="0"/>
        <w:adjustRightInd w:val="0"/>
        <w:ind w:left="709" w:right="-2" w:firstLine="709"/>
        <w:rPr>
          <w:bCs/>
        </w:rPr>
      </w:pPr>
      <w:r w:rsidRPr="008E7A43">
        <w:rPr>
          <w:bCs/>
        </w:rPr>
        <w:t>- QF&gt;</w:t>
      </w:r>
      <w:r>
        <w:rPr>
          <w:bCs/>
        </w:rPr>
        <w:t>=</w:t>
      </w:r>
      <w:r w:rsidRPr="008E7A43">
        <w:rPr>
          <w:bCs/>
        </w:rPr>
        <w:t>472</w:t>
      </w:r>
      <w:r>
        <w:rPr>
          <w:bCs/>
        </w:rPr>
        <w:t>.60</w:t>
      </w:r>
      <w:r>
        <w:rPr>
          <w:bCs/>
        </w:rPr>
        <w:tab/>
        <w:t>:</w:t>
      </w:r>
      <w:r>
        <w:rPr>
          <w:bCs/>
        </w:rPr>
        <w:tab/>
        <w:t xml:space="preserve">1,95 </w:t>
      </w:r>
      <w:r w:rsidRPr="008E7A43">
        <w:rPr>
          <w:bCs/>
        </w:rPr>
        <w:t>€ par heure</w:t>
      </w:r>
    </w:p>
    <w:p w14:paraId="2B9A18EE" w14:textId="77777777" w:rsidR="00732472" w:rsidRDefault="00732472" w:rsidP="00732472">
      <w:pPr>
        <w:ind w:right="-2"/>
        <w:jc w:val="both"/>
        <w:rPr>
          <w:lang w:val="fr-CA"/>
        </w:rPr>
      </w:pPr>
    </w:p>
    <w:p w14:paraId="51BB309C" w14:textId="77777777" w:rsidR="00732472" w:rsidRPr="00A96525" w:rsidRDefault="00732472" w:rsidP="00732472">
      <w:pPr>
        <w:widowControl/>
        <w:numPr>
          <w:ilvl w:val="0"/>
          <w:numId w:val="16"/>
        </w:numPr>
        <w:suppressAutoHyphens w:val="0"/>
        <w:jc w:val="both"/>
        <w:rPr>
          <w:bCs/>
          <w:lang w:val="fr-CA"/>
        </w:rPr>
      </w:pPr>
      <w:r>
        <w:t xml:space="preserve">ACCEPTE de reconduire le service garderie pendant la pause méridienne de 11h30 à 12h30 </w:t>
      </w:r>
      <w:r>
        <w:rPr>
          <w:bCs/>
          <w:lang w:val="fr-CA"/>
        </w:rPr>
        <w:t xml:space="preserve">et </w:t>
      </w:r>
      <w:r>
        <w:t xml:space="preserve">FIXE comme suit son tarif pour l’année scolaire 2022-2023 : </w:t>
      </w:r>
    </w:p>
    <w:p w14:paraId="1544BBD2" w14:textId="77777777" w:rsidR="00732472" w:rsidRDefault="00732472" w:rsidP="00732472">
      <w:pPr>
        <w:jc w:val="both"/>
      </w:pPr>
    </w:p>
    <w:p w14:paraId="34DED34C" w14:textId="0C415D19" w:rsidR="00013EEA" w:rsidRDefault="00732472" w:rsidP="005F295E">
      <w:pPr>
        <w:autoSpaceDE w:val="0"/>
        <w:autoSpaceDN w:val="0"/>
        <w:adjustRightInd w:val="0"/>
        <w:ind w:left="2410" w:right="-2"/>
        <w:rPr>
          <w:bCs/>
        </w:rPr>
      </w:pPr>
      <w:r>
        <w:rPr>
          <w:bCs/>
        </w:rPr>
        <w:t>- 1,95 €</w:t>
      </w:r>
    </w:p>
    <w:p w14:paraId="429D2F92" w14:textId="2336C351" w:rsidR="0007589A" w:rsidRDefault="0007589A" w:rsidP="005F295E">
      <w:pPr>
        <w:autoSpaceDE w:val="0"/>
        <w:autoSpaceDN w:val="0"/>
        <w:adjustRightInd w:val="0"/>
        <w:ind w:left="2410" w:right="-2"/>
        <w:rPr>
          <w:bCs/>
        </w:rPr>
      </w:pPr>
    </w:p>
    <w:p w14:paraId="06EFB4A6" w14:textId="77777777" w:rsidR="0007589A" w:rsidRPr="005F295E" w:rsidRDefault="0007589A" w:rsidP="005F295E">
      <w:pPr>
        <w:autoSpaceDE w:val="0"/>
        <w:autoSpaceDN w:val="0"/>
        <w:adjustRightInd w:val="0"/>
        <w:ind w:left="2410" w:right="-2"/>
        <w:rPr>
          <w:bCs/>
        </w:rPr>
      </w:pPr>
    </w:p>
    <w:p w14:paraId="0D904700" w14:textId="77777777" w:rsidR="00732472" w:rsidRDefault="00732472" w:rsidP="00732472">
      <w:pPr>
        <w:jc w:val="both"/>
      </w:pPr>
    </w:p>
    <w:p w14:paraId="73008EE2" w14:textId="77777777" w:rsidR="00732472" w:rsidRDefault="00732472" w:rsidP="00732472">
      <w:pPr>
        <w:ind w:right="-2"/>
        <w:jc w:val="both"/>
        <w:rPr>
          <w:b/>
          <w:bCs/>
          <w:u w:val="single"/>
        </w:rPr>
      </w:pPr>
      <w:r w:rsidRPr="00DC02F4">
        <w:rPr>
          <w:b/>
        </w:rPr>
        <w:lastRenderedPageBreak/>
        <w:t>OBJET :</w:t>
      </w:r>
      <w:r w:rsidRPr="00DC02F4">
        <w:rPr>
          <w:b/>
          <w:bCs/>
        </w:rPr>
        <w:t xml:space="preserve">   </w:t>
      </w:r>
      <w:r>
        <w:rPr>
          <w:b/>
          <w:bCs/>
          <w:lang w:val="fr-CA"/>
        </w:rPr>
        <w:t xml:space="preserve">N° 0024  </w:t>
      </w:r>
      <w:r w:rsidRPr="00B96884">
        <w:rPr>
          <w:b/>
          <w:bCs/>
          <w:lang w:val="fr-CA"/>
        </w:rPr>
        <w:t xml:space="preserve">   </w:t>
      </w:r>
      <w:r>
        <w:rPr>
          <w:b/>
          <w:bCs/>
          <w:u w:val="single"/>
        </w:rPr>
        <w:t>SERVICES PERISCOLAIRES - REVISION DU REGLEMENT INTERIEUR.</w:t>
      </w:r>
    </w:p>
    <w:p w14:paraId="174CFB05" w14:textId="77777777" w:rsidR="00732472" w:rsidRDefault="00732472" w:rsidP="00013EEA">
      <w:pPr>
        <w:ind w:right="-2"/>
        <w:jc w:val="both"/>
      </w:pPr>
    </w:p>
    <w:p w14:paraId="7F469CE5" w14:textId="77777777" w:rsidR="00732472" w:rsidRDefault="00732472" w:rsidP="00732472">
      <w:pPr>
        <w:jc w:val="both"/>
      </w:pPr>
      <w:r>
        <w:rPr>
          <w:b/>
          <w:caps/>
        </w:rPr>
        <w:t>Rapporteur </w:t>
      </w:r>
      <w:r>
        <w:rPr>
          <w:caps/>
        </w:rPr>
        <w:t xml:space="preserve">: </w:t>
      </w:r>
      <w:r>
        <w:t>Bernard PAGNIER</w:t>
      </w:r>
    </w:p>
    <w:p w14:paraId="52FDF23B" w14:textId="77777777" w:rsidR="00732472" w:rsidRDefault="00732472" w:rsidP="00732472">
      <w:pPr>
        <w:ind w:right="-2" w:firstLine="709"/>
        <w:jc w:val="both"/>
      </w:pPr>
    </w:p>
    <w:p w14:paraId="734290C8" w14:textId="77777777" w:rsidR="00732472" w:rsidRDefault="00732472" w:rsidP="00732472">
      <w:pPr>
        <w:ind w:right="-2" w:firstLine="709"/>
        <w:jc w:val="both"/>
      </w:pPr>
      <w:r>
        <w:t>Le rapporteur indique qu’il convient de modifier le règlement intérieur des services périscolaires pour prendre en compte l’augmentation de la pause méridienne d’1/4 heure.</w:t>
      </w:r>
    </w:p>
    <w:p w14:paraId="5BB93035" w14:textId="77777777" w:rsidR="00732472" w:rsidRDefault="00732472" w:rsidP="00732472">
      <w:pPr>
        <w:ind w:right="-2" w:firstLine="709"/>
        <w:jc w:val="both"/>
      </w:pPr>
    </w:p>
    <w:p w14:paraId="6A7B3C4A" w14:textId="77777777" w:rsidR="00732472" w:rsidRDefault="00732472" w:rsidP="00732472">
      <w:pPr>
        <w:ind w:right="-2" w:firstLine="709"/>
        <w:jc w:val="both"/>
      </w:pPr>
      <w:r>
        <w:t>La pause méridienne sera ainsi assurée de 11 h 30 à 12 h 30 dans les locaux de l’Ecole Maternelle Publique René Cassin.</w:t>
      </w:r>
    </w:p>
    <w:p w14:paraId="14C4D753" w14:textId="77777777" w:rsidR="00732472" w:rsidRDefault="00732472" w:rsidP="00732472">
      <w:pPr>
        <w:jc w:val="both"/>
        <w:rPr>
          <w:b/>
          <w:i/>
        </w:rPr>
      </w:pPr>
    </w:p>
    <w:p w14:paraId="5E8548F7" w14:textId="77777777" w:rsidR="00732472" w:rsidRDefault="00732472" w:rsidP="00732472">
      <w:pPr>
        <w:ind w:firstLine="709"/>
        <w:jc w:val="both"/>
      </w:pPr>
      <w:r>
        <w:rPr>
          <w:b/>
          <w:i/>
        </w:rPr>
        <w:t>Le Conseil Municipal, après en avoir délibéré‚ à l’unanimité des membres présents ou représentés,</w:t>
      </w:r>
    </w:p>
    <w:p w14:paraId="3A4D2650" w14:textId="77777777" w:rsidR="00732472" w:rsidRDefault="00732472" w:rsidP="00732472">
      <w:pPr>
        <w:jc w:val="both"/>
      </w:pPr>
      <w:r>
        <w:tab/>
      </w:r>
    </w:p>
    <w:p w14:paraId="3CC3AB32" w14:textId="77777777" w:rsidR="00732472" w:rsidRDefault="00732472" w:rsidP="00732472">
      <w:pPr>
        <w:autoSpaceDE w:val="0"/>
        <w:autoSpaceDN w:val="0"/>
        <w:adjustRightInd w:val="0"/>
        <w:jc w:val="both"/>
        <w:rPr>
          <w:szCs w:val="24"/>
        </w:rPr>
      </w:pPr>
      <w:r w:rsidRPr="00DA142B">
        <w:rPr>
          <w:b/>
          <w:bCs/>
          <w:szCs w:val="24"/>
        </w:rPr>
        <w:tab/>
      </w:r>
      <w:r>
        <w:rPr>
          <w:b/>
          <w:bCs/>
          <w:szCs w:val="24"/>
        </w:rPr>
        <w:t xml:space="preserve">- </w:t>
      </w:r>
      <w:r>
        <w:rPr>
          <w:bCs/>
          <w:szCs w:val="24"/>
        </w:rPr>
        <w:t>APPROUVE la modification apportée au</w:t>
      </w:r>
      <w:r w:rsidRPr="00DA142B">
        <w:rPr>
          <w:szCs w:val="24"/>
        </w:rPr>
        <w:t xml:space="preserve"> règlement intérieur des services périscolaires annexé à la présente délibération</w:t>
      </w:r>
      <w:r>
        <w:rPr>
          <w:szCs w:val="24"/>
        </w:rPr>
        <w:t>.</w:t>
      </w:r>
    </w:p>
    <w:p w14:paraId="36A35010" w14:textId="77777777" w:rsidR="00732472" w:rsidRDefault="00732472" w:rsidP="00732472">
      <w:pPr>
        <w:jc w:val="both"/>
      </w:pPr>
    </w:p>
    <w:p w14:paraId="32433D25" w14:textId="77777777" w:rsidR="00732472" w:rsidRDefault="00732472" w:rsidP="00732472">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0025  </w:t>
      </w:r>
      <w:r w:rsidRPr="00B96884">
        <w:rPr>
          <w:b/>
          <w:bCs/>
          <w:lang w:val="fr-CA"/>
        </w:rPr>
        <w:t xml:space="preserve">   </w:t>
      </w:r>
      <w:r w:rsidRPr="008953EF">
        <w:rPr>
          <w:b/>
          <w:bCs/>
          <w:u w:val="single"/>
          <w:lang w:val="fr-CA"/>
        </w:rPr>
        <w:t xml:space="preserve">PARTICIPATION </w:t>
      </w:r>
      <w:r>
        <w:rPr>
          <w:b/>
          <w:bCs/>
          <w:u w:val="single"/>
          <w:lang w:val="fr-CA"/>
        </w:rPr>
        <w:t xml:space="preserve">AUX CHARGES DE FONCTIONNEMENT DES ECOLES APPLICABLE AUX COMMUNES EXTERIEURES POUR L’ANNEE SCOLAIRE 2021-2022 </w:t>
      </w:r>
      <w:r w:rsidRPr="008953EF">
        <w:rPr>
          <w:b/>
          <w:bCs/>
          <w:u w:val="single"/>
          <w:lang w:val="fr-CA"/>
        </w:rPr>
        <w:t>:</w:t>
      </w:r>
    </w:p>
    <w:p w14:paraId="588D8B48" w14:textId="77777777" w:rsidR="00732472" w:rsidRDefault="00732472" w:rsidP="00732472">
      <w:pPr>
        <w:autoSpaceDE w:val="0"/>
        <w:autoSpaceDN w:val="0"/>
        <w:adjustRightInd w:val="0"/>
        <w:ind w:right="-2"/>
        <w:jc w:val="both"/>
        <w:rPr>
          <w:b/>
          <w:bCs/>
          <w:u w:val="single"/>
          <w:lang w:val="fr-CA"/>
        </w:rPr>
      </w:pPr>
    </w:p>
    <w:p w14:paraId="33BBDFC8" w14:textId="5B7BCC0B" w:rsidR="00732472" w:rsidRPr="006C5432" w:rsidRDefault="00732472" w:rsidP="006C5432">
      <w:pPr>
        <w:jc w:val="both"/>
      </w:pPr>
      <w:r>
        <w:rPr>
          <w:b/>
          <w:caps/>
        </w:rPr>
        <w:t>Rapporteur </w:t>
      </w:r>
      <w:r>
        <w:rPr>
          <w:caps/>
        </w:rPr>
        <w:t xml:space="preserve">: </w:t>
      </w:r>
      <w:r>
        <w:t>Bernard PAGNIER</w:t>
      </w:r>
    </w:p>
    <w:p w14:paraId="4984BAE5" w14:textId="77777777" w:rsidR="00732472" w:rsidRDefault="00732472" w:rsidP="00732472">
      <w:pPr>
        <w:autoSpaceDE w:val="0"/>
        <w:autoSpaceDN w:val="0"/>
        <w:adjustRightInd w:val="0"/>
        <w:ind w:right="-2" w:firstLine="709"/>
        <w:jc w:val="both"/>
        <w:rPr>
          <w:lang w:val="fr-CA"/>
        </w:rPr>
      </w:pPr>
    </w:p>
    <w:p w14:paraId="0402C8B9" w14:textId="77777777" w:rsidR="00732472" w:rsidRDefault="00732472" w:rsidP="00732472">
      <w:pPr>
        <w:autoSpaceDE w:val="0"/>
        <w:autoSpaceDN w:val="0"/>
        <w:adjustRightInd w:val="0"/>
        <w:ind w:right="-2" w:firstLine="709"/>
        <w:jc w:val="both"/>
        <w:rPr>
          <w:lang w:val="fr-CA"/>
        </w:rPr>
      </w:pPr>
      <w:r>
        <w:rPr>
          <w:lang w:val="fr-CA"/>
        </w:rPr>
        <w:t>Il est rappelé au Conseil Municipal que conformément à l’article L 212-4 du Code de l’éducation, « La commune a la charge des écoles publiques » et que, selon l’article L 212-8 « Lorsque les écoles maternelles, les classes enfantines ou les écoles élémentaires publiques d’une commune reçoivent des élèves dont la famille est domiciliée dans une autre commune, la répartition des dépenses de fonctionnement se fait par accord entre la commune d’accueil et la commune de résidence ».</w:t>
      </w:r>
    </w:p>
    <w:p w14:paraId="79DB1966" w14:textId="77777777" w:rsidR="00732472" w:rsidRDefault="00732472" w:rsidP="00732472">
      <w:pPr>
        <w:autoSpaceDE w:val="0"/>
        <w:autoSpaceDN w:val="0"/>
        <w:adjustRightInd w:val="0"/>
        <w:ind w:right="-2" w:firstLine="709"/>
        <w:jc w:val="both"/>
        <w:rPr>
          <w:lang w:val="fr-CA"/>
        </w:rPr>
      </w:pPr>
    </w:p>
    <w:p w14:paraId="656A6719" w14:textId="77777777" w:rsidR="00732472" w:rsidRDefault="00732472" w:rsidP="00732472">
      <w:pPr>
        <w:autoSpaceDE w:val="0"/>
        <w:autoSpaceDN w:val="0"/>
        <w:adjustRightInd w:val="0"/>
        <w:ind w:right="-2" w:firstLine="709"/>
        <w:jc w:val="both"/>
        <w:rPr>
          <w:lang w:val="fr-CA"/>
        </w:rPr>
      </w:pPr>
      <w:r>
        <w:rPr>
          <w:lang w:val="fr-CA"/>
        </w:rPr>
        <w:t>Il appartient en conséquence au Conseil municipal de fixer, à partir des dépenses de fonctionnement des écoles arrêtées par le dernier compte administratif, le montant de la participation annuelle demandée aux autres communes.</w:t>
      </w:r>
    </w:p>
    <w:p w14:paraId="3E020C77" w14:textId="77777777" w:rsidR="00732472" w:rsidRDefault="00732472" w:rsidP="00732472">
      <w:pPr>
        <w:autoSpaceDE w:val="0"/>
        <w:autoSpaceDN w:val="0"/>
        <w:adjustRightInd w:val="0"/>
        <w:ind w:right="-2" w:firstLine="709"/>
        <w:jc w:val="both"/>
        <w:rPr>
          <w:lang w:val="fr-CA"/>
        </w:rPr>
      </w:pPr>
    </w:p>
    <w:p w14:paraId="6FA4F7A9" w14:textId="77777777" w:rsidR="00732472" w:rsidRDefault="00732472" w:rsidP="00732472">
      <w:pPr>
        <w:autoSpaceDE w:val="0"/>
        <w:autoSpaceDN w:val="0"/>
        <w:adjustRightInd w:val="0"/>
        <w:ind w:right="-2" w:firstLine="709"/>
        <w:jc w:val="both"/>
        <w:rPr>
          <w:lang w:val="fr-CA"/>
        </w:rPr>
      </w:pPr>
      <w:r>
        <w:rPr>
          <w:lang w:val="fr-CA"/>
        </w:rPr>
        <w:t>Pour l’année 2021, l’examen détaillé des dépenses de fonctionnement des écoles maternelles et élémentaires fait apparaître un coût annuel moyen de fonctionnement par enfant de 1 860.31 € pour l’école maternelle et de 352.48 € pour l’école élémentaire.</w:t>
      </w:r>
    </w:p>
    <w:p w14:paraId="26BE04B5" w14:textId="77777777" w:rsidR="00732472" w:rsidRDefault="00732472" w:rsidP="00732472">
      <w:pPr>
        <w:autoSpaceDE w:val="0"/>
        <w:autoSpaceDN w:val="0"/>
        <w:adjustRightInd w:val="0"/>
        <w:ind w:right="-2" w:firstLine="709"/>
        <w:jc w:val="both"/>
        <w:rPr>
          <w:lang w:val="fr-CA"/>
        </w:rPr>
      </w:pPr>
    </w:p>
    <w:p w14:paraId="62C76666" w14:textId="77777777" w:rsidR="00732472" w:rsidRDefault="00732472" w:rsidP="00732472">
      <w:pPr>
        <w:autoSpaceDE w:val="0"/>
        <w:autoSpaceDN w:val="0"/>
        <w:adjustRightInd w:val="0"/>
        <w:ind w:right="-2" w:firstLine="709"/>
        <w:jc w:val="both"/>
        <w:rPr>
          <w:bCs/>
        </w:rPr>
      </w:pPr>
      <w:r>
        <w:rPr>
          <w:bCs/>
        </w:rPr>
        <w:t xml:space="preserve">Après avis favorable de la commission Administration-Finances, le rapporteur propose de fixer pour l’année scolaire 2021-2022 à : </w:t>
      </w:r>
    </w:p>
    <w:p w14:paraId="16B03E4F" w14:textId="77777777" w:rsidR="00732472" w:rsidRDefault="00732472" w:rsidP="00732472">
      <w:pPr>
        <w:autoSpaceDE w:val="0"/>
        <w:autoSpaceDN w:val="0"/>
        <w:adjustRightInd w:val="0"/>
        <w:ind w:right="-2" w:firstLine="709"/>
        <w:jc w:val="both"/>
        <w:rPr>
          <w:bCs/>
        </w:rPr>
      </w:pPr>
    </w:p>
    <w:p w14:paraId="02531BB8" w14:textId="77777777" w:rsidR="00732472" w:rsidRPr="00090332" w:rsidRDefault="00732472" w:rsidP="00732472">
      <w:r>
        <w:tab/>
      </w:r>
      <w:r w:rsidRPr="00090332">
        <w:t xml:space="preserve">-   </w:t>
      </w:r>
      <w:r>
        <w:t xml:space="preserve">352.48 </w:t>
      </w:r>
      <w:r w:rsidRPr="00090332">
        <w:t xml:space="preserve">€ le coût de la scolarité d’un élève en élémentaire à SAINT-JEAN-DE-MUZOLS, </w:t>
      </w:r>
    </w:p>
    <w:p w14:paraId="495B0C1A" w14:textId="77777777" w:rsidR="00732472" w:rsidRDefault="00732472" w:rsidP="00732472">
      <w:r>
        <w:tab/>
      </w:r>
      <w:r w:rsidRPr="00090332">
        <w:t xml:space="preserve">-   </w:t>
      </w:r>
      <w:r>
        <w:t>1 860.31</w:t>
      </w:r>
      <w:r w:rsidRPr="00090332">
        <w:t xml:space="preserve"> € le coût de la scolarité d’un élève en maternelle à SAINT-JEAN-DE-MUZOLS</w:t>
      </w:r>
      <w:r>
        <w:t>.</w:t>
      </w:r>
    </w:p>
    <w:p w14:paraId="44EC2C5F" w14:textId="77777777" w:rsidR="00732472" w:rsidRPr="00CC5BD4" w:rsidRDefault="00732472" w:rsidP="00732472">
      <w:pPr>
        <w:ind w:right="-2"/>
        <w:jc w:val="both"/>
        <w:rPr>
          <w:szCs w:val="24"/>
        </w:rPr>
      </w:pPr>
    </w:p>
    <w:p w14:paraId="336F0AB6" w14:textId="77777777" w:rsidR="00732472" w:rsidRPr="00CC5BD4" w:rsidRDefault="00732472" w:rsidP="00732472">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45FAA58F" w14:textId="77777777" w:rsidR="00732472" w:rsidRPr="00CC5BD4" w:rsidRDefault="00732472" w:rsidP="00732472">
      <w:pPr>
        <w:ind w:right="-2"/>
        <w:jc w:val="both"/>
        <w:rPr>
          <w:szCs w:val="24"/>
        </w:rPr>
      </w:pPr>
    </w:p>
    <w:p w14:paraId="3BAE36B1" w14:textId="77777777" w:rsidR="00732472" w:rsidRPr="00CC5BD4" w:rsidRDefault="00732472" w:rsidP="00732472">
      <w:pPr>
        <w:ind w:firstLine="709"/>
        <w:jc w:val="both"/>
        <w:rPr>
          <w:szCs w:val="24"/>
        </w:rPr>
      </w:pPr>
      <w:r w:rsidRPr="00CC5BD4">
        <w:rPr>
          <w:szCs w:val="24"/>
        </w:rPr>
        <w:t>-</w:t>
      </w:r>
      <w:r>
        <w:rPr>
          <w:szCs w:val="24"/>
        </w:rPr>
        <w:t xml:space="preserve"> FIXE pour l’année scolaire 2021-2022</w:t>
      </w:r>
      <w:r w:rsidRPr="00CC5BD4">
        <w:rPr>
          <w:szCs w:val="24"/>
        </w:rPr>
        <w:t xml:space="preserve"> à :</w:t>
      </w:r>
    </w:p>
    <w:p w14:paraId="2574F2AD" w14:textId="693A4523" w:rsidR="00732472" w:rsidRPr="00CC5BD4" w:rsidRDefault="0007589A" w:rsidP="0007589A">
      <w:pPr>
        <w:jc w:val="both"/>
        <w:rPr>
          <w:szCs w:val="24"/>
        </w:rPr>
      </w:pPr>
      <w:r>
        <w:rPr>
          <w:szCs w:val="24"/>
        </w:rPr>
        <w:t xml:space="preserve">                -    </w:t>
      </w:r>
      <w:r w:rsidR="00732472">
        <w:rPr>
          <w:szCs w:val="24"/>
        </w:rPr>
        <w:t>352.48</w:t>
      </w:r>
      <w:r w:rsidR="00732472" w:rsidRPr="00685A80">
        <w:rPr>
          <w:szCs w:val="24"/>
        </w:rPr>
        <w:t xml:space="preserve"> </w:t>
      </w:r>
      <w:r w:rsidR="00732472">
        <w:rPr>
          <w:szCs w:val="24"/>
        </w:rPr>
        <w:t>€</w:t>
      </w:r>
      <w:r w:rsidR="00732472" w:rsidRPr="00CC5BD4">
        <w:rPr>
          <w:szCs w:val="24"/>
        </w:rPr>
        <w:t xml:space="preserve"> le coût de la scolarité d’un élève en élémentaire</w:t>
      </w:r>
      <w:r w:rsidR="00732472">
        <w:rPr>
          <w:szCs w:val="24"/>
        </w:rPr>
        <w:t xml:space="preserve"> à SAINT-JEAN-DE-MUZOLS, </w:t>
      </w:r>
    </w:p>
    <w:p w14:paraId="128EB08A" w14:textId="674AFFBC" w:rsidR="00732472" w:rsidRDefault="0007589A" w:rsidP="0007589A">
      <w:pPr>
        <w:jc w:val="both"/>
        <w:rPr>
          <w:szCs w:val="24"/>
        </w:rPr>
      </w:pPr>
      <w:r>
        <w:rPr>
          <w:szCs w:val="24"/>
        </w:rPr>
        <w:t xml:space="preserve">                -</w:t>
      </w:r>
      <w:r w:rsidR="00732472">
        <w:rPr>
          <w:szCs w:val="24"/>
        </w:rPr>
        <w:t xml:space="preserve"> 1 860.31 €</w:t>
      </w:r>
      <w:r w:rsidR="00732472" w:rsidRPr="00CC5BD4">
        <w:rPr>
          <w:szCs w:val="24"/>
        </w:rPr>
        <w:t xml:space="preserve"> le coût de la scolarité d’un élève en maternelle</w:t>
      </w:r>
      <w:r w:rsidR="00732472">
        <w:rPr>
          <w:szCs w:val="24"/>
        </w:rPr>
        <w:t xml:space="preserve"> à SAINT-JEAN-DE-MUZOLS.</w:t>
      </w:r>
    </w:p>
    <w:p w14:paraId="071761DF" w14:textId="77777777" w:rsidR="00732472" w:rsidRPr="00CC5BD4" w:rsidRDefault="00732472" w:rsidP="00732472">
      <w:pPr>
        <w:ind w:left="2127"/>
        <w:jc w:val="both"/>
        <w:rPr>
          <w:szCs w:val="24"/>
        </w:rPr>
      </w:pPr>
    </w:p>
    <w:p w14:paraId="27126348" w14:textId="77777777" w:rsidR="00732472" w:rsidRDefault="00732472" w:rsidP="00732472">
      <w:pPr>
        <w:ind w:right="-2"/>
        <w:jc w:val="both"/>
        <w:rPr>
          <w:szCs w:val="24"/>
        </w:rPr>
      </w:pPr>
      <w:r>
        <w:rPr>
          <w:szCs w:val="24"/>
        </w:rPr>
        <w:tab/>
        <w:t>- CHARGE M. le Maire d’assurer l’application de cette contribution financière auprès des communes concernées,</w:t>
      </w:r>
    </w:p>
    <w:p w14:paraId="07778EA3" w14:textId="77777777" w:rsidR="00732472" w:rsidRDefault="00732472" w:rsidP="00732472">
      <w:pPr>
        <w:ind w:right="-2"/>
        <w:jc w:val="both"/>
        <w:rPr>
          <w:szCs w:val="24"/>
        </w:rPr>
      </w:pPr>
    </w:p>
    <w:p w14:paraId="0B529785" w14:textId="689F93C9" w:rsidR="00732472" w:rsidRDefault="00732472" w:rsidP="00013EEA">
      <w:pPr>
        <w:ind w:right="-2"/>
        <w:jc w:val="both"/>
        <w:rPr>
          <w:szCs w:val="24"/>
        </w:rPr>
      </w:pPr>
      <w:r>
        <w:rPr>
          <w:szCs w:val="24"/>
        </w:rPr>
        <w:tab/>
        <w:t>- AUTORISE M. le Maire à signer tout document y afférent.</w:t>
      </w:r>
    </w:p>
    <w:p w14:paraId="049B8C99" w14:textId="77777777" w:rsidR="006C5432" w:rsidRDefault="006C5432" w:rsidP="00013EEA">
      <w:pPr>
        <w:ind w:right="-2"/>
        <w:jc w:val="both"/>
      </w:pPr>
    </w:p>
    <w:p w14:paraId="7A8B8D20" w14:textId="77777777" w:rsidR="00732472" w:rsidRDefault="00732472" w:rsidP="00732472">
      <w:pPr>
        <w:jc w:val="both"/>
      </w:pPr>
    </w:p>
    <w:p w14:paraId="56B1ED39" w14:textId="77777777" w:rsidR="00732472" w:rsidRDefault="00732472" w:rsidP="00732472">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0026     </w:t>
      </w:r>
      <w:r w:rsidRPr="00B96884">
        <w:rPr>
          <w:b/>
          <w:bCs/>
          <w:lang w:val="fr-CA"/>
        </w:rPr>
        <w:t xml:space="preserve"> </w:t>
      </w:r>
      <w:r w:rsidRPr="008953EF">
        <w:rPr>
          <w:b/>
          <w:bCs/>
          <w:u w:val="single"/>
          <w:lang w:val="fr-CA"/>
        </w:rPr>
        <w:t xml:space="preserve">PARTICIPATION </w:t>
      </w:r>
      <w:r>
        <w:rPr>
          <w:b/>
          <w:bCs/>
          <w:u w:val="single"/>
          <w:lang w:val="fr-CA"/>
        </w:rPr>
        <w:t xml:space="preserve">DE LA COMMUNE DE LE CRESTET </w:t>
      </w:r>
      <w:r w:rsidRPr="008953EF">
        <w:rPr>
          <w:b/>
          <w:bCs/>
          <w:u w:val="single"/>
          <w:lang w:val="fr-CA"/>
        </w:rPr>
        <w:t>AUX FRAIS D</w:t>
      </w:r>
      <w:r>
        <w:rPr>
          <w:b/>
          <w:bCs/>
          <w:u w:val="single"/>
          <w:lang w:val="fr-CA"/>
        </w:rPr>
        <w:t>E SCOLARITE – ANNEE SCOLAIRE 2020-2021.</w:t>
      </w:r>
    </w:p>
    <w:p w14:paraId="02E6936E" w14:textId="77777777" w:rsidR="00732472" w:rsidRDefault="00732472" w:rsidP="00732472">
      <w:pPr>
        <w:autoSpaceDE w:val="0"/>
        <w:autoSpaceDN w:val="0"/>
        <w:adjustRightInd w:val="0"/>
        <w:ind w:right="-2"/>
        <w:jc w:val="both"/>
        <w:rPr>
          <w:b/>
          <w:bCs/>
          <w:u w:val="single"/>
          <w:lang w:val="fr-CA"/>
        </w:rPr>
      </w:pPr>
    </w:p>
    <w:p w14:paraId="62B28FC4" w14:textId="77777777" w:rsidR="00732472" w:rsidRDefault="00732472" w:rsidP="00732472">
      <w:pPr>
        <w:jc w:val="both"/>
      </w:pPr>
      <w:r>
        <w:rPr>
          <w:b/>
          <w:caps/>
        </w:rPr>
        <w:t>Rapporteur </w:t>
      </w:r>
      <w:r>
        <w:rPr>
          <w:caps/>
        </w:rPr>
        <w:t xml:space="preserve">: </w:t>
      </w:r>
      <w:r>
        <w:t>Bernard PAGNIER</w:t>
      </w:r>
    </w:p>
    <w:p w14:paraId="4432A18C" w14:textId="77777777" w:rsidR="00732472" w:rsidRDefault="00732472" w:rsidP="00732472">
      <w:pPr>
        <w:autoSpaceDE w:val="0"/>
        <w:autoSpaceDN w:val="0"/>
        <w:adjustRightInd w:val="0"/>
        <w:ind w:right="-2" w:firstLine="709"/>
        <w:jc w:val="both"/>
        <w:rPr>
          <w:lang w:val="fr-CA"/>
        </w:rPr>
      </w:pPr>
    </w:p>
    <w:p w14:paraId="656C421D" w14:textId="77777777" w:rsidR="00732472" w:rsidRPr="00685A80" w:rsidRDefault="00732472" w:rsidP="00732472">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r w:rsidRPr="00685A80">
        <w:rPr>
          <w:szCs w:val="24"/>
          <w:lang w:val="fr-CA"/>
        </w:rPr>
        <w:t xml:space="preserve">l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2020-2021</w:t>
      </w:r>
      <w:r w:rsidRPr="00685A80">
        <w:rPr>
          <w:szCs w:val="24"/>
          <w:lang w:val="fr-CA"/>
        </w:rPr>
        <w:t>.</w:t>
      </w:r>
    </w:p>
    <w:p w14:paraId="05312C9A" w14:textId="77777777" w:rsidR="00732472" w:rsidRPr="00685A80" w:rsidRDefault="00732472" w:rsidP="00732472">
      <w:pPr>
        <w:ind w:firstLine="709"/>
        <w:jc w:val="both"/>
        <w:rPr>
          <w:szCs w:val="24"/>
          <w:lang w:val="fr-CA"/>
        </w:rPr>
      </w:pPr>
    </w:p>
    <w:p w14:paraId="4A88D029" w14:textId="77777777" w:rsidR="00732472" w:rsidRDefault="00732472" w:rsidP="00732472">
      <w:pPr>
        <w:ind w:firstLine="709"/>
        <w:jc w:val="both"/>
        <w:rPr>
          <w:szCs w:val="24"/>
        </w:rPr>
      </w:pPr>
      <w:r>
        <w:rPr>
          <w:szCs w:val="24"/>
        </w:rPr>
        <w:t>Les</w:t>
      </w:r>
      <w:r w:rsidRPr="00685A80">
        <w:rPr>
          <w:szCs w:val="24"/>
        </w:rPr>
        <w:t xml:space="preserve"> charges scolaires de fonctionnement </w:t>
      </w:r>
      <w:r>
        <w:rPr>
          <w:szCs w:val="24"/>
        </w:rPr>
        <w:t>pour l’année scolaire 2020-2021 sont les suivantes :</w:t>
      </w:r>
    </w:p>
    <w:p w14:paraId="7DA681EB" w14:textId="77777777" w:rsidR="00732472" w:rsidRPr="00685A80" w:rsidRDefault="00732472" w:rsidP="00732472">
      <w:pPr>
        <w:ind w:left="1429"/>
        <w:jc w:val="both"/>
        <w:rPr>
          <w:szCs w:val="24"/>
        </w:rPr>
      </w:pPr>
      <w:r w:rsidRPr="00415363">
        <w:rPr>
          <w:szCs w:val="24"/>
        </w:rPr>
        <w:t>-</w:t>
      </w:r>
      <w:r>
        <w:rPr>
          <w:szCs w:val="24"/>
        </w:rPr>
        <w:t xml:space="preserve">    350.22 € </w:t>
      </w:r>
      <w:r w:rsidRPr="00685A80">
        <w:rPr>
          <w:szCs w:val="24"/>
        </w:rPr>
        <w:t xml:space="preserve">pour </w:t>
      </w:r>
      <w:r>
        <w:rPr>
          <w:szCs w:val="24"/>
        </w:rPr>
        <w:t>un élève scolarisé en élémentaire</w:t>
      </w:r>
      <w:r w:rsidRPr="00685A80">
        <w:rPr>
          <w:szCs w:val="24"/>
        </w:rPr>
        <w:t>,</w:t>
      </w:r>
    </w:p>
    <w:p w14:paraId="77D30A15" w14:textId="77777777" w:rsidR="00732472" w:rsidRDefault="00732472" w:rsidP="00732472">
      <w:pPr>
        <w:ind w:left="1429"/>
        <w:jc w:val="both"/>
        <w:rPr>
          <w:szCs w:val="24"/>
        </w:rPr>
      </w:pPr>
      <w:r>
        <w:rPr>
          <w:szCs w:val="24"/>
        </w:rPr>
        <w:t xml:space="preserve">- 1 376.12 € </w:t>
      </w:r>
      <w:r w:rsidRPr="00685A80">
        <w:rPr>
          <w:szCs w:val="24"/>
        </w:rPr>
        <w:t xml:space="preserve">pour </w:t>
      </w:r>
      <w:r>
        <w:rPr>
          <w:szCs w:val="24"/>
        </w:rPr>
        <w:t>un élève scolarisé en</w:t>
      </w:r>
      <w:r w:rsidRPr="00685A80">
        <w:rPr>
          <w:szCs w:val="24"/>
        </w:rPr>
        <w:t xml:space="preserve"> </w:t>
      </w:r>
      <w:r>
        <w:rPr>
          <w:szCs w:val="24"/>
        </w:rPr>
        <w:t>maternelle</w:t>
      </w:r>
      <w:r w:rsidRPr="00685A80">
        <w:rPr>
          <w:szCs w:val="24"/>
        </w:rPr>
        <w:t>.</w:t>
      </w:r>
    </w:p>
    <w:p w14:paraId="7636AF40" w14:textId="77777777" w:rsidR="00732472" w:rsidRDefault="00732472" w:rsidP="00732472">
      <w:pPr>
        <w:jc w:val="both"/>
        <w:rPr>
          <w:szCs w:val="24"/>
        </w:rPr>
      </w:pPr>
    </w:p>
    <w:p w14:paraId="2AEE328C" w14:textId="77777777" w:rsidR="00732472" w:rsidRDefault="00732472" w:rsidP="00732472">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0F15E7EC" w14:textId="77777777" w:rsidR="00732472" w:rsidRDefault="00732472" w:rsidP="00732472">
      <w:pPr>
        <w:jc w:val="both"/>
        <w:rPr>
          <w:szCs w:val="24"/>
        </w:rPr>
      </w:pPr>
    </w:p>
    <w:p w14:paraId="566F1203" w14:textId="77777777" w:rsidR="00732472" w:rsidRDefault="00732472" w:rsidP="00732472">
      <w:pPr>
        <w:ind w:firstLine="709"/>
        <w:jc w:val="both"/>
        <w:rPr>
          <w:szCs w:val="24"/>
        </w:rPr>
      </w:pPr>
      <w:r>
        <w:rPr>
          <w:szCs w:val="24"/>
        </w:rPr>
        <w:t>Pour l’année 2020-2021</w:t>
      </w:r>
      <w:r w:rsidRPr="00CC5BD4">
        <w:rPr>
          <w:szCs w:val="24"/>
        </w:rPr>
        <w:t xml:space="preserve">, </w:t>
      </w:r>
      <w:r>
        <w:rPr>
          <w:szCs w:val="24"/>
        </w:rPr>
        <w:t xml:space="preserve">1 </w:t>
      </w:r>
      <w:r w:rsidRPr="00CC5BD4">
        <w:rPr>
          <w:szCs w:val="24"/>
        </w:rPr>
        <w:t xml:space="preserve">élève domicilié à </w:t>
      </w:r>
      <w:r>
        <w:rPr>
          <w:szCs w:val="24"/>
        </w:rPr>
        <w:t>LE CRESTET</w:t>
      </w:r>
      <w:r w:rsidRPr="00CC5BD4">
        <w:rPr>
          <w:szCs w:val="24"/>
        </w:rPr>
        <w:t xml:space="preserve"> </w:t>
      </w:r>
      <w:r>
        <w:rPr>
          <w:szCs w:val="24"/>
        </w:rPr>
        <w:t>(1 enfant d’</w:t>
      </w:r>
      <w:r w:rsidRPr="00CC5BD4">
        <w:rPr>
          <w:szCs w:val="24"/>
        </w:rPr>
        <w:t xml:space="preserve">élémentaire) </w:t>
      </w:r>
      <w:r>
        <w:rPr>
          <w:szCs w:val="24"/>
        </w:rPr>
        <w:t>es</w:t>
      </w:r>
      <w:r w:rsidRPr="00CC5BD4">
        <w:rPr>
          <w:szCs w:val="24"/>
        </w:rPr>
        <w:t xml:space="preserve">t concerné </w:t>
      </w:r>
      <w:r>
        <w:rPr>
          <w:szCs w:val="24"/>
        </w:rPr>
        <w:t>par cette participation aux frais scolaires.</w:t>
      </w:r>
    </w:p>
    <w:p w14:paraId="7E12EFA7" w14:textId="77777777" w:rsidR="00732472" w:rsidRPr="00CC5BD4" w:rsidRDefault="00732472" w:rsidP="00732472">
      <w:pPr>
        <w:ind w:right="-2"/>
        <w:jc w:val="both"/>
        <w:rPr>
          <w:szCs w:val="24"/>
        </w:rPr>
      </w:pPr>
    </w:p>
    <w:p w14:paraId="3780CF75" w14:textId="77777777" w:rsidR="00732472" w:rsidRPr="00CC5BD4" w:rsidRDefault="00732472" w:rsidP="00732472">
      <w:pPr>
        <w:ind w:right="-2"/>
        <w:jc w:val="both"/>
        <w:rPr>
          <w:szCs w:val="24"/>
        </w:rPr>
      </w:pPr>
      <w:r w:rsidRPr="00CC5BD4">
        <w:rPr>
          <w:szCs w:val="24"/>
        </w:rPr>
        <w:tab/>
      </w:r>
      <w:r w:rsidRPr="00CC5BD4">
        <w:rPr>
          <w:b/>
          <w:i/>
          <w:szCs w:val="24"/>
        </w:rPr>
        <w:t>Le Conseil Municipal, après en avoir délibéré‚ à l’unanimité des membres présents ou représentés,</w:t>
      </w:r>
    </w:p>
    <w:p w14:paraId="63A383A8" w14:textId="77777777" w:rsidR="00732472" w:rsidRPr="00CC5BD4" w:rsidRDefault="00732472" w:rsidP="00732472">
      <w:pPr>
        <w:ind w:right="-2"/>
        <w:jc w:val="both"/>
        <w:rPr>
          <w:szCs w:val="24"/>
        </w:rPr>
      </w:pPr>
    </w:p>
    <w:p w14:paraId="12FEC12A" w14:textId="77777777" w:rsidR="00732472" w:rsidRPr="00CC5BD4" w:rsidRDefault="00732472" w:rsidP="00732472">
      <w:pPr>
        <w:ind w:firstLine="709"/>
        <w:jc w:val="both"/>
        <w:rPr>
          <w:szCs w:val="24"/>
        </w:rPr>
      </w:pPr>
      <w:r w:rsidRPr="00CC5BD4">
        <w:rPr>
          <w:szCs w:val="24"/>
        </w:rPr>
        <w:t>-</w:t>
      </w:r>
      <w:r>
        <w:rPr>
          <w:szCs w:val="24"/>
        </w:rPr>
        <w:t xml:space="preserve"> FIXE pour l’année scolaire 2020-2021</w:t>
      </w:r>
      <w:r w:rsidRPr="00CC5BD4">
        <w:rPr>
          <w:szCs w:val="24"/>
        </w:rPr>
        <w:t xml:space="preserve"> à :</w:t>
      </w:r>
    </w:p>
    <w:p w14:paraId="524528C5" w14:textId="77777777" w:rsidR="00732472" w:rsidRPr="00CC5BD4" w:rsidRDefault="00732472" w:rsidP="00732472">
      <w:pPr>
        <w:ind w:left="2127"/>
        <w:jc w:val="both"/>
        <w:rPr>
          <w:szCs w:val="24"/>
        </w:rPr>
      </w:pPr>
      <w:r w:rsidRPr="00CC5BD4">
        <w:rPr>
          <w:szCs w:val="24"/>
        </w:rPr>
        <w:t xml:space="preserve">- </w:t>
      </w:r>
      <w:r>
        <w:rPr>
          <w:szCs w:val="24"/>
        </w:rPr>
        <w:t xml:space="preserve">  350.22 € </w:t>
      </w:r>
      <w:r w:rsidRPr="00CC5BD4">
        <w:rPr>
          <w:szCs w:val="24"/>
        </w:rPr>
        <w:t>le coût de la scolarité d’un élève en élémentaire</w:t>
      </w:r>
      <w:r>
        <w:rPr>
          <w:szCs w:val="24"/>
        </w:rPr>
        <w:t xml:space="preserve"> à SAINT-JEAN-DE-MUZOLS, </w:t>
      </w:r>
    </w:p>
    <w:p w14:paraId="4239F677" w14:textId="77777777" w:rsidR="00732472" w:rsidRDefault="00732472" w:rsidP="00732472">
      <w:pPr>
        <w:ind w:left="2127"/>
        <w:jc w:val="both"/>
        <w:rPr>
          <w:szCs w:val="24"/>
        </w:rPr>
      </w:pPr>
      <w:r w:rsidRPr="00CC5BD4">
        <w:rPr>
          <w:szCs w:val="24"/>
        </w:rPr>
        <w:t xml:space="preserve">- </w:t>
      </w:r>
      <w:r>
        <w:rPr>
          <w:szCs w:val="24"/>
        </w:rPr>
        <w:t>1 376.12 €</w:t>
      </w:r>
      <w:r w:rsidRPr="00CC5BD4">
        <w:rPr>
          <w:szCs w:val="24"/>
        </w:rPr>
        <w:t xml:space="preserve"> le coût de la scolarité d’un élève en maternelle</w:t>
      </w:r>
      <w:r>
        <w:rPr>
          <w:szCs w:val="24"/>
        </w:rPr>
        <w:t xml:space="preserve"> à SAINT-JEAN-DE-MUZOLS.</w:t>
      </w:r>
    </w:p>
    <w:p w14:paraId="44B11875" w14:textId="77777777" w:rsidR="00732472" w:rsidRDefault="00732472" w:rsidP="00732472">
      <w:pPr>
        <w:ind w:left="2127"/>
        <w:jc w:val="both"/>
        <w:rPr>
          <w:szCs w:val="24"/>
        </w:rPr>
      </w:pPr>
    </w:p>
    <w:p w14:paraId="0FBAF964" w14:textId="6FC1BC07" w:rsidR="00732472" w:rsidRPr="00013EEA" w:rsidRDefault="00732472" w:rsidP="00013EEA">
      <w:pPr>
        <w:ind w:left="709"/>
        <w:jc w:val="both"/>
        <w:rPr>
          <w:szCs w:val="24"/>
        </w:rPr>
      </w:pPr>
      <w:r>
        <w:rPr>
          <w:szCs w:val="24"/>
        </w:rPr>
        <w:t xml:space="preserve">- AUTORISE M. le Maire à signer avec la Commune de LE CRESTET la convention relative à la répartition intercommunale des charges de fonctionnement des écoles publiques pour l’année scolaire 2020-2021 et à procéder à l’émission du titre de recettes correspondant. </w:t>
      </w:r>
    </w:p>
    <w:p w14:paraId="12FE2BC6" w14:textId="77777777" w:rsidR="00732472" w:rsidRDefault="00732472" w:rsidP="00732472">
      <w:pPr>
        <w:jc w:val="both"/>
      </w:pPr>
    </w:p>
    <w:p w14:paraId="3BE2187B" w14:textId="77777777" w:rsidR="00732472" w:rsidRDefault="00732472" w:rsidP="00732472">
      <w:pPr>
        <w:jc w:val="both"/>
      </w:pPr>
    </w:p>
    <w:p w14:paraId="6BD20072" w14:textId="77777777" w:rsidR="00732472" w:rsidRPr="008953EF" w:rsidRDefault="00732472" w:rsidP="00732472">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0027     </w:t>
      </w:r>
      <w:r w:rsidRPr="00B96884">
        <w:rPr>
          <w:b/>
          <w:bCs/>
          <w:lang w:val="fr-CA"/>
        </w:rPr>
        <w:t xml:space="preserve"> </w:t>
      </w:r>
      <w:r w:rsidRPr="008953EF">
        <w:rPr>
          <w:b/>
          <w:bCs/>
          <w:u w:val="single"/>
          <w:lang w:val="fr-CA"/>
        </w:rPr>
        <w:t xml:space="preserve">PARTICIPATION </w:t>
      </w:r>
      <w:r>
        <w:rPr>
          <w:b/>
          <w:bCs/>
          <w:u w:val="single"/>
          <w:lang w:val="fr-CA"/>
        </w:rPr>
        <w:t xml:space="preserve">DE LA COMMUNE DE SAINT-BARTHELEMY-LE-PLAIN </w:t>
      </w:r>
      <w:r w:rsidRPr="008953EF">
        <w:rPr>
          <w:b/>
          <w:bCs/>
          <w:u w:val="single"/>
          <w:lang w:val="fr-CA"/>
        </w:rPr>
        <w:t>AUX FRAIS D</w:t>
      </w:r>
      <w:r>
        <w:rPr>
          <w:b/>
          <w:bCs/>
          <w:u w:val="single"/>
          <w:lang w:val="fr-CA"/>
        </w:rPr>
        <w:t>E SCOLARITE – ANNEE SCOLAIRE 2020-2021.</w:t>
      </w:r>
    </w:p>
    <w:p w14:paraId="1BCD7A46" w14:textId="77777777" w:rsidR="00732472" w:rsidRDefault="00732472" w:rsidP="00732472">
      <w:pPr>
        <w:autoSpaceDE w:val="0"/>
        <w:autoSpaceDN w:val="0"/>
        <w:adjustRightInd w:val="0"/>
        <w:ind w:right="-2" w:firstLine="709"/>
        <w:jc w:val="both"/>
        <w:rPr>
          <w:lang w:val="fr-CA"/>
        </w:rPr>
      </w:pPr>
    </w:p>
    <w:p w14:paraId="34D87DF6" w14:textId="77777777" w:rsidR="00732472" w:rsidRDefault="00732472" w:rsidP="00732472">
      <w:pPr>
        <w:jc w:val="both"/>
      </w:pPr>
      <w:r>
        <w:rPr>
          <w:b/>
          <w:caps/>
        </w:rPr>
        <w:t>Rapporteur </w:t>
      </w:r>
      <w:r>
        <w:rPr>
          <w:caps/>
        </w:rPr>
        <w:t xml:space="preserve">: </w:t>
      </w:r>
      <w:r>
        <w:t>Bernard PAGNIER</w:t>
      </w:r>
    </w:p>
    <w:p w14:paraId="7065187C" w14:textId="77777777" w:rsidR="00732472" w:rsidRDefault="00732472" w:rsidP="00732472">
      <w:pPr>
        <w:autoSpaceDE w:val="0"/>
        <w:autoSpaceDN w:val="0"/>
        <w:adjustRightInd w:val="0"/>
        <w:ind w:right="-2" w:firstLine="709"/>
        <w:jc w:val="both"/>
        <w:rPr>
          <w:lang w:val="fr-CA"/>
        </w:rPr>
      </w:pPr>
    </w:p>
    <w:p w14:paraId="7169503E" w14:textId="77777777" w:rsidR="00732472" w:rsidRPr="00685A80" w:rsidRDefault="00732472" w:rsidP="00732472">
      <w:pPr>
        <w:ind w:firstLine="709"/>
        <w:jc w:val="both"/>
        <w:rPr>
          <w:szCs w:val="24"/>
          <w:lang w:val="fr-CA"/>
        </w:rPr>
      </w:pPr>
      <w:r w:rsidRPr="00685A80">
        <w:rPr>
          <w:szCs w:val="24"/>
          <w:lang w:val="fr-CA"/>
        </w:rPr>
        <w:t>Le rapporteur expose que conformément à l</w:t>
      </w:r>
      <w:r w:rsidRPr="00685A80">
        <w:rPr>
          <w:szCs w:val="24"/>
        </w:rPr>
        <w:t>a loi n°83-663 du 22 juillet 1983 énonçant le principe de répartition intercommunal</w:t>
      </w:r>
      <w:r>
        <w:rPr>
          <w:szCs w:val="24"/>
        </w:rPr>
        <w:t>e</w:t>
      </w:r>
      <w:r w:rsidRPr="00685A80">
        <w:rPr>
          <w:szCs w:val="24"/>
        </w:rPr>
        <w:t xml:space="preserve"> des charges des écoles publiques accueillant des enfants des communes extérieures, i</w:t>
      </w:r>
      <w:r w:rsidRPr="00685A80">
        <w:rPr>
          <w:szCs w:val="24"/>
          <w:lang w:val="fr-CA"/>
        </w:rPr>
        <w:t xml:space="preserve">l convient de fixer les participations demandées pour </w:t>
      </w:r>
      <w:r>
        <w:rPr>
          <w:szCs w:val="24"/>
          <w:lang w:val="fr-CA"/>
        </w:rPr>
        <w:t>les</w:t>
      </w:r>
      <w:r w:rsidRPr="00685A80">
        <w:rPr>
          <w:szCs w:val="24"/>
          <w:lang w:val="fr-CA"/>
        </w:rPr>
        <w:t xml:space="preserve"> élèves scolarisés dans les écoles de la co</w:t>
      </w:r>
      <w:r>
        <w:rPr>
          <w:szCs w:val="24"/>
          <w:lang w:val="fr-CA"/>
        </w:rPr>
        <w:t>mmune pour l’année scolaire 2020-2021</w:t>
      </w:r>
      <w:r w:rsidRPr="00685A80">
        <w:rPr>
          <w:szCs w:val="24"/>
          <w:lang w:val="fr-CA"/>
        </w:rPr>
        <w:t>.</w:t>
      </w:r>
    </w:p>
    <w:p w14:paraId="70385CD2" w14:textId="77777777" w:rsidR="00732472" w:rsidRPr="00685A80" w:rsidRDefault="00732472" w:rsidP="00732472">
      <w:pPr>
        <w:ind w:firstLine="709"/>
        <w:jc w:val="both"/>
        <w:rPr>
          <w:szCs w:val="24"/>
          <w:lang w:val="fr-CA"/>
        </w:rPr>
      </w:pPr>
    </w:p>
    <w:p w14:paraId="3D4DDFB2" w14:textId="77777777" w:rsidR="00732472" w:rsidRDefault="00732472" w:rsidP="00732472">
      <w:pPr>
        <w:ind w:firstLine="709"/>
        <w:jc w:val="both"/>
        <w:rPr>
          <w:szCs w:val="24"/>
        </w:rPr>
      </w:pPr>
      <w:r>
        <w:rPr>
          <w:szCs w:val="24"/>
        </w:rPr>
        <w:t>Les</w:t>
      </w:r>
      <w:r w:rsidRPr="00685A80">
        <w:rPr>
          <w:szCs w:val="24"/>
        </w:rPr>
        <w:t xml:space="preserve"> charges scolaires de fonctionnement </w:t>
      </w:r>
      <w:r>
        <w:rPr>
          <w:szCs w:val="24"/>
        </w:rPr>
        <w:t>pour l’année scolaire 2020-2021 sont les suivantes :</w:t>
      </w:r>
    </w:p>
    <w:p w14:paraId="6F8B8FCB" w14:textId="77777777" w:rsidR="00732472" w:rsidRPr="00685A80" w:rsidRDefault="00732472" w:rsidP="00732472">
      <w:pPr>
        <w:ind w:left="1429"/>
        <w:jc w:val="both"/>
        <w:rPr>
          <w:szCs w:val="24"/>
        </w:rPr>
      </w:pPr>
      <w:r w:rsidRPr="00415363">
        <w:rPr>
          <w:szCs w:val="24"/>
        </w:rPr>
        <w:t>-</w:t>
      </w:r>
      <w:r>
        <w:rPr>
          <w:szCs w:val="24"/>
        </w:rPr>
        <w:t xml:space="preserve">    350.22 € </w:t>
      </w:r>
      <w:r w:rsidRPr="00685A80">
        <w:rPr>
          <w:szCs w:val="24"/>
        </w:rPr>
        <w:t xml:space="preserve">pour </w:t>
      </w:r>
      <w:r>
        <w:rPr>
          <w:szCs w:val="24"/>
        </w:rPr>
        <w:t>un élève scolarisé en élémentaire</w:t>
      </w:r>
      <w:r w:rsidRPr="00685A80">
        <w:rPr>
          <w:szCs w:val="24"/>
        </w:rPr>
        <w:t>,</w:t>
      </w:r>
    </w:p>
    <w:p w14:paraId="581860AC" w14:textId="77777777" w:rsidR="00732472" w:rsidRDefault="00732472" w:rsidP="00732472">
      <w:pPr>
        <w:ind w:left="1429"/>
        <w:jc w:val="both"/>
        <w:rPr>
          <w:szCs w:val="24"/>
        </w:rPr>
      </w:pPr>
      <w:r>
        <w:rPr>
          <w:szCs w:val="24"/>
        </w:rPr>
        <w:t xml:space="preserve">- 1 376.12 € </w:t>
      </w:r>
      <w:r w:rsidRPr="00685A80">
        <w:rPr>
          <w:szCs w:val="24"/>
        </w:rPr>
        <w:t xml:space="preserve">pour </w:t>
      </w:r>
      <w:r>
        <w:rPr>
          <w:szCs w:val="24"/>
        </w:rPr>
        <w:t>un élève scolarisé en</w:t>
      </w:r>
      <w:r w:rsidRPr="00685A80">
        <w:rPr>
          <w:szCs w:val="24"/>
        </w:rPr>
        <w:t xml:space="preserve"> </w:t>
      </w:r>
      <w:r>
        <w:rPr>
          <w:szCs w:val="24"/>
        </w:rPr>
        <w:t>maternelle</w:t>
      </w:r>
      <w:r w:rsidRPr="00685A80">
        <w:rPr>
          <w:szCs w:val="24"/>
        </w:rPr>
        <w:t>.</w:t>
      </w:r>
    </w:p>
    <w:p w14:paraId="3A417F20" w14:textId="77777777" w:rsidR="00732472" w:rsidRDefault="00732472" w:rsidP="00732472">
      <w:pPr>
        <w:jc w:val="both"/>
        <w:rPr>
          <w:szCs w:val="24"/>
        </w:rPr>
      </w:pPr>
    </w:p>
    <w:p w14:paraId="7DB6C3E4" w14:textId="77777777" w:rsidR="00732472" w:rsidRDefault="00732472" w:rsidP="00732472">
      <w:pPr>
        <w:jc w:val="both"/>
        <w:rPr>
          <w:szCs w:val="24"/>
        </w:rPr>
      </w:pPr>
      <w:r>
        <w:rPr>
          <w:szCs w:val="24"/>
        </w:rPr>
        <w:tab/>
        <w:t>Pour organiser la répartition des frais de fonctionnement, il est prévu la conclusion d’une convention entre la commune d’accueil et la commune de résidence pour régir cet accueil.</w:t>
      </w:r>
    </w:p>
    <w:p w14:paraId="6785F6CA" w14:textId="77777777" w:rsidR="00732472" w:rsidRDefault="00732472" w:rsidP="00732472">
      <w:pPr>
        <w:jc w:val="both"/>
        <w:rPr>
          <w:szCs w:val="24"/>
        </w:rPr>
      </w:pPr>
    </w:p>
    <w:p w14:paraId="1959920E" w14:textId="77777777" w:rsidR="00732472" w:rsidRDefault="00732472" w:rsidP="00732472">
      <w:pPr>
        <w:ind w:firstLine="709"/>
        <w:jc w:val="both"/>
        <w:rPr>
          <w:szCs w:val="24"/>
        </w:rPr>
      </w:pPr>
      <w:r>
        <w:rPr>
          <w:szCs w:val="24"/>
        </w:rPr>
        <w:t>Pour l’année 2020-2021</w:t>
      </w:r>
      <w:r w:rsidRPr="00CC5BD4">
        <w:rPr>
          <w:szCs w:val="24"/>
        </w:rPr>
        <w:t xml:space="preserve">, </w:t>
      </w:r>
      <w:r>
        <w:rPr>
          <w:szCs w:val="24"/>
        </w:rPr>
        <w:t>2</w:t>
      </w:r>
      <w:r w:rsidRPr="00CC5BD4">
        <w:rPr>
          <w:szCs w:val="24"/>
        </w:rPr>
        <w:t xml:space="preserve"> élèves domiciliés à </w:t>
      </w:r>
      <w:r>
        <w:rPr>
          <w:szCs w:val="24"/>
        </w:rPr>
        <w:t>SAINT-BARTHELEMY-LE-PLAIN</w:t>
      </w:r>
      <w:r w:rsidRPr="00CC5BD4">
        <w:rPr>
          <w:szCs w:val="24"/>
        </w:rPr>
        <w:t xml:space="preserve"> </w:t>
      </w:r>
      <w:r>
        <w:rPr>
          <w:szCs w:val="24"/>
        </w:rPr>
        <w:t>(2 enfants d’</w:t>
      </w:r>
      <w:r w:rsidRPr="00CC5BD4">
        <w:rPr>
          <w:szCs w:val="24"/>
        </w:rPr>
        <w:t xml:space="preserve">élémentaire) sont concernés </w:t>
      </w:r>
      <w:r>
        <w:rPr>
          <w:szCs w:val="24"/>
        </w:rPr>
        <w:t>par ces participations aux frais scolaires.</w:t>
      </w:r>
    </w:p>
    <w:p w14:paraId="1C44E16E" w14:textId="77777777" w:rsidR="00732472" w:rsidRPr="00CC5BD4" w:rsidRDefault="00732472" w:rsidP="00732472">
      <w:pPr>
        <w:ind w:right="-2"/>
        <w:jc w:val="both"/>
        <w:rPr>
          <w:szCs w:val="24"/>
        </w:rPr>
      </w:pPr>
    </w:p>
    <w:p w14:paraId="1988F13C" w14:textId="77777777" w:rsidR="00732472" w:rsidRPr="00CC5BD4" w:rsidRDefault="00732472" w:rsidP="00732472">
      <w:pPr>
        <w:ind w:right="-2"/>
        <w:jc w:val="both"/>
        <w:rPr>
          <w:szCs w:val="24"/>
        </w:rPr>
      </w:pPr>
      <w:r w:rsidRPr="00CC5BD4">
        <w:rPr>
          <w:szCs w:val="24"/>
        </w:rPr>
        <w:lastRenderedPageBreak/>
        <w:tab/>
      </w:r>
      <w:r w:rsidRPr="00CC5BD4">
        <w:rPr>
          <w:b/>
          <w:i/>
          <w:szCs w:val="24"/>
        </w:rPr>
        <w:t>Le Conseil Municipal, après en avoir délibéré‚ à l’unanimité des membres présents ou représentés,</w:t>
      </w:r>
    </w:p>
    <w:p w14:paraId="359B4E15" w14:textId="77777777" w:rsidR="00732472" w:rsidRPr="00CC5BD4" w:rsidRDefault="00732472" w:rsidP="00732472">
      <w:pPr>
        <w:ind w:right="-2"/>
        <w:jc w:val="both"/>
        <w:rPr>
          <w:szCs w:val="24"/>
        </w:rPr>
      </w:pPr>
    </w:p>
    <w:p w14:paraId="220F59D1" w14:textId="77777777" w:rsidR="00732472" w:rsidRPr="00CC5BD4" w:rsidRDefault="00732472" w:rsidP="00732472">
      <w:pPr>
        <w:ind w:firstLine="709"/>
        <w:jc w:val="both"/>
        <w:rPr>
          <w:szCs w:val="24"/>
        </w:rPr>
      </w:pPr>
      <w:r w:rsidRPr="00CC5BD4">
        <w:rPr>
          <w:szCs w:val="24"/>
        </w:rPr>
        <w:t>-</w:t>
      </w:r>
      <w:r>
        <w:rPr>
          <w:szCs w:val="24"/>
        </w:rPr>
        <w:t xml:space="preserve"> FIXE pour l’année scolaire 2020-2021</w:t>
      </w:r>
      <w:r w:rsidRPr="00CC5BD4">
        <w:rPr>
          <w:szCs w:val="24"/>
        </w:rPr>
        <w:t xml:space="preserve"> à :</w:t>
      </w:r>
    </w:p>
    <w:p w14:paraId="41F566C4" w14:textId="77777777" w:rsidR="00732472" w:rsidRPr="00CC5BD4" w:rsidRDefault="00732472" w:rsidP="00732472">
      <w:pPr>
        <w:ind w:left="2127"/>
        <w:jc w:val="both"/>
        <w:rPr>
          <w:szCs w:val="24"/>
        </w:rPr>
      </w:pPr>
      <w:r w:rsidRPr="00CC5BD4">
        <w:rPr>
          <w:szCs w:val="24"/>
        </w:rPr>
        <w:t xml:space="preserve">- </w:t>
      </w:r>
      <w:r>
        <w:rPr>
          <w:szCs w:val="24"/>
        </w:rPr>
        <w:t xml:space="preserve">  350.22 € </w:t>
      </w:r>
      <w:r w:rsidRPr="00CC5BD4">
        <w:rPr>
          <w:szCs w:val="24"/>
        </w:rPr>
        <w:t>le coût de la scolarité d’un élève en élémentaire</w:t>
      </w:r>
      <w:r>
        <w:rPr>
          <w:szCs w:val="24"/>
        </w:rPr>
        <w:t xml:space="preserve"> à SAINT-JEAN-DE-MUZOLS, </w:t>
      </w:r>
    </w:p>
    <w:p w14:paraId="7E743DBF" w14:textId="77777777" w:rsidR="00732472" w:rsidRDefault="00732472" w:rsidP="00732472">
      <w:pPr>
        <w:ind w:left="2127"/>
        <w:jc w:val="both"/>
        <w:rPr>
          <w:szCs w:val="24"/>
        </w:rPr>
      </w:pPr>
      <w:r w:rsidRPr="00CC5BD4">
        <w:rPr>
          <w:szCs w:val="24"/>
        </w:rPr>
        <w:t xml:space="preserve">- </w:t>
      </w:r>
      <w:r>
        <w:rPr>
          <w:szCs w:val="24"/>
        </w:rPr>
        <w:t>1 376.12 €</w:t>
      </w:r>
      <w:r w:rsidRPr="00CC5BD4">
        <w:rPr>
          <w:szCs w:val="24"/>
        </w:rPr>
        <w:t xml:space="preserve"> le coût de la scolarité d’un élève en maternelle</w:t>
      </w:r>
      <w:r>
        <w:rPr>
          <w:szCs w:val="24"/>
        </w:rPr>
        <w:t xml:space="preserve"> à SAINT-JEAN-DE-MUZOLS.</w:t>
      </w:r>
    </w:p>
    <w:p w14:paraId="4C71D2B4" w14:textId="77777777" w:rsidR="00732472" w:rsidRDefault="00732472" w:rsidP="00732472">
      <w:pPr>
        <w:ind w:left="2127"/>
        <w:jc w:val="both"/>
        <w:rPr>
          <w:szCs w:val="24"/>
        </w:rPr>
      </w:pPr>
    </w:p>
    <w:p w14:paraId="3B5C3DB4" w14:textId="134349CD" w:rsidR="00732472" w:rsidRDefault="00732472" w:rsidP="00181693">
      <w:pPr>
        <w:ind w:left="709"/>
        <w:jc w:val="both"/>
        <w:rPr>
          <w:szCs w:val="24"/>
        </w:rPr>
      </w:pPr>
      <w:r>
        <w:rPr>
          <w:szCs w:val="24"/>
        </w:rPr>
        <w:t>- AUTORISE M. le Maire à signer avec la Commune de SAINT-BARTHELEMY-LE-PLAIN l’avenant n° 7 à la convention relative à la répartition intercommunale des charges de fonctionnement des écoles publiques pour l’année scolaire 2020-2021 et à procéder à l’émission du titre de recettes correspondant.</w:t>
      </w:r>
    </w:p>
    <w:p w14:paraId="5CB80632" w14:textId="77777777" w:rsidR="00732472" w:rsidRDefault="00732472" w:rsidP="00181693">
      <w:pPr>
        <w:autoSpaceDE w:val="0"/>
        <w:autoSpaceDN w:val="0"/>
        <w:adjustRightInd w:val="0"/>
        <w:ind w:right="-2"/>
        <w:jc w:val="both"/>
        <w:rPr>
          <w:bCs/>
        </w:rPr>
      </w:pPr>
    </w:p>
    <w:p w14:paraId="1AD283E8" w14:textId="77777777" w:rsidR="00732472" w:rsidRDefault="00732472" w:rsidP="00732472">
      <w:pPr>
        <w:ind w:right="-2"/>
        <w:jc w:val="both"/>
        <w:rPr>
          <w:b/>
          <w:bCs/>
          <w:u w:val="single"/>
        </w:rPr>
      </w:pPr>
      <w:r>
        <w:rPr>
          <w:b/>
          <w:bCs/>
        </w:rPr>
        <w:t>OBJET :</w:t>
      </w:r>
      <w:r>
        <w:rPr>
          <w:bCs/>
        </w:rPr>
        <w:t xml:space="preserve"> </w:t>
      </w:r>
      <w:r>
        <w:rPr>
          <w:b/>
          <w:bCs/>
          <w:lang w:val="fr-CA"/>
        </w:rPr>
        <w:t xml:space="preserve">N° 0028     </w:t>
      </w:r>
      <w:r>
        <w:rPr>
          <w:b/>
          <w:bCs/>
          <w:lang w:val="fr-CA"/>
        </w:rPr>
        <w:tab/>
      </w:r>
      <w:r>
        <w:rPr>
          <w:b/>
          <w:bCs/>
          <w:u w:val="single"/>
          <w:lang w:val="fr-CA"/>
        </w:rPr>
        <w:t xml:space="preserve">UTILISATION DES INSTALLATIONS SPORTIVES – TARIFICATION </w:t>
      </w:r>
      <w:r>
        <w:rPr>
          <w:b/>
          <w:bCs/>
          <w:u w:val="single"/>
        </w:rPr>
        <w:t>EXCEPTIONNELLE.</w:t>
      </w:r>
    </w:p>
    <w:p w14:paraId="191B29A9" w14:textId="77777777" w:rsidR="00732472" w:rsidRDefault="00732472" w:rsidP="00732472">
      <w:pPr>
        <w:ind w:right="-2"/>
        <w:jc w:val="both"/>
        <w:rPr>
          <w:b/>
          <w:bCs/>
          <w:u w:val="single"/>
        </w:rPr>
      </w:pPr>
    </w:p>
    <w:p w14:paraId="7774DBF0" w14:textId="5E6D82FA" w:rsidR="00732472" w:rsidRPr="006C5432" w:rsidRDefault="00732472" w:rsidP="006C5432">
      <w:pPr>
        <w:jc w:val="both"/>
      </w:pPr>
      <w:r>
        <w:rPr>
          <w:b/>
          <w:caps/>
        </w:rPr>
        <w:t>Rapporteur </w:t>
      </w:r>
      <w:r>
        <w:rPr>
          <w:caps/>
        </w:rPr>
        <w:t xml:space="preserve">: </w:t>
      </w:r>
      <w:r>
        <w:t>Bernard PAGNIER</w:t>
      </w:r>
    </w:p>
    <w:p w14:paraId="59268E2E" w14:textId="77777777" w:rsidR="00732472" w:rsidRDefault="00732472" w:rsidP="00732472">
      <w:pPr>
        <w:ind w:right="-2"/>
        <w:jc w:val="both"/>
        <w:rPr>
          <w:b/>
          <w:bCs/>
          <w:u w:val="single"/>
        </w:rPr>
      </w:pPr>
    </w:p>
    <w:p w14:paraId="37296EA0" w14:textId="77777777" w:rsidR="00732472" w:rsidRDefault="00732472" w:rsidP="00732472">
      <w:pPr>
        <w:autoSpaceDE w:val="0"/>
        <w:autoSpaceDN w:val="0"/>
        <w:adjustRightInd w:val="0"/>
        <w:ind w:right="-2"/>
        <w:jc w:val="both"/>
        <w:rPr>
          <w:bCs/>
        </w:rPr>
      </w:pPr>
      <w:r>
        <w:rPr>
          <w:szCs w:val="24"/>
        </w:rPr>
        <w:tab/>
      </w:r>
      <w:r>
        <w:rPr>
          <w:bCs/>
        </w:rPr>
        <w:t>Du lundi 4 au mercredi 13 juillet 2022, Maxime RUSSIER, éducateur sportif, organise un stage sportif payant pour les enfants et adolescents de 8 ans à 14 ans. Il sollicite l’autorisation d’utiliser les équipements sportifs suivants : la halle multisports de Varogne et les terrains de tennis et de foot.</w:t>
      </w:r>
    </w:p>
    <w:p w14:paraId="4B85C9E4" w14:textId="77777777" w:rsidR="00732472" w:rsidRDefault="00732472" w:rsidP="00732472">
      <w:pPr>
        <w:autoSpaceDE w:val="0"/>
        <w:autoSpaceDN w:val="0"/>
        <w:adjustRightInd w:val="0"/>
        <w:ind w:right="-2"/>
        <w:jc w:val="both"/>
        <w:rPr>
          <w:bCs/>
        </w:rPr>
      </w:pPr>
    </w:p>
    <w:p w14:paraId="669EFA88" w14:textId="77777777" w:rsidR="00732472" w:rsidRDefault="00732472" w:rsidP="00732472">
      <w:pPr>
        <w:autoSpaceDE w:val="0"/>
        <w:autoSpaceDN w:val="0"/>
        <w:adjustRightInd w:val="0"/>
        <w:ind w:right="-2"/>
        <w:jc w:val="both"/>
        <w:rPr>
          <w:bCs/>
        </w:rPr>
      </w:pPr>
      <w:r>
        <w:rPr>
          <w:bCs/>
        </w:rPr>
        <w:tab/>
        <w:t>Il s’agit d’une activité privée à but lucratif, mais compte tenu de l’intérêt que présente cette action pour les enfants de la Commune, il est proposé d’appliquer seulement, une redevance forfaitaire de 75 € pour l’utilisation de ces équipements, à titre exceptionnel et uniquement pour cette période, étant précisé que l’entretien du gymnase après utilisation est à la charge du demandeur.</w:t>
      </w:r>
    </w:p>
    <w:p w14:paraId="7BFE10EA" w14:textId="77777777" w:rsidR="00732472" w:rsidRDefault="00732472" w:rsidP="00732472">
      <w:pPr>
        <w:autoSpaceDE w:val="0"/>
        <w:autoSpaceDN w:val="0"/>
        <w:adjustRightInd w:val="0"/>
        <w:ind w:right="-2"/>
        <w:jc w:val="both"/>
        <w:rPr>
          <w:bCs/>
        </w:rPr>
      </w:pPr>
    </w:p>
    <w:p w14:paraId="5CDBD538" w14:textId="77777777" w:rsidR="00732472" w:rsidRDefault="00732472" w:rsidP="00732472">
      <w:pPr>
        <w:ind w:firstLine="709"/>
        <w:jc w:val="both"/>
        <w:rPr>
          <w:bCs/>
        </w:rPr>
      </w:pPr>
      <w:r>
        <w:rPr>
          <w:b/>
          <w:bCs/>
          <w:i/>
          <w:iCs/>
        </w:rPr>
        <w:t xml:space="preserve">Le Conseil Municipal, après en avoir délibéré‚ </w:t>
      </w:r>
      <w:r>
        <w:rPr>
          <w:b/>
          <w:i/>
        </w:rPr>
        <w:t>à l’unanimité des membres présents ou représentés,</w:t>
      </w:r>
    </w:p>
    <w:p w14:paraId="788FBB0E" w14:textId="77777777" w:rsidR="00732472" w:rsidRDefault="00732472" w:rsidP="00732472">
      <w:pPr>
        <w:jc w:val="both"/>
        <w:rPr>
          <w:bCs/>
          <w:lang w:val="fr-CA"/>
        </w:rPr>
      </w:pPr>
      <w:r>
        <w:rPr>
          <w:bCs/>
        </w:rPr>
        <w:tab/>
      </w:r>
    </w:p>
    <w:p w14:paraId="74811B40" w14:textId="18338AA6" w:rsidR="00732472" w:rsidRPr="00181693" w:rsidRDefault="00732472" w:rsidP="00181693">
      <w:pPr>
        <w:autoSpaceDE w:val="0"/>
        <w:autoSpaceDN w:val="0"/>
        <w:adjustRightInd w:val="0"/>
        <w:ind w:left="709" w:right="-2"/>
        <w:jc w:val="both"/>
        <w:rPr>
          <w:bCs/>
          <w:lang w:val="fr-CA"/>
        </w:rPr>
      </w:pPr>
      <w:r>
        <w:rPr>
          <w:bCs/>
          <w:lang w:val="fr-CA"/>
        </w:rPr>
        <w:t>- DECIDE d’appliquer une redevance forfaitaire exceptionnelle de 75 € pour l’utilisation faite par Maxime RUSSIER des installations sportives communales, pour la période du 4 au 13 juillet 2022.</w:t>
      </w:r>
    </w:p>
    <w:p w14:paraId="17FF5AB1" w14:textId="77777777" w:rsidR="00732472" w:rsidRDefault="00732472" w:rsidP="00732472">
      <w:pPr>
        <w:jc w:val="both"/>
      </w:pPr>
    </w:p>
    <w:p w14:paraId="3A46F644" w14:textId="77777777" w:rsidR="00732472" w:rsidRDefault="00732472" w:rsidP="00732472">
      <w:pPr>
        <w:ind w:right="-2"/>
        <w:jc w:val="both"/>
        <w:rPr>
          <w:b/>
          <w:bCs/>
          <w:u w:val="single"/>
        </w:rPr>
      </w:pPr>
      <w:r w:rsidRPr="00B84261">
        <w:rPr>
          <w:b/>
          <w:bCs/>
        </w:rPr>
        <w:t>OBJET :</w:t>
      </w:r>
      <w:r>
        <w:rPr>
          <w:b/>
          <w:bCs/>
        </w:rPr>
        <w:t xml:space="preserve"> N° 0029  </w:t>
      </w:r>
      <w:r w:rsidRPr="00B84261">
        <w:rPr>
          <w:b/>
          <w:bCs/>
        </w:rPr>
        <w:t xml:space="preserve"> </w:t>
      </w:r>
      <w:r w:rsidRPr="008B603F">
        <w:rPr>
          <w:b/>
          <w:bCs/>
          <w:u w:val="single"/>
        </w:rPr>
        <w:t xml:space="preserve">URBANISME </w:t>
      </w:r>
      <w:r>
        <w:rPr>
          <w:b/>
          <w:bCs/>
          <w:u w:val="single"/>
        </w:rPr>
        <w:t>–</w:t>
      </w:r>
      <w:r w:rsidRPr="008B603F">
        <w:rPr>
          <w:b/>
          <w:bCs/>
          <w:u w:val="single"/>
        </w:rPr>
        <w:t xml:space="preserve"> </w:t>
      </w:r>
      <w:r>
        <w:rPr>
          <w:b/>
          <w:bCs/>
          <w:u w:val="single"/>
        </w:rPr>
        <w:t>ACQUISITION PARCELLE AC 7 – SECTEUR LES MAISONS SEULES.</w:t>
      </w:r>
    </w:p>
    <w:p w14:paraId="4F6270DC" w14:textId="77777777" w:rsidR="00732472" w:rsidRDefault="00732472" w:rsidP="00732472">
      <w:pPr>
        <w:ind w:right="-2"/>
        <w:jc w:val="both"/>
        <w:rPr>
          <w:b/>
          <w:bCs/>
          <w:u w:val="single"/>
        </w:rPr>
      </w:pPr>
    </w:p>
    <w:p w14:paraId="2530A2EB" w14:textId="55E6D8A0" w:rsidR="00474CD8" w:rsidRPr="006C5432" w:rsidRDefault="00732472" w:rsidP="006C5432">
      <w:pPr>
        <w:jc w:val="both"/>
      </w:pPr>
      <w:r>
        <w:rPr>
          <w:b/>
          <w:caps/>
        </w:rPr>
        <w:t>Rapporteur </w:t>
      </w:r>
      <w:r>
        <w:rPr>
          <w:caps/>
        </w:rPr>
        <w:t xml:space="preserve">: </w:t>
      </w:r>
      <w:r w:rsidR="003623D0">
        <w:t>M le Maire</w:t>
      </w:r>
    </w:p>
    <w:p w14:paraId="616DA4D2" w14:textId="77777777" w:rsidR="00732472" w:rsidRDefault="00732472" w:rsidP="00732472">
      <w:pPr>
        <w:ind w:firstLine="360"/>
        <w:jc w:val="both"/>
        <w:rPr>
          <w:bCs/>
        </w:rPr>
      </w:pPr>
    </w:p>
    <w:p w14:paraId="4658F723" w14:textId="1411685D" w:rsidR="00732472" w:rsidRDefault="00732472" w:rsidP="00732472">
      <w:pPr>
        <w:ind w:firstLine="709"/>
        <w:jc w:val="both"/>
        <w:rPr>
          <w:bCs/>
        </w:rPr>
      </w:pPr>
      <w:r>
        <w:rPr>
          <w:bCs/>
        </w:rPr>
        <w:t>Afin de créer un bassin de rétention des eaux pluviales – Secteur des Maisons Seules, M. le Maire informe l’Assemblée qu’il convient d’acquérir la parcelle AC 7, d’une superficie de 1 054 m², appartenant à l’indivision BOUVET, moyennant le prix de 14 € le m².</w:t>
      </w:r>
    </w:p>
    <w:p w14:paraId="7ADD8362" w14:textId="1F06515F" w:rsidR="00474CD8" w:rsidRDefault="00474CD8" w:rsidP="00732472">
      <w:pPr>
        <w:ind w:firstLine="709"/>
        <w:jc w:val="both"/>
        <w:rPr>
          <w:bCs/>
        </w:rPr>
      </w:pPr>
    </w:p>
    <w:p w14:paraId="506C6C46" w14:textId="3F6B7350" w:rsidR="00474CD8" w:rsidRPr="00181693" w:rsidRDefault="000443A9" w:rsidP="00732472">
      <w:pPr>
        <w:ind w:firstLine="709"/>
        <w:jc w:val="both"/>
        <w:rPr>
          <w:i/>
          <w:iCs/>
          <w:sz w:val="22"/>
          <w:szCs w:val="22"/>
        </w:rPr>
      </w:pPr>
      <w:r w:rsidRPr="00181693">
        <w:rPr>
          <w:bCs/>
          <w:i/>
          <w:iCs/>
          <w:sz w:val="22"/>
          <w:szCs w:val="22"/>
        </w:rPr>
        <w:t>Il s’agit de la d</w:t>
      </w:r>
      <w:r w:rsidR="00474CD8" w:rsidRPr="00181693">
        <w:rPr>
          <w:bCs/>
          <w:i/>
          <w:iCs/>
          <w:sz w:val="22"/>
          <w:szCs w:val="22"/>
        </w:rPr>
        <w:t>ernière parcelle de terrain d’A</w:t>
      </w:r>
      <w:r w:rsidRPr="00181693">
        <w:rPr>
          <w:bCs/>
          <w:i/>
          <w:iCs/>
          <w:sz w:val="22"/>
          <w:szCs w:val="22"/>
        </w:rPr>
        <w:t>RCHE</w:t>
      </w:r>
      <w:r w:rsidR="00474CD8" w:rsidRPr="00181693">
        <w:rPr>
          <w:bCs/>
          <w:i/>
          <w:iCs/>
          <w:sz w:val="22"/>
          <w:szCs w:val="22"/>
        </w:rPr>
        <w:t xml:space="preserve"> A</w:t>
      </w:r>
      <w:r w:rsidRPr="00181693">
        <w:rPr>
          <w:bCs/>
          <w:i/>
          <w:iCs/>
          <w:sz w:val="22"/>
          <w:szCs w:val="22"/>
        </w:rPr>
        <w:t>gglo</w:t>
      </w:r>
      <w:r w:rsidR="00474CD8" w:rsidRPr="00181693">
        <w:rPr>
          <w:bCs/>
          <w:i/>
          <w:iCs/>
          <w:sz w:val="22"/>
          <w:szCs w:val="22"/>
        </w:rPr>
        <w:t xml:space="preserve"> (petite bande en bordure de la </w:t>
      </w:r>
      <w:r w:rsidR="00FE1605" w:rsidRPr="00181693">
        <w:rPr>
          <w:bCs/>
          <w:i/>
          <w:iCs/>
          <w:sz w:val="22"/>
          <w:szCs w:val="22"/>
        </w:rPr>
        <w:t>maison existante</w:t>
      </w:r>
      <w:r w:rsidRPr="00181693">
        <w:rPr>
          <w:bCs/>
          <w:i/>
          <w:iCs/>
          <w:sz w:val="22"/>
          <w:szCs w:val="22"/>
        </w:rPr>
        <w:t>)</w:t>
      </w:r>
      <w:r w:rsidR="00713241" w:rsidRPr="00181693">
        <w:rPr>
          <w:bCs/>
          <w:i/>
          <w:iCs/>
          <w:sz w:val="22"/>
          <w:szCs w:val="22"/>
        </w:rPr>
        <w:t xml:space="preserve">. La </w:t>
      </w:r>
      <w:r w:rsidR="00474CD8" w:rsidRPr="00181693">
        <w:rPr>
          <w:bCs/>
          <w:i/>
          <w:iCs/>
          <w:sz w:val="22"/>
          <w:szCs w:val="22"/>
        </w:rPr>
        <w:t>commune</w:t>
      </w:r>
      <w:r w:rsidR="00424B7E" w:rsidRPr="00181693">
        <w:rPr>
          <w:bCs/>
          <w:i/>
          <w:iCs/>
          <w:sz w:val="22"/>
          <w:szCs w:val="22"/>
        </w:rPr>
        <w:t xml:space="preserve"> est</w:t>
      </w:r>
      <w:r w:rsidR="00474CD8" w:rsidRPr="00181693">
        <w:rPr>
          <w:bCs/>
          <w:i/>
          <w:iCs/>
          <w:sz w:val="22"/>
          <w:szCs w:val="22"/>
        </w:rPr>
        <w:t xml:space="preserve"> en charge d’ass</w:t>
      </w:r>
      <w:r w:rsidR="0056505D" w:rsidRPr="00181693">
        <w:rPr>
          <w:bCs/>
          <w:i/>
          <w:iCs/>
          <w:sz w:val="22"/>
          <w:szCs w:val="22"/>
        </w:rPr>
        <w:t>ainir cette zone</w:t>
      </w:r>
      <w:r w:rsidRPr="00181693">
        <w:rPr>
          <w:bCs/>
          <w:i/>
          <w:iCs/>
          <w:sz w:val="22"/>
          <w:szCs w:val="22"/>
        </w:rPr>
        <w:t xml:space="preserve"> par la création d’</w:t>
      </w:r>
      <w:r w:rsidR="002503F4" w:rsidRPr="00181693">
        <w:rPr>
          <w:bCs/>
          <w:i/>
          <w:iCs/>
          <w:sz w:val="22"/>
          <w:szCs w:val="22"/>
        </w:rPr>
        <w:t xml:space="preserve">un </w:t>
      </w:r>
      <w:r w:rsidR="00424B7E" w:rsidRPr="00181693">
        <w:rPr>
          <w:bCs/>
          <w:i/>
          <w:iCs/>
          <w:sz w:val="22"/>
          <w:szCs w:val="22"/>
        </w:rPr>
        <w:t>bassin de</w:t>
      </w:r>
      <w:r w:rsidR="002503F4" w:rsidRPr="00181693">
        <w:rPr>
          <w:bCs/>
          <w:i/>
          <w:iCs/>
          <w:sz w:val="22"/>
          <w:szCs w:val="22"/>
        </w:rPr>
        <w:t xml:space="preserve"> rétention</w:t>
      </w:r>
      <w:r w:rsidRPr="00181693">
        <w:rPr>
          <w:bCs/>
          <w:i/>
          <w:iCs/>
          <w:sz w:val="22"/>
          <w:szCs w:val="22"/>
        </w:rPr>
        <w:t xml:space="preserve"> des eaux pluviales</w:t>
      </w:r>
      <w:r w:rsidR="000C72BF" w:rsidRPr="00181693">
        <w:rPr>
          <w:bCs/>
          <w:i/>
          <w:iCs/>
          <w:sz w:val="22"/>
          <w:szCs w:val="22"/>
        </w:rPr>
        <w:t xml:space="preserve"> </w:t>
      </w:r>
      <w:r w:rsidR="00642F09" w:rsidRPr="00181693">
        <w:rPr>
          <w:bCs/>
          <w:i/>
          <w:iCs/>
          <w:sz w:val="22"/>
          <w:szCs w:val="22"/>
        </w:rPr>
        <w:t>de 2000</w:t>
      </w:r>
      <w:r w:rsidR="000C72BF" w:rsidRPr="00181693">
        <w:rPr>
          <w:bCs/>
          <w:i/>
          <w:iCs/>
          <w:sz w:val="22"/>
          <w:szCs w:val="22"/>
        </w:rPr>
        <w:t xml:space="preserve"> </w:t>
      </w:r>
      <w:r w:rsidR="00642F09" w:rsidRPr="00181693">
        <w:rPr>
          <w:bCs/>
          <w:i/>
          <w:iCs/>
          <w:sz w:val="22"/>
          <w:szCs w:val="22"/>
        </w:rPr>
        <w:t>m2</w:t>
      </w:r>
      <w:r w:rsidRPr="00181693">
        <w:rPr>
          <w:bCs/>
          <w:i/>
          <w:iCs/>
          <w:sz w:val="22"/>
          <w:szCs w:val="22"/>
        </w:rPr>
        <w:t xml:space="preserve">. Prévu dans le </w:t>
      </w:r>
      <w:r w:rsidR="00181693" w:rsidRPr="00181693">
        <w:rPr>
          <w:bCs/>
          <w:i/>
          <w:iCs/>
          <w:sz w:val="22"/>
          <w:szCs w:val="22"/>
        </w:rPr>
        <w:t>S</w:t>
      </w:r>
      <w:r w:rsidRPr="00181693">
        <w:rPr>
          <w:bCs/>
          <w:i/>
          <w:iCs/>
          <w:sz w:val="22"/>
          <w:szCs w:val="22"/>
        </w:rPr>
        <w:t xml:space="preserve">chéma </w:t>
      </w:r>
      <w:r w:rsidR="00181693" w:rsidRPr="00181693">
        <w:rPr>
          <w:bCs/>
          <w:i/>
          <w:iCs/>
          <w:sz w:val="22"/>
          <w:szCs w:val="22"/>
        </w:rPr>
        <w:t>D</w:t>
      </w:r>
      <w:r w:rsidRPr="00181693">
        <w:rPr>
          <w:bCs/>
          <w:i/>
          <w:iCs/>
          <w:sz w:val="22"/>
          <w:szCs w:val="22"/>
        </w:rPr>
        <w:t xml:space="preserve">irecteur de </w:t>
      </w:r>
      <w:r w:rsidR="00181693" w:rsidRPr="00181693">
        <w:rPr>
          <w:bCs/>
          <w:i/>
          <w:iCs/>
          <w:sz w:val="22"/>
          <w:szCs w:val="22"/>
        </w:rPr>
        <w:t>G</w:t>
      </w:r>
      <w:r w:rsidRPr="00181693">
        <w:rPr>
          <w:bCs/>
          <w:i/>
          <w:iCs/>
          <w:sz w:val="22"/>
          <w:szCs w:val="22"/>
        </w:rPr>
        <w:t>estion des Eaux Pluviales.</w:t>
      </w:r>
    </w:p>
    <w:p w14:paraId="5E0DD44D" w14:textId="77777777" w:rsidR="00732472" w:rsidRDefault="00732472" w:rsidP="00732472">
      <w:pPr>
        <w:ind w:right="-2"/>
        <w:jc w:val="both"/>
      </w:pPr>
    </w:p>
    <w:p w14:paraId="53967EF7" w14:textId="77777777" w:rsidR="00732472" w:rsidRDefault="00732472" w:rsidP="00732472">
      <w:pPr>
        <w:ind w:right="-2"/>
        <w:jc w:val="both"/>
        <w:rPr>
          <w:b/>
          <w:i/>
        </w:rPr>
      </w:pPr>
      <w:r>
        <w:tab/>
      </w:r>
      <w:r>
        <w:rPr>
          <w:b/>
          <w:bCs/>
          <w:i/>
          <w:iCs/>
        </w:rPr>
        <w:t xml:space="preserve">Le Conseil Municipal, après en avoir délibéré‚ </w:t>
      </w:r>
      <w:r>
        <w:rPr>
          <w:b/>
          <w:i/>
        </w:rPr>
        <w:t>à l’unanimité des membres présents ou représentés,</w:t>
      </w:r>
    </w:p>
    <w:p w14:paraId="4F91A046" w14:textId="77777777" w:rsidR="00732472" w:rsidRDefault="00732472" w:rsidP="00732472">
      <w:pPr>
        <w:ind w:right="-2"/>
        <w:jc w:val="both"/>
      </w:pPr>
      <w:r>
        <w:tab/>
      </w:r>
    </w:p>
    <w:p w14:paraId="20BE6F67" w14:textId="77777777" w:rsidR="00732472" w:rsidRDefault="00732472" w:rsidP="00732472">
      <w:pPr>
        <w:ind w:left="360"/>
        <w:jc w:val="both"/>
      </w:pPr>
      <w:r>
        <w:t>- APPROUVE l’acquisition à l’indivision BOUVET de la parcelle AC 7 au prix de 14 € le m².</w:t>
      </w:r>
    </w:p>
    <w:p w14:paraId="44C49151" w14:textId="77777777" w:rsidR="00732472" w:rsidRPr="00B60529" w:rsidRDefault="00732472" w:rsidP="00732472">
      <w:pPr>
        <w:ind w:left="360"/>
        <w:jc w:val="both"/>
      </w:pPr>
    </w:p>
    <w:p w14:paraId="16B0AD83" w14:textId="29CC4274" w:rsidR="00732472" w:rsidRDefault="00732472" w:rsidP="00181693">
      <w:pPr>
        <w:ind w:left="360"/>
        <w:jc w:val="both"/>
      </w:pPr>
      <w:r>
        <w:t xml:space="preserve">- </w:t>
      </w:r>
      <w:r>
        <w:rPr>
          <w:caps/>
        </w:rPr>
        <w:t xml:space="preserve">AUTORISE M. </w:t>
      </w:r>
      <w:r>
        <w:t xml:space="preserve">le Maire à </w:t>
      </w:r>
      <w:r>
        <w:rPr>
          <w:bCs/>
          <w:lang w:val="fr-CA"/>
        </w:rPr>
        <w:t xml:space="preserve">signer </w:t>
      </w:r>
      <w:r>
        <w:t>l’acte authentique et à accomplir toutes les formalités nécessaires à l’exécution de la présente décision.</w:t>
      </w:r>
    </w:p>
    <w:p w14:paraId="12FD2813" w14:textId="77777777" w:rsidR="00732472" w:rsidRDefault="00732472" w:rsidP="00732472">
      <w:pPr>
        <w:ind w:right="-2"/>
        <w:jc w:val="both"/>
        <w:rPr>
          <w:b/>
          <w:caps/>
          <w:u w:val="single"/>
        </w:rPr>
      </w:pPr>
      <w:r w:rsidRPr="00DC02F4">
        <w:rPr>
          <w:b/>
        </w:rPr>
        <w:lastRenderedPageBreak/>
        <w:t>OBJET :</w:t>
      </w:r>
      <w:r w:rsidRPr="00DC02F4">
        <w:rPr>
          <w:b/>
          <w:bCs/>
        </w:rPr>
        <w:t xml:space="preserve">   </w:t>
      </w:r>
      <w:r>
        <w:rPr>
          <w:b/>
          <w:bCs/>
          <w:lang w:val="fr-CA"/>
        </w:rPr>
        <w:t>N° 0030</w:t>
      </w:r>
      <w:r w:rsidRPr="00B96884">
        <w:rPr>
          <w:b/>
          <w:bCs/>
          <w:lang w:val="fr-CA"/>
        </w:rPr>
        <w:t xml:space="preserve">  </w:t>
      </w:r>
      <w:r>
        <w:rPr>
          <w:b/>
          <w:bCs/>
          <w:lang w:val="fr-CA"/>
        </w:rPr>
        <w:t xml:space="preserve">   </w:t>
      </w:r>
      <w:r>
        <w:rPr>
          <w:b/>
          <w:caps/>
          <w:u w:val="single"/>
        </w:rPr>
        <w:t>CHEQUES de table – RISTOURNE MILLESIME 2020.</w:t>
      </w:r>
    </w:p>
    <w:p w14:paraId="14F71E32" w14:textId="77777777" w:rsidR="00732472" w:rsidRDefault="00732472" w:rsidP="00732472">
      <w:pPr>
        <w:ind w:right="-2"/>
        <w:jc w:val="both"/>
        <w:rPr>
          <w:b/>
          <w:caps/>
          <w:u w:val="single"/>
        </w:rPr>
      </w:pPr>
    </w:p>
    <w:p w14:paraId="3D4659B6" w14:textId="27207ACF" w:rsidR="00732472" w:rsidRPr="0028002D" w:rsidRDefault="00732472" w:rsidP="0028002D">
      <w:pPr>
        <w:jc w:val="both"/>
      </w:pPr>
      <w:r>
        <w:rPr>
          <w:b/>
          <w:caps/>
        </w:rPr>
        <w:t>Rapporteur </w:t>
      </w:r>
      <w:r>
        <w:rPr>
          <w:caps/>
        </w:rPr>
        <w:t xml:space="preserve">: </w:t>
      </w:r>
      <w:r>
        <w:t>Armelle DESLANDES</w:t>
      </w:r>
    </w:p>
    <w:p w14:paraId="4EEC740E" w14:textId="77777777" w:rsidR="00732472" w:rsidRDefault="00732472" w:rsidP="00732472">
      <w:pPr>
        <w:ind w:right="-2"/>
        <w:jc w:val="both"/>
        <w:rPr>
          <w:lang w:val="fr-CA"/>
        </w:rPr>
      </w:pPr>
    </w:p>
    <w:p w14:paraId="602D2E3A" w14:textId="77777777" w:rsidR="00732472" w:rsidRDefault="00732472" w:rsidP="00732472">
      <w:pPr>
        <w:autoSpaceDE w:val="0"/>
        <w:autoSpaceDN w:val="0"/>
        <w:adjustRightInd w:val="0"/>
        <w:ind w:right="-2" w:firstLine="709"/>
        <w:jc w:val="both"/>
        <w:rPr>
          <w:bCs/>
        </w:rPr>
      </w:pPr>
      <w:r>
        <w:rPr>
          <w:bCs/>
        </w:rPr>
        <w:t>« NATIXIS INTERTITRES – CHEQUES DE TABLE » a ristourné à la Commune la somme de 145 € au titre de l’année 2020, suite à non présentation de chèques dans les délais légaux. Cette somme sera encaissée au compte 6459.</w:t>
      </w:r>
    </w:p>
    <w:p w14:paraId="40534B8D" w14:textId="77777777" w:rsidR="00732472" w:rsidRDefault="00732472" w:rsidP="00732472">
      <w:pPr>
        <w:autoSpaceDE w:val="0"/>
        <w:autoSpaceDN w:val="0"/>
        <w:adjustRightInd w:val="0"/>
        <w:ind w:right="-2"/>
        <w:jc w:val="both"/>
        <w:rPr>
          <w:bCs/>
        </w:rPr>
      </w:pPr>
    </w:p>
    <w:p w14:paraId="568629F3" w14:textId="77777777" w:rsidR="00732472" w:rsidRDefault="00732472" w:rsidP="00732472">
      <w:pPr>
        <w:autoSpaceDE w:val="0"/>
        <w:autoSpaceDN w:val="0"/>
        <w:adjustRightInd w:val="0"/>
        <w:ind w:right="-2" w:firstLine="709"/>
        <w:jc w:val="both"/>
        <w:rPr>
          <w:bCs/>
        </w:rPr>
      </w:pPr>
      <w:r>
        <w:rPr>
          <w:bCs/>
        </w:rPr>
        <w:t>Le rapporteur propose, comme les années précédentes et conformément à l’article R 3262-14 du Code du Travail, de reverser cette somme à l’Amicale des Personnels Municipaux.</w:t>
      </w:r>
    </w:p>
    <w:p w14:paraId="74044549" w14:textId="77777777" w:rsidR="00732472" w:rsidRPr="00B50560" w:rsidRDefault="00732472" w:rsidP="00732472">
      <w:pPr>
        <w:ind w:left="-567" w:right="-2"/>
        <w:jc w:val="both"/>
        <w:rPr>
          <w:bCs/>
        </w:rPr>
      </w:pPr>
    </w:p>
    <w:p w14:paraId="62E304F1" w14:textId="77777777" w:rsidR="00732472" w:rsidRDefault="00732472" w:rsidP="00732472">
      <w:pPr>
        <w:ind w:right="-2"/>
        <w:jc w:val="both"/>
      </w:pPr>
      <w:r>
        <w:tab/>
      </w:r>
      <w:r>
        <w:rPr>
          <w:b/>
          <w:i/>
        </w:rPr>
        <w:t>Le Conseil Municipal, après en avoir délibéré‚ à l’unanimité des membres présents ou représentés,</w:t>
      </w:r>
    </w:p>
    <w:p w14:paraId="3A418278" w14:textId="77777777" w:rsidR="00732472" w:rsidRDefault="00732472" w:rsidP="00732472">
      <w:pPr>
        <w:ind w:left="349" w:right="-2"/>
        <w:jc w:val="both"/>
      </w:pPr>
    </w:p>
    <w:p w14:paraId="79F834DB" w14:textId="147DAD8E" w:rsidR="00732472" w:rsidRDefault="00732472" w:rsidP="00732472">
      <w:pPr>
        <w:widowControl/>
        <w:numPr>
          <w:ilvl w:val="0"/>
          <w:numId w:val="19"/>
        </w:numPr>
        <w:suppressAutoHyphens w:val="0"/>
        <w:autoSpaceDE w:val="0"/>
        <w:autoSpaceDN w:val="0"/>
        <w:adjustRightInd w:val="0"/>
        <w:jc w:val="both"/>
      </w:pPr>
      <w:r>
        <w:t xml:space="preserve">AUTORISE le reversement de la somme de </w:t>
      </w:r>
      <w:r>
        <w:rPr>
          <w:bCs/>
        </w:rPr>
        <w:t>145 € au profit de l’Amicale des Personnels Municipaux.</w:t>
      </w:r>
      <w:r>
        <w:t xml:space="preserve"> Les crédits nécessaires seront prélevés sur l’article « 6574 - Subventions ».</w:t>
      </w:r>
    </w:p>
    <w:p w14:paraId="4210B9A8" w14:textId="77777777" w:rsidR="00732472" w:rsidRDefault="00732472" w:rsidP="00732472">
      <w:pPr>
        <w:jc w:val="both"/>
      </w:pPr>
    </w:p>
    <w:p w14:paraId="4E0156DB" w14:textId="77777777" w:rsidR="00A21EB8" w:rsidRDefault="00A21EB8" w:rsidP="00A21EB8">
      <w:pPr>
        <w:ind w:right="-2"/>
        <w:jc w:val="both"/>
        <w:rPr>
          <w:b/>
          <w:bCs/>
          <w:lang w:val="fr-CA"/>
        </w:rPr>
      </w:pPr>
      <w:r>
        <w:rPr>
          <w:b/>
        </w:rPr>
        <w:t>OBJET :</w:t>
      </w:r>
      <w:r>
        <w:rPr>
          <w:b/>
          <w:bCs/>
        </w:rPr>
        <w:t xml:space="preserve">   </w:t>
      </w:r>
      <w:r>
        <w:rPr>
          <w:b/>
          <w:bCs/>
          <w:lang w:val="fr-CA"/>
        </w:rPr>
        <w:t xml:space="preserve">N° 0031   </w:t>
      </w:r>
      <w:r w:rsidRPr="00E4165B">
        <w:rPr>
          <w:b/>
          <w:bCs/>
          <w:u w:val="single"/>
          <w:lang w:val="fr-CA"/>
        </w:rPr>
        <w:t xml:space="preserve">PERSONNEL COMMUNAL </w:t>
      </w:r>
      <w:r>
        <w:rPr>
          <w:b/>
          <w:bCs/>
          <w:u w:val="single"/>
          <w:lang w:val="fr-CA"/>
        </w:rPr>
        <w:t xml:space="preserve">- </w:t>
      </w:r>
      <w:r w:rsidRPr="00E4165B">
        <w:rPr>
          <w:b/>
          <w:bCs/>
          <w:u w:val="single"/>
          <w:lang w:val="fr-CA"/>
        </w:rPr>
        <w:t>CR</w:t>
      </w:r>
      <w:r>
        <w:rPr>
          <w:b/>
          <w:bCs/>
          <w:u w:val="single"/>
          <w:lang w:val="fr-CA"/>
        </w:rPr>
        <w:t>EATION D’UN POSTE D’ADJOINT ADMINISTRATIF TERRITORIAL PRINCIPAL DE 1ERE CLASSE.</w:t>
      </w:r>
    </w:p>
    <w:p w14:paraId="246E002E" w14:textId="77777777" w:rsidR="00A21EB8" w:rsidRDefault="00A21EB8" w:rsidP="00A21EB8">
      <w:pPr>
        <w:autoSpaceDE w:val="0"/>
        <w:autoSpaceDN w:val="0"/>
        <w:adjustRightInd w:val="0"/>
        <w:jc w:val="both"/>
        <w:rPr>
          <w:szCs w:val="24"/>
        </w:rPr>
      </w:pPr>
    </w:p>
    <w:p w14:paraId="2B09986A" w14:textId="77777777" w:rsidR="00A21EB8" w:rsidRDefault="00A21EB8" w:rsidP="00A21EB8">
      <w:pPr>
        <w:jc w:val="both"/>
      </w:pPr>
      <w:r>
        <w:rPr>
          <w:b/>
          <w:caps/>
        </w:rPr>
        <w:t>Rapporteur </w:t>
      </w:r>
      <w:r>
        <w:rPr>
          <w:caps/>
        </w:rPr>
        <w:t xml:space="preserve">: </w:t>
      </w:r>
      <w:r>
        <w:t>Armelle DESLANDES</w:t>
      </w:r>
    </w:p>
    <w:p w14:paraId="2A28DAB9" w14:textId="77777777" w:rsidR="00A21EB8" w:rsidRDefault="00A21EB8" w:rsidP="00A21EB8">
      <w:pPr>
        <w:autoSpaceDE w:val="0"/>
        <w:autoSpaceDN w:val="0"/>
        <w:adjustRightInd w:val="0"/>
        <w:jc w:val="both"/>
        <w:rPr>
          <w:szCs w:val="24"/>
        </w:rPr>
      </w:pPr>
    </w:p>
    <w:p w14:paraId="7C5BB83B" w14:textId="2BE5BCB8" w:rsidR="00A21EB8" w:rsidRDefault="00A21EB8" w:rsidP="00A21EB8">
      <w:pPr>
        <w:autoSpaceDE w:val="0"/>
        <w:autoSpaceDN w:val="0"/>
        <w:adjustRightInd w:val="0"/>
        <w:ind w:right="-2"/>
        <w:jc w:val="both"/>
        <w:rPr>
          <w:bCs/>
        </w:rPr>
      </w:pPr>
      <w:r>
        <w:rPr>
          <w:bCs/>
        </w:rPr>
        <w:tab/>
        <w:t>Afin de permettre l’avancement de grade d’un agent communal au grade d’Adjoint Administratif Territorial Principal de 1</w:t>
      </w:r>
      <w:r>
        <w:rPr>
          <w:bCs/>
          <w:vertAlign w:val="superscript"/>
        </w:rPr>
        <w:t>ère</w:t>
      </w:r>
      <w:r>
        <w:rPr>
          <w:bCs/>
        </w:rPr>
        <w:t xml:space="preserve"> classe, M. le Maire propose de créer le poste correspondant, à temps complet (35 h 00/semaine), avec effet au 1er juillet 2022.</w:t>
      </w:r>
    </w:p>
    <w:p w14:paraId="65B7A525" w14:textId="77777777" w:rsidR="00A21EB8" w:rsidRDefault="00A21EB8" w:rsidP="00A21EB8">
      <w:pPr>
        <w:ind w:right="-2" w:firstLine="360"/>
        <w:jc w:val="both"/>
        <w:rPr>
          <w:bCs/>
        </w:rPr>
      </w:pPr>
    </w:p>
    <w:p w14:paraId="51476411" w14:textId="77777777" w:rsidR="00A21EB8" w:rsidRDefault="00A21EB8" w:rsidP="00A21EB8">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3AD6C208" w14:textId="77777777" w:rsidR="00A21EB8" w:rsidRDefault="00A21EB8" w:rsidP="00A21EB8">
      <w:pPr>
        <w:ind w:right="-2" w:firstLine="360"/>
        <w:jc w:val="both"/>
        <w:rPr>
          <w:b/>
          <w:i/>
        </w:rPr>
      </w:pPr>
    </w:p>
    <w:p w14:paraId="5BDE8F49" w14:textId="77777777" w:rsidR="00A21EB8" w:rsidRDefault="00A21EB8" w:rsidP="00A21EB8">
      <w:pPr>
        <w:autoSpaceDE w:val="0"/>
        <w:autoSpaceDN w:val="0"/>
        <w:adjustRightInd w:val="0"/>
        <w:ind w:right="-2"/>
        <w:jc w:val="both"/>
        <w:rPr>
          <w:bCs/>
        </w:rPr>
      </w:pPr>
      <w:r>
        <w:rPr>
          <w:bCs/>
        </w:rPr>
        <w:tab/>
        <w:t xml:space="preserve">- </w:t>
      </w:r>
      <w:r>
        <w:t>DECIDE de compléter le tableau des effectifs en créant, avec effet au 1</w:t>
      </w:r>
      <w:r w:rsidRPr="00E46282">
        <w:rPr>
          <w:vertAlign w:val="superscript"/>
        </w:rPr>
        <w:t>er</w:t>
      </w:r>
      <w:r>
        <w:t xml:space="preserve"> juillet 2022, un poste </w:t>
      </w:r>
      <w:r>
        <w:rPr>
          <w:bCs/>
        </w:rPr>
        <w:t>d’Adjoint Administratif Territorial Principal de 1ère classe, à temps complet (35 h 00/semaine). </w:t>
      </w:r>
    </w:p>
    <w:p w14:paraId="7633CC71" w14:textId="77777777" w:rsidR="00A21EB8" w:rsidRDefault="00A21EB8" w:rsidP="00A21EB8">
      <w:pPr>
        <w:jc w:val="both"/>
      </w:pPr>
    </w:p>
    <w:p w14:paraId="3C3711B3" w14:textId="77777777" w:rsidR="00A21EB8" w:rsidRDefault="00A21EB8" w:rsidP="00A21EB8">
      <w:pPr>
        <w:ind w:right="-2"/>
        <w:jc w:val="both"/>
        <w:rPr>
          <w:b/>
          <w:bCs/>
          <w:u w:val="single"/>
          <w:lang w:val="fr-CA"/>
        </w:rPr>
      </w:pPr>
      <w:r>
        <w:rPr>
          <w:b/>
        </w:rPr>
        <w:t>OBJET :</w:t>
      </w:r>
      <w:r>
        <w:rPr>
          <w:b/>
          <w:bCs/>
        </w:rPr>
        <w:t xml:space="preserve">   </w:t>
      </w:r>
      <w:r>
        <w:rPr>
          <w:b/>
          <w:bCs/>
          <w:lang w:val="fr-CA"/>
        </w:rPr>
        <w:t xml:space="preserve">N° 0032   </w:t>
      </w:r>
      <w:r w:rsidRPr="00E4165B">
        <w:rPr>
          <w:b/>
          <w:bCs/>
          <w:u w:val="single"/>
          <w:lang w:val="fr-CA"/>
        </w:rPr>
        <w:t xml:space="preserve">PERSONNEL COMMUNAL </w:t>
      </w:r>
      <w:r>
        <w:rPr>
          <w:b/>
          <w:bCs/>
          <w:u w:val="single"/>
          <w:lang w:val="fr-CA"/>
        </w:rPr>
        <w:t xml:space="preserve">- </w:t>
      </w:r>
      <w:r w:rsidRPr="00E4165B">
        <w:rPr>
          <w:b/>
          <w:bCs/>
          <w:u w:val="single"/>
          <w:lang w:val="fr-CA"/>
        </w:rPr>
        <w:t>CR</w:t>
      </w:r>
      <w:r>
        <w:rPr>
          <w:b/>
          <w:bCs/>
          <w:u w:val="single"/>
          <w:lang w:val="fr-CA"/>
        </w:rPr>
        <w:t>EATION D’UN POSTE D’ADJOINT TECHNIQUE TERRITORIAL PRINCIPAL DE 2EME CLASSE.</w:t>
      </w:r>
    </w:p>
    <w:p w14:paraId="27AEC33D" w14:textId="77777777" w:rsidR="00A21EB8" w:rsidRDefault="00A21EB8" w:rsidP="00A21EB8">
      <w:pPr>
        <w:ind w:right="-2"/>
        <w:jc w:val="both"/>
        <w:rPr>
          <w:b/>
          <w:bCs/>
          <w:u w:val="single"/>
          <w:lang w:val="fr-CA"/>
        </w:rPr>
      </w:pPr>
    </w:p>
    <w:p w14:paraId="7684D260" w14:textId="77777777" w:rsidR="00A21EB8" w:rsidRDefault="00A21EB8" w:rsidP="00A21EB8">
      <w:pPr>
        <w:jc w:val="both"/>
      </w:pPr>
      <w:r>
        <w:rPr>
          <w:b/>
          <w:caps/>
        </w:rPr>
        <w:t>Rapporteur </w:t>
      </w:r>
      <w:r>
        <w:rPr>
          <w:caps/>
        </w:rPr>
        <w:t xml:space="preserve">: </w:t>
      </w:r>
      <w:r>
        <w:t>Armelle DESLANDES</w:t>
      </w:r>
    </w:p>
    <w:p w14:paraId="4CC04FC6" w14:textId="77777777" w:rsidR="00A21EB8" w:rsidRDefault="00A21EB8" w:rsidP="00A21EB8">
      <w:pPr>
        <w:autoSpaceDE w:val="0"/>
        <w:autoSpaceDN w:val="0"/>
        <w:adjustRightInd w:val="0"/>
        <w:jc w:val="both"/>
        <w:rPr>
          <w:szCs w:val="24"/>
        </w:rPr>
      </w:pPr>
    </w:p>
    <w:p w14:paraId="2990B146" w14:textId="3477CC1F" w:rsidR="00301DB3" w:rsidRDefault="00A21EB8" w:rsidP="00A21EB8">
      <w:pPr>
        <w:autoSpaceDE w:val="0"/>
        <w:autoSpaceDN w:val="0"/>
        <w:adjustRightInd w:val="0"/>
        <w:ind w:right="-2"/>
        <w:jc w:val="both"/>
        <w:rPr>
          <w:bCs/>
        </w:rPr>
      </w:pPr>
      <w:r>
        <w:rPr>
          <w:bCs/>
        </w:rPr>
        <w:tab/>
        <w:t>Afin de permettre l’avancement de grade d’un agent communal au grade d’Adjoint Technique Territorial Principal de 2</w:t>
      </w:r>
      <w:r>
        <w:rPr>
          <w:bCs/>
          <w:vertAlign w:val="superscript"/>
        </w:rPr>
        <w:t>ère</w:t>
      </w:r>
      <w:r>
        <w:rPr>
          <w:bCs/>
        </w:rPr>
        <w:t xml:space="preserve"> classe, M. le Maire propose de créer le poste correspondant, à temps complet (35 h 00/semaine), avec effet au 1</w:t>
      </w:r>
      <w:r w:rsidRPr="00DA1AAD">
        <w:rPr>
          <w:bCs/>
          <w:vertAlign w:val="superscript"/>
        </w:rPr>
        <w:t>er</w:t>
      </w:r>
      <w:r>
        <w:rPr>
          <w:bCs/>
        </w:rPr>
        <w:t xml:space="preserve"> juillet 2022.</w:t>
      </w:r>
    </w:p>
    <w:p w14:paraId="7AC22BAC" w14:textId="77777777" w:rsidR="00A21EB8" w:rsidRDefault="00A21EB8" w:rsidP="00A21EB8">
      <w:pPr>
        <w:ind w:right="-2" w:firstLine="360"/>
        <w:jc w:val="both"/>
        <w:rPr>
          <w:bCs/>
        </w:rPr>
      </w:pPr>
    </w:p>
    <w:p w14:paraId="0612507C" w14:textId="77777777" w:rsidR="00A21EB8" w:rsidRDefault="00A21EB8" w:rsidP="00A21EB8">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07A66736" w14:textId="77777777" w:rsidR="00A21EB8" w:rsidRDefault="00A21EB8" w:rsidP="00A21EB8">
      <w:pPr>
        <w:ind w:right="-2" w:firstLine="360"/>
        <w:jc w:val="both"/>
        <w:rPr>
          <w:b/>
          <w:i/>
        </w:rPr>
      </w:pPr>
    </w:p>
    <w:p w14:paraId="147FAB9C" w14:textId="5753455F" w:rsidR="00A21EB8" w:rsidRDefault="00A21EB8" w:rsidP="006C5432">
      <w:pPr>
        <w:autoSpaceDE w:val="0"/>
        <w:autoSpaceDN w:val="0"/>
        <w:adjustRightInd w:val="0"/>
        <w:ind w:right="-2"/>
        <w:jc w:val="both"/>
        <w:rPr>
          <w:bCs/>
        </w:rPr>
      </w:pPr>
      <w:r>
        <w:rPr>
          <w:bCs/>
        </w:rPr>
        <w:tab/>
        <w:t xml:space="preserve">- </w:t>
      </w:r>
      <w:r>
        <w:t>DECIDE de compléter le tableau des effectifs en créant, avec effet au 1</w:t>
      </w:r>
      <w:r w:rsidRPr="00DA1AAD">
        <w:rPr>
          <w:vertAlign w:val="superscript"/>
        </w:rPr>
        <w:t>er</w:t>
      </w:r>
      <w:r>
        <w:t xml:space="preserve"> juillet 2022, un poste </w:t>
      </w:r>
      <w:r>
        <w:rPr>
          <w:bCs/>
        </w:rPr>
        <w:t>d’Adjoint Technique Territorial Principal de 2ème classe, à temps complet (35h 00/semaine).</w:t>
      </w:r>
    </w:p>
    <w:p w14:paraId="00E72F55" w14:textId="77777777" w:rsidR="00A21EB8" w:rsidRDefault="00A21EB8" w:rsidP="00A21EB8">
      <w:pPr>
        <w:jc w:val="both"/>
      </w:pPr>
    </w:p>
    <w:p w14:paraId="400F7113" w14:textId="77777777" w:rsidR="00A21EB8" w:rsidRDefault="00A21EB8" w:rsidP="00A21EB8">
      <w:pPr>
        <w:ind w:right="-2"/>
        <w:jc w:val="both"/>
        <w:rPr>
          <w:b/>
          <w:bCs/>
          <w:u w:val="single"/>
          <w:lang w:val="fr-CA"/>
        </w:rPr>
      </w:pPr>
      <w:r>
        <w:rPr>
          <w:b/>
        </w:rPr>
        <w:t>OBJET :</w:t>
      </w:r>
      <w:r>
        <w:rPr>
          <w:b/>
          <w:bCs/>
        </w:rPr>
        <w:t xml:space="preserve">   </w:t>
      </w:r>
      <w:r>
        <w:rPr>
          <w:b/>
          <w:bCs/>
          <w:lang w:val="fr-CA"/>
        </w:rPr>
        <w:t xml:space="preserve">N° 0033    </w:t>
      </w:r>
      <w:r w:rsidRPr="00E4165B">
        <w:rPr>
          <w:b/>
          <w:bCs/>
          <w:u w:val="single"/>
          <w:lang w:val="fr-CA"/>
        </w:rPr>
        <w:t xml:space="preserve">PERSONNEL COMMUNAL </w:t>
      </w:r>
      <w:r>
        <w:rPr>
          <w:b/>
          <w:bCs/>
          <w:u w:val="single"/>
          <w:lang w:val="fr-CA"/>
        </w:rPr>
        <w:t xml:space="preserve">- </w:t>
      </w:r>
      <w:r w:rsidRPr="00E4165B">
        <w:rPr>
          <w:b/>
          <w:bCs/>
          <w:u w:val="single"/>
          <w:lang w:val="fr-CA"/>
        </w:rPr>
        <w:t>CR</w:t>
      </w:r>
      <w:r>
        <w:rPr>
          <w:b/>
          <w:bCs/>
          <w:u w:val="single"/>
          <w:lang w:val="fr-CA"/>
        </w:rPr>
        <w:t>EATION D’UN POSTE D’ADJOINT TECHNIQUE TERRITORIAL PRINCIPAL DE 1ERE CLASSE.</w:t>
      </w:r>
    </w:p>
    <w:p w14:paraId="2B71AB4A" w14:textId="77777777" w:rsidR="00A21EB8" w:rsidRDefault="00A21EB8" w:rsidP="00A21EB8">
      <w:pPr>
        <w:ind w:right="-2"/>
        <w:jc w:val="both"/>
        <w:rPr>
          <w:b/>
          <w:bCs/>
          <w:u w:val="single"/>
          <w:lang w:val="fr-CA"/>
        </w:rPr>
      </w:pPr>
    </w:p>
    <w:p w14:paraId="62802C3A" w14:textId="7E25BDC3" w:rsidR="00A21EB8" w:rsidRPr="006C5432" w:rsidRDefault="00A21EB8" w:rsidP="006C5432">
      <w:pPr>
        <w:jc w:val="both"/>
      </w:pPr>
      <w:r>
        <w:rPr>
          <w:b/>
          <w:caps/>
        </w:rPr>
        <w:t>Rapporteur </w:t>
      </w:r>
      <w:r>
        <w:rPr>
          <w:caps/>
        </w:rPr>
        <w:t xml:space="preserve">: </w:t>
      </w:r>
      <w:r>
        <w:t>Armelle DESLANDES</w:t>
      </w:r>
    </w:p>
    <w:p w14:paraId="6A2D8E1A" w14:textId="77777777" w:rsidR="00A21EB8" w:rsidRDefault="00A21EB8" w:rsidP="00A21EB8">
      <w:pPr>
        <w:autoSpaceDE w:val="0"/>
        <w:autoSpaceDN w:val="0"/>
        <w:adjustRightInd w:val="0"/>
        <w:jc w:val="both"/>
        <w:rPr>
          <w:szCs w:val="24"/>
        </w:rPr>
      </w:pPr>
    </w:p>
    <w:p w14:paraId="70B15DE6" w14:textId="77777777" w:rsidR="00A21EB8" w:rsidRDefault="00A21EB8" w:rsidP="00A21EB8">
      <w:pPr>
        <w:autoSpaceDE w:val="0"/>
        <w:autoSpaceDN w:val="0"/>
        <w:adjustRightInd w:val="0"/>
        <w:ind w:right="-2"/>
        <w:jc w:val="both"/>
        <w:rPr>
          <w:bCs/>
        </w:rPr>
      </w:pPr>
      <w:r>
        <w:rPr>
          <w:bCs/>
        </w:rPr>
        <w:tab/>
        <w:t>Afin de permettre l’avancement de grade d’un agent communal au grade d’Adjoint Technique Territorial Principal de 1</w:t>
      </w:r>
      <w:r>
        <w:rPr>
          <w:bCs/>
          <w:vertAlign w:val="superscript"/>
        </w:rPr>
        <w:t>ère</w:t>
      </w:r>
      <w:r>
        <w:rPr>
          <w:bCs/>
        </w:rPr>
        <w:t xml:space="preserve"> classe, M. le Maire propose de créer le poste correspondant, à temps incomplet (33 h 00/semaine), avec effet au 22 décembre 2022.</w:t>
      </w:r>
    </w:p>
    <w:p w14:paraId="5F6C3451" w14:textId="77777777" w:rsidR="00A21EB8" w:rsidRDefault="00A21EB8" w:rsidP="00A21EB8">
      <w:pPr>
        <w:ind w:right="-2" w:firstLine="360"/>
        <w:jc w:val="both"/>
        <w:rPr>
          <w:bCs/>
        </w:rPr>
      </w:pPr>
    </w:p>
    <w:p w14:paraId="551FF9B1" w14:textId="77777777" w:rsidR="00A21EB8" w:rsidRDefault="00A21EB8" w:rsidP="00A21EB8">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46BAD537" w14:textId="77777777" w:rsidR="00A21EB8" w:rsidRDefault="00A21EB8" w:rsidP="00A21EB8">
      <w:pPr>
        <w:ind w:right="-2" w:firstLine="360"/>
        <w:jc w:val="both"/>
        <w:rPr>
          <w:b/>
          <w:i/>
        </w:rPr>
      </w:pPr>
    </w:p>
    <w:p w14:paraId="27BEA489" w14:textId="24142C9F" w:rsidR="00A21EB8" w:rsidRPr="0028002D" w:rsidRDefault="00A21EB8" w:rsidP="0028002D">
      <w:pPr>
        <w:autoSpaceDE w:val="0"/>
        <w:autoSpaceDN w:val="0"/>
        <w:adjustRightInd w:val="0"/>
        <w:ind w:right="-2"/>
        <w:jc w:val="both"/>
        <w:rPr>
          <w:bCs/>
        </w:rPr>
      </w:pPr>
      <w:r>
        <w:rPr>
          <w:bCs/>
        </w:rPr>
        <w:tab/>
        <w:t xml:space="preserve">- </w:t>
      </w:r>
      <w:r>
        <w:t xml:space="preserve">DECIDE de compléter le tableau des effectifs en créant, avec effet au 22 décembre 2022, un poste </w:t>
      </w:r>
      <w:r>
        <w:rPr>
          <w:bCs/>
        </w:rPr>
        <w:t>d’Adjoint Technique Territorial Principal de 1ère classe, à temps incomplet (33 h 00/semaine). </w:t>
      </w:r>
    </w:p>
    <w:p w14:paraId="57BADA1C" w14:textId="77777777" w:rsidR="00A21EB8" w:rsidRDefault="00A21EB8" w:rsidP="00A21EB8">
      <w:pPr>
        <w:jc w:val="both"/>
      </w:pPr>
    </w:p>
    <w:p w14:paraId="364E42CF" w14:textId="77777777" w:rsidR="00A21EB8" w:rsidRDefault="00A21EB8" w:rsidP="00A21EB8">
      <w:pPr>
        <w:ind w:right="-2"/>
        <w:jc w:val="both"/>
        <w:rPr>
          <w:b/>
          <w:bCs/>
          <w:lang w:val="fr-CA"/>
        </w:rPr>
      </w:pPr>
      <w:r>
        <w:rPr>
          <w:b/>
        </w:rPr>
        <w:t>OBJET :</w:t>
      </w:r>
      <w:r>
        <w:rPr>
          <w:b/>
          <w:bCs/>
        </w:rPr>
        <w:t xml:space="preserve">   </w:t>
      </w:r>
      <w:r>
        <w:rPr>
          <w:b/>
          <w:bCs/>
          <w:lang w:val="fr-CA"/>
        </w:rPr>
        <w:t xml:space="preserve">N° 0034    </w:t>
      </w:r>
      <w:r w:rsidRPr="00E4165B">
        <w:rPr>
          <w:b/>
          <w:bCs/>
          <w:u w:val="single"/>
          <w:lang w:val="fr-CA"/>
        </w:rPr>
        <w:t xml:space="preserve">PERSONNEL COMMUNAL </w:t>
      </w:r>
      <w:r>
        <w:rPr>
          <w:b/>
          <w:bCs/>
          <w:u w:val="single"/>
          <w:lang w:val="fr-CA"/>
        </w:rPr>
        <w:t xml:space="preserve">- </w:t>
      </w:r>
      <w:r w:rsidRPr="00E4165B">
        <w:rPr>
          <w:b/>
          <w:bCs/>
          <w:u w:val="single"/>
          <w:lang w:val="fr-CA"/>
        </w:rPr>
        <w:t>CR</w:t>
      </w:r>
      <w:r>
        <w:rPr>
          <w:b/>
          <w:bCs/>
          <w:u w:val="single"/>
          <w:lang w:val="fr-CA"/>
        </w:rPr>
        <w:t xml:space="preserve">EATION D’UN POSTE D’ASSISTANT DE CONSERVATION TERRITORIAL PRINCIPAL DE </w:t>
      </w:r>
      <w:r w:rsidRPr="002E65F6">
        <w:rPr>
          <w:b/>
          <w:bCs/>
          <w:u w:val="single"/>
          <w:lang w:val="fr-CA"/>
        </w:rPr>
        <w:t>1</w:t>
      </w:r>
      <w:r w:rsidRPr="002E65F6">
        <w:rPr>
          <w:b/>
          <w:bCs/>
          <w:u w:val="single"/>
          <w:vertAlign w:val="superscript"/>
          <w:lang w:val="fr-CA"/>
        </w:rPr>
        <w:t xml:space="preserve">ERE </w:t>
      </w:r>
      <w:r w:rsidRPr="002E65F6">
        <w:rPr>
          <w:b/>
          <w:bCs/>
          <w:u w:val="single"/>
          <w:lang w:val="fr-CA"/>
        </w:rPr>
        <w:t>CLASSE</w:t>
      </w:r>
      <w:r>
        <w:rPr>
          <w:b/>
          <w:bCs/>
          <w:lang w:val="fr-CA"/>
        </w:rPr>
        <w:t>.</w:t>
      </w:r>
    </w:p>
    <w:p w14:paraId="7365C27B" w14:textId="77777777" w:rsidR="00A21EB8" w:rsidRDefault="00A21EB8" w:rsidP="00A21EB8">
      <w:pPr>
        <w:ind w:right="-2"/>
        <w:jc w:val="both"/>
        <w:rPr>
          <w:b/>
          <w:bCs/>
          <w:lang w:val="fr-CA"/>
        </w:rPr>
      </w:pPr>
    </w:p>
    <w:p w14:paraId="19B3D6B7" w14:textId="08EDD442" w:rsidR="00A21EB8" w:rsidRPr="006C5432" w:rsidRDefault="00A21EB8" w:rsidP="006C5432">
      <w:pPr>
        <w:jc w:val="both"/>
      </w:pPr>
      <w:r>
        <w:rPr>
          <w:b/>
          <w:caps/>
        </w:rPr>
        <w:t>Rapporteur </w:t>
      </w:r>
      <w:r>
        <w:rPr>
          <w:caps/>
        </w:rPr>
        <w:t xml:space="preserve">: </w:t>
      </w:r>
      <w:r>
        <w:t>Armelle DESLANDES</w:t>
      </w:r>
    </w:p>
    <w:p w14:paraId="2340DBA3" w14:textId="77777777" w:rsidR="00A21EB8" w:rsidRDefault="00A21EB8" w:rsidP="00A21EB8">
      <w:pPr>
        <w:autoSpaceDE w:val="0"/>
        <w:autoSpaceDN w:val="0"/>
        <w:adjustRightInd w:val="0"/>
        <w:jc w:val="both"/>
        <w:rPr>
          <w:szCs w:val="24"/>
        </w:rPr>
      </w:pPr>
    </w:p>
    <w:p w14:paraId="0A36B5B0" w14:textId="77777777" w:rsidR="00A21EB8" w:rsidRDefault="00A21EB8" w:rsidP="00A21EB8">
      <w:pPr>
        <w:autoSpaceDE w:val="0"/>
        <w:autoSpaceDN w:val="0"/>
        <w:adjustRightInd w:val="0"/>
        <w:ind w:right="-2"/>
        <w:jc w:val="both"/>
        <w:rPr>
          <w:bCs/>
        </w:rPr>
      </w:pPr>
      <w:r>
        <w:rPr>
          <w:bCs/>
        </w:rPr>
        <w:tab/>
        <w:t>Afin de permettre l’avancement de grade d’un agent communal au grade d’Assistant de Conservation Territorial Principal de 1</w:t>
      </w:r>
      <w:r>
        <w:rPr>
          <w:bCs/>
          <w:vertAlign w:val="superscript"/>
        </w:rPr>
        <w:t>ère</w:t>
      </w:r>
      <w:r>
        <w:rPr>
          <w:bCs/>
        </w:rPr>
        <w:t xml:space="preserve"> classe, M. le Maire propose de créer le poste correspondant, à temps complet (35 h 00/semaine), avec effet au 1er juillet 2022.</w:t>
      </w:r>
    </w:p>
    <w:p w14:paraId="6FE4E0A0" w14:textId="77777777" w:rsidR="00A21EB8" w:rsidRDefault="00A21EB8" w:rsidP="00A21EB8">
      <w:pPr>
        <w:ind w:right="-2" w:firstLine="360"/>
        <w:jc w:val="both"/>
        <w:rPr>
          <w:bCs/>
        </w:rPr>
      </w:pPr>
    </w:p>
    <w:p w14:paraId="3A8A431A" w14:textId="77777777" w:rsidR="00A21EB8" w:rsidRDefault="00A21EB8" w:rsidP="00A21EB8">
      <w:pPr>
        <w:ind w:right="-2" w:firstLine="360"/>
        <w:jc w:val="both"/>
        <w:rPr>
          <w:b/>
          <w:i/>
        </w:rPr>
      </w:pPr>
      <w:r>
        <w:rPr>
          <w:bCs/>
        </w:rPr>
        <w:tab/>
      </w:r>
      <w:r>
        <w:rPr>
          <w:b/>
          <w:bCs/>
          <w:i/>
          <w:iCs/>
        </w:rPr>
        <w:t xml:space="preserve">Le Conseil Municipal, après en avoir délibéré‚ </w:t>
      </w:r>
      <w:r>
        <w:rPr>
          <w:b/>
          <w:i/>
        </w:rPr>
        <w:t>à l’unanimité des membres présents ou représentés,</w:t>
      </w:r>
    </w:p>
    <w:p w14:paraId="653D025A" w14:textId="77777777" w:rsidR="00A21EB8" w:rsidRDefault="00A21EB8" w:rsidP="00A21EB8">
      <w:pPr>
        <w:ind w:right="-2" w:firstLine="360"/>
        <w:jc w:val="both"/>
        <w:rPr>
          <w:b/>
          <w:i/>
        </w:rPr>
      </w:pPr>
    </w:p>
    <w:p w14:paraId="51767AB9" w14:textId="246D156C" w:rsidR="000C72BF" w:rsidRDefault="00A21EB8" w:rsidP="000C72BF">
      <w:pPr>
        <w:autoSpaceDE w:val="0"/>
        <w:autoSpaceDN w:val="0"/>
        <w:adjustRightInd w:val="0"/>
        <w:ind w:right="-2"/>
        <w:jc w:val="both"/>
        <w:rPr>
          <w:bCs/>
        </w:rPr>
      </w:pPr>
      <w:r>
        <w:rPr>
          <w:bCs/>
        </w:rPr>
        <w:tab/>
        <w:t xml:space="preserve">- </w:t>
      </w:r>
      <w:r>
        <w:t>DECIDE de compléter le tableau des effectifs en créant, avec effet au 1</w:t>
      </w:r>
      <w:r w:rsidRPr="002E65F6">
        <w:rPr>
          <w:vertAlign w:val="superscript"/>
        </w:rPr>
        <w:t>er</w:t>
      </w:r>
      <w:r>
        <w:t xml:space="preserve"> juillet 2022, un poste </w:t>
      </w:r>
      <w:r>
        <w:rPr>
          <w:bCs/>
        </w:rPr>
        <w:t>d’Assistant de Conservation Territorial Principal de 1ère classe, à temps complet (35 h 00/semaine). </w:t>
      </w:r>
    </w:p>
    <w:p w14:paraId="07DB898F" w14:textId="77777777" w:rsidR="000C72BF" w:rsidRDefault="000C72BF" w:rsidP="000C72BF">
      <w:pPr>
        <w:autoSpaceDE w:val="0"/>
        <w:autoSpaceDN w:val="0"/>
        <w:adjustRightInd w:val="0"/>
        <w:ind w:right="-2"/>
        <w:jc w:val="both"/>
        <w:rPr>
          <w:bCs/>
        </w:rPr>
      </w:pPr>
    </w:p>
    <w:p w14:paraId="7214D645" w14:textId="77777777" w:rsidR="000C72BF" w:rsidRDefault="000C72BF" w:rsidP="000C72BF">
      <w:pPr>
        <w:autoSpaceDE w:val="0"/>
        <w:autoSpaceDN w:val="0"/>
        <w:adjustRightInd w:val="0"/>
        <w:ind w:right="-2"/>
        <w:jc w:val="both"/>
        <w:rPr>
          <w:bCs/>
        </w:rPr>
      </w:pPr>
    </w:p>
    <w:p w14:paraId="5FAAB237" w14:textId="494EE0DA" w:rsidR="00A21EB8" w:rsidRDefault="00A21EB8" w:rsidP="000C72BF">
      <w:pPr>
        <w:autoSpaceDE w:val="0"/>
        <w:autoSpaceDN w:val="0"/>
        <w:adjustRightInd w:val="0"/>
        <w:ind w:right="-2"/>
        <w:jc w:val="both"/>
        <w:rPr>
          <w:b/>
          <w:bCs/>
          <w:u w:val="single"/>
        </w:rPr>
      </w:pPr>
      <w:r w:rsidRPr="00C930C4">
        <w:rPr>
          <w:b/>
          <w:bCs/>
        </w:rPr>
        <w:t>OBJET N° 00</w:t>
      </w:r>
      <w:r>
        <w:rPr>
          <w:b/>
          <w:bCs/>
        </w:rPr>
        <w:t>35</w:t>
      </w:r>
      <w:r w:rsidRPr="00C930C4">
        <w:rPr>
          <w:b/>
          <w:bCs/>
        </w:rPr>
        <w:t xml:space="preserve">    - </w:t>
      </w:r>
      <w:r w:rsidRPr="00C930C4">
        <w:rPr>
          <w:b/>
          <w:bCs/>
          <w:u w:val="single"/>
        </w:rPr>
        <w:t>MODIFICATION DE LA DELIBERATION N° 0005 DU 11 JANVIER 2018 RELATIVE A LA MISE EN PLACE DU REGIME INDEMNITAIRE TENANT COMPTE DES FONCTIONS, DES SUJETIONS, DE L’EXPERTISE ET DE L’ENGAGEMENT PROFESSIONNEL (INDEMNITE DE FONCTIONS, DE SUJETIONS ET D’EXPERTISE ET COMPLEMENT INDEMNITAIRE).</w:t>
      </w:r>
    </w:p>
    <w:p w14:paraId="6BC6FACA" w14:textId="77777777" w:rsidR="000C72BF" w:rsidRPr="000C72BF" w:rsidRDefault="000C72BF" w:rsidP="000C72BF">
      <w:pPr>
        <w:jc w:val="both"/>
        <w:rPr>
          <w:b/>
          <w:bCs/>
          <w:u w:val="single"/>
        </w:rPr>
      </w:pPr>
    </w:p>
    <w:p w14:paraId="07C2D805" w14:textId="1318EA81" w:rsidR="00A21EB8" w:rsidRPr="006C5432" w:rsidRDefault="00A21EB8" w:rsidP="006C5432">
      <w:pPr>
        <w:jc w:val="both"/>
      </w:pPr>
      <w:r w:rsidRPr="00C43214">
        <w:rPr>
          <w:b/>
          <w:caps/>
        </w:rPr>
        <w:t>Rapporteur </w:t>
      </w:r>
      <w:r w:rsidRPr="00C43214">
        <w:rPr>
          <w:caps/>
        </w:rPr>
        <w:t xml:space="preserve">: </w:t>
      </w:r>
      <w:r w:rsidRPr="00C43214">
        <w:t>Armelle DESLANDES</w:t>
      </w:r>
    </w:p>
    <w:p w14:paraId="58E5EB11" w14:textId="77777777" w:rsidR="00A21EB8" w:rsidRPr="00E9147D" w:rsidRDefault="00A21EB8" w:rsidP="00A21EB8">
      <w:pPr>
        <w:jc w:val="both"/>
        <w:rPr>
          <w:iCs/>
        </w:rPr>
      </w:pPr>
    </w:p>
    <w:p w14:paraId="0777CE4F" w14:textId="77777777" w:rsidR="00A21EB8" w:rsidRPr="00E9147D" w:rsidRDefault="00A21EB8" w:rsidP="00A21EB8">
      <w:pPr>
        <w:pStyle w:val="Corpsdetexte"/>
        <w:ind w:right="72"/>
        <w:rPr>
          <w:b w:val="0"/>
          <w:bCs/>
          <w:i w:val="0"/>
          <w:iCs/>
          <w:sz w:val="22"/>
          <w:szCs w:val="22"/>
        </w:rPr>
      </w:pPr>
      <w:r w:rsidRPr="00E9147D">
        <w:rPr>
          <w:i w:val="0"/>
          <w:iCs/>
          <w:sz w:val="22"/>
          <w:szCs w:val="22"/>
        </w:rPr>
        <w:tab/>
      </w:r>
      <w:r w:rsidRPr="00E9147D">
        <w:rPr>
          <w:b w:val="0"/>
          <w:bCs/>
          <w:i w:val="0"/>
          <w:iCs/>
          <w:sz w:val="22"/>
          <w:szCs w:val="22"/>
        </w:rPr>
        <w:t>Vu</w:t>
      </w:r>
      <w:r w:rsidRPr="00E9147D">
        <w:rPr>
          <w:b w:val="0"/>
          <w:bCs/>
          <w:i w:val="0"/>
          <w:iCs/>
          <w:spacing w:val="-8"/>
          <w:sz w:val="22"/>
          <w:szCs w:val="22"/>
        </w:rPr>
        <w:t xml:space="preserve"> </w:t>
      </w:r>
      <w:r w:rsidRPr="00E9147D">
        <w:rPr>
          <w:b w:val="0"/>
          <w:bCs/>
          <w:i w:val="0"/>
          <w:iCs/>
          <w:spacing w:val="1"/>
          <w:sz w:val="22"/>
          <w:szCs w:val="22"/>
        </w:rPr>
        <w:t>l</w:t>
      </w:r>
      <w:r w:rsidRPr="00E9147D">
        <w:rPr>
          <w:b w:val="0"/>
          <w:bCs/>
          <w:i w:val="0"/>
          <w:iCs/>
          <w:sz w:val="22"/>
          <w:szCs w:val="22"/>
        </w:rPr>
        <w:t>e</w:t>
      </w:r>
      <w:r w:rsidRPr="00E9147D">
        <w:rPr>
          <w:b w:val="0"/>
          <w:bCs/>
          <w:i w:val="0"/>
          <w:iCs/>
          <w:spacing w:val="-9"/>
          <w:sz w:val="22"/>
          <w:szCs w:val="22"/>
        </w:rPr>
        <w:t xml:space="preserve"> </w:t>
      </w:r>
      <w:r w:rsidRPr="00E9147D">
        <w:rPr>
          <w:b w:val="0"/>
          <w:bCs/>
          <w:i w:val="0"/>
          <w:iCs/>
          <w:sz w:val="22"/>
          <w:szCs w:val="22"/>
        </w:rPr>
        <w:t>C</w:t>
      </w:r>
      <w:r w:rsidRPr="00E9147D">
        <w:rPr>
          <w:b w:val="0"/>
          <w:bCs/>
          <w:i w:val="0"/>
          <w:iCs/>
          <w:spacing w:val="1"/>
          <w:sz w:val="22"/>
          <w:szCs w:val="22"/>
        </w:rPr>
        <w:t>o</w:t>
      </w:r>
      <w:r w:rsidRPr="00E9147D">
        <w:rPr>
          <w:b w:val="0"/>
          <w:bCs/>
          <w:i w:val="0"/>
          <w:iCs/>
          <w:spacing w:val="-1"/>
          <w:sz w:val="22"/>
          <w:szCs w:val="22"/>
        </w:rPr>
        <w:t>d</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1"/>
          <w:sz w:val="22"/>
          <w:szCs w:val="22"/>
        </w:rPr>
        <w:t>G</w:t>
      </w:r>
      <w:r w:rsidRPr="00E9147D">
        <w:rPr>
          <w:b w:val="0"/>
          <w:bCs/>
          <w:i w:val="0"/>
          <w:iCs/>
          <w:spacing w:val="1"/>
          <w:sz w:val="22"/>
          <w:szCs w:val="22"/>
        </w:rPr>
        <w:t>é</w:t>
      </w:r>
      <w:r w:rsidRPr="00E9147D">
        <w:rPr>
          <w:b w:val="0"/>
          <w:bCs/>
          <w:i w:val="0"/>
          <w:iCs/>
          <w:spacing w:val="-1"/>
          <w:sz w:val="22"/>
          <w:szCs w:val="22"/>
        </w:rPr>
        <w:t>nér</w:t>
      </w:r>
      <w:r w:rsidRPr="00E9147D">
        <w:rPr>
          <w:b w:val="0"/>
          <w:bCs/>
          <w:i w:val="0"/>
          <w:iCs/>
          <w:spacing w:val="3"/>
          <w:sz w:val="22"/>
          <w:szCs w:val="22"/>
        </w:rPr>
        <w:t>a</w:t>
      </w:r>
      <w:r w:rsidRPr="00E9147D">
        <w:rPr>
          <w:b w:val="0"/>
          <w:bCs/>
          <w:i w:val="0"/>
          <w:iCs/>
          <w:sz w:val="22"/>
          <w:szCs w:val="22"/>
        </w:rPr>
        <w:t>l</w:t>
      </w:r>
      <w:r w:rsidRPr="00E9147D">
        <w:rPr>
          <w:b w:val="0"/>
          <w:bCs/>
          <w:i w:val="0"/>
          <w:iCs/>
          <w:spacing w:val="-9"/>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z w:val="22"/>
          <w:szCs w:val="22"/>
        </w:rPr>
        <w:t>C</w:t>
      </w:r>
      <w:r w:rsidRPr="00E9147D">
        <w:rPr>
          <w:b w:val="0"/>
          <w:bCs/>
          <w:i w:val="0"/>
          <w:iCs/>
          <w:spacing w:val="1"/>
          <w:sz w:val="22"/>
          <w:szCs w:val="22"/>
        </w:rPr>
        <w:t>ol</w:t>
      </w:r>
      <w:r w:rsidRPr="00E9147D">
        <w:rPr>
          <w:b w:val="0"/>
          <w:bCs/>
          <w:i w:val="0"/>
          <w:iCs/>
          <w:spacing w:val="-2"/>
          <w:sz w:val="22"/>
          <w:szCs w:val="22"/>
        </w:rPr>
        <w:t>l</w:t>
      </w:r>
      <w:r w:rsidRPr="00E9147D">
        <w:rPr>
          <w:b w:val="0"/>
          <w:bCs/>
          <w:i w:val="0"/>
          <w:iCs/>
          <w:spacing w:val="-1"/>
          <w:sz w:val="22"/>
          <w:szCs w:val="22"/>
        </w:rPr>
        <w:t>ec</w:t>
      </w:r>
      <w:r w:rsidRPr="00E9147D">
        <w:rPr>
          <w:b w:val="0"/>
          <w:bCs/>
          <w:i w:val="0"/>
          <w:iCs/>
          <w:sz w:val="22"/>
          <w:szCs w:val="22"/>
        </w:rPr>
        <w:t>tivit</w:t>
      </w:r>
      <w:r w:rsidRPr="00E9147D">
        <w:rPr>
          <w:b w:val="0"/>
          <w:bCs/>
          <w:i w:val="0"/>
          <w:iCs/>
          <w:spacing w:val="-1"/>
          <w:sz w:val="22"/>
          <w:szCs w:val="22"/>
        </w:rPr>
        <w:t>é</w:t>
      </w:r>
      <w:r w:rsidRPr="00E9147D">
        <w:rPr>
          <w:b w:val="0"/>
          <w:bCs/>
          <w:i w:val="0"/>
          <w:iCs/>
          <w:sz w:val="22"/>
          <w:szCs w:val="22"/>
        </w:rPr>
        <w:t>s</w:t>
      </w:r>
      <w:r w:rsidRPr="00E9147D">
        <w:rPr>
          <w:b w:val="0"/>
          <w:bCs/>
          <w:i w:val="0"/>
          <w:iCs/>
          <w:spacing w:val="-6"/>
          <w:sz w:val="22"/>
          <w:szCs w:val="22"/>
        </w:rPr>
        <w:t xml:space="preserve"> </w:t>
      </w:r>
      <w:r w:rsidRPr="00E9147D">
        <w:rPr>
          <w:b w:val="0"/>
          <w:bCs/>
          <w:i w:val="0"/>
          <w:iCs/>
          <w:spacing w:val="2"/>
          <w:sz w:val="22"/>
          <w:szCs w:val="22"/>
        </w:rPr>
        <w:t>T</w:t>
      </w:r>
      <w:r w:rsidRPr="00E9147D">
        <w:rPr>
          <w:b w:val="0"/>
          <w:bCs/>
          <w:i w:val="0"/>
          <w:iCs/>
          <w:spacing w:val="-1"/>
          <w:sz w:val="22"/>
          <w:szCs w:val="22"/>
        </w:rPr>
        <w:t>e</w:t>
      </w:r>
      <w:r w:rsidRPr="00E9147D">
        <w:rPr>
          <w:b w:val="0"/>
          <w:bCs/>
          <w:i w:val="0"/>
          <w:iCs/>
          <w:spacing w:val="1"/>
          <w:sz w:val="22"/>
          <w:szCs w:val="22"/>
        </w:rPr>
        <w:t>r</w:t>
      </w:r>
      <w:r w:rsidRPr="00E9147D">
        <w:rPr>
          <w:b w:val="0"/>
          <w:bCs/>
          <w:i w:val="0"/>
          <w:iCs/>
          <w:spacing w:val="-1"/>
          <w:sz w:val="22"/>
          <w:szCs w:val="22"/>
        </w:rPr>
        <w:t>r</w:t>
      </w:r>
      <w:r w:rsidRPr="00E9147D">
        <w:rPr>
          <w:b w:val="0"/>
          <w:bCs/>
          <w:i w:val="0"/>
          <w:iCs/>
          <w:sz w:val="22"/>
          <w:szCs w:val="22"/>
        </w:rPr>
        <w:t>it</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ia</w:t>
      </w:r>
      <w:r w:rsidRPr="00E9147D">
        <w:rPr>
          <w:b w:val="0"/>
          <w:bCs/>
          <w:i w:val="0"/>
          <w:iCs/>
          <w:spacing w:val="-2"/>
          <w:sz w:val="22"/>
          <w:szCs w:val="22"/>
        </w:rPr>
        <w:t>l</w:t>
      </w:r>
      <w:r w:rsidRPr="00E9147D">
        <w:rPr>
          <w:b w:val="0"/>
          <w:bCs/>
          <w:i w:val="0"/>
          <w:iCs/>
          <w:spacing w:val="-1"/>
          <w:sz w:val="22"/>
          <w:szCs w:val="22"/>
        </w:rPr>
        <w:t>e</w:t>
      </w:r>
      <w:r w:rsidRPr="00E9147D">
        <w:rPr>
          <w:b w:val="0"/>
          <w:bCs/>
          <w:i w:val="0"/>
          <w:iCs/>
          <w:spacing w:val="1"/>
          <w:sz w:val="22"/>
          <w:szCs w:val="22"/>
        </w:rPr>
        <w:t>s</w:t>
      </w:r>
      <w:r w:rsidRPr="00E9147D">
        <w:rPr>
          <w:b w:val="0"/>
          <w:bCs/>
          <w:i w:val="0"/>
          <w:iCs/>
          <w:sz w:val="22"/>
          <w:szCs w:val="22"/>
        </w:rPr>
        <w:t>,</w:t>
      </w:r>
    </w:p>
    <w:p w14:paraId="1A326C17" w14:textId="77777777" w:rsidR="00A21EB8" w:rsidRPr="00E9147D" w:rsidRDefault="00A21EB8" w:rsidP="00A21EB8">
      <w:pPr>
        <w:pStyle w:val="Corpsdetexte"/>
        <w:spacing w:before="39"/>
        <w:ind w:right="110"/>
        <w:rPr>
          <w:b w:val="0"/>
          <w:bCs/>
          <w:i w:val="0"/>
          <w:iCs/>
          <w:sz w:val="22"/>
          <w:szCs w:val="22"/>
        </w:rPr>
      </w:pPr>
      <w:r w:rsidRPr="00E9147D">
        <w:rPr>
          <w:b w:val="0"/>
          <w:bCs/>
          <w:i w:val="0"/>
          <w:iCs/>
          <w:sz w:val="22"/>
          <w:szCs w:val="22"/>
        </w:rPr>
        <w:tab/>
        <w:t>Vu</w:t>
      </w:r>
      <w:r w:rsidRPr="00E9147D">
        <w:rPr>
          <w:b w:val="0"/>
          <w:bCs/>
          <w:i w:val="0"/>
          <w:iCs/>
          <w:spacing w:val="8"/>
          <w:sz w:val="22"/>
          <w:szCs w:val="22"/>
        </w:rPr>
        <w:t xml:space="preserve"> </w:t>
      </w:r>
      <w:r w:rsidRPr="00E9147D">
        <w:rPr>
          <w:b w:val="0"/>
          <w:bCs/>
          <w:i w:val="0"/>
          <w:iCs/>
          <w:spacing w:val="-2"/>
          <w:sz w:val="22"/>
          <w:szCs w:val="22"/>
        </w:rPr>
        <w:t>l</w:t>
      </w:r>
      <w:r w:rsidRPr="00E9147D">
        <w:rPr>
          <w:b w:val="0"/>
          <w:bCs/>
          <w:i w:val="0"/>
          <w:iCs/>
          <w:sz w:val="22"/>
          <w:szCs w:val="22"/>
        </w:rPr>
        <w:t>a</w:t>
      </w:r>
      <w:r w:rsidRPr="00E9147D">
        <w:rPr>
          <w:b w:val="0"/>
          <w:bCs/>
          <w:i w:val="0"/>
          <w:iCs/>
          <w:spacing w:val="12"/>
          <w:sz w:val="22"/>
          <w:szCs w:val="22"/>
        </w:rPr>
        <w:t xml:space="preserve"> </w:t>
      </w:r>
      <w:r w:rsidRPr="00E9147D">
        <w:rPr>
          <w:b w:val="0"/>
          <w:bCs/>
          <w:i w:val="0"/>
          <w:iCs/>
          <w:spacing w:val="-2"/>
          <w:sz w:val="22"/>
          <w:szCs w:val="22"/>
        </w:rPr>
        <w:t>l</w:t>
      </w:r>
      <w:r w:rsidRPr="00E9147D">
        <w:rPr>
          <w:b w:val="0"/>
          <w:bCs/>
          <w:i w:val="0"/>
          <w:iCs/>
          <w:spacing w:val="1"/>
          <w:sz w:val="22"/>
          <w:szCs w:val="22"/>
        </w:rPr>
        <w:t>o</w:t>
      </w:r>
      <w:r w:rsidRPr="00E9147D">
        <w:rPr>
          <w:b w:val="0"/>
          <w:bCs/>
          <w:i w:val="0"/>
          <w:iCs/>
          <w:sz w:val="22"/>
          <w:szCs w:val="22"/>
        </w:rPr>
        <w:t>i</w:t>
      </w:r>
      <w:r w:rsidRPr="00E9147D">
        <w:rPr>
          <w:b w:val="0"/>
          <w:bCs/>
          <w:i w:val="0"/>
          <w:iCs/>
          <w:spacing w:val="10"/>
          <w:sz w:val="22"/>
          <w:szCs w:val="22"/>
        </w:rPr>
        <w:t xml:space="preserve">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83</w:t>
      </w:r>
      <w:r w:rsidRPr="00E9147D">
        <w:rPr>
          <w:b w:val="0"/>
          <w:bCs/>
          <w:i w:val="0"/>
          <w:iCs/>
          <w:spacing w:val="-2"/>
          <w:sz w:val="22"/>
          <w:szCs w:val="22"/>
        </w:rPr>
        <w:t>-</w:t>
      </w:r>
      <w:r w:rsidRPr="00E9147D">
        <w:rPr>
          <w:b w:val="0"/>
          <w:bCs/>
          <w:i w:val="0"/>
          <w:iCs/>
          <w:spacing w:val="1"/>
          <w:sz w:val="22"/>
          <w:szCs w:val="22"/>
        </w:rPr>
        <w:t>63</w:t>
      </w:r>
      <w:r w:rsidRPr="00E9147D">
        <w:rPr>
          <w:b w:val="0"/>
          <w:bCs/>
          <w:i w:val="0"/>
          <w:iCs/>
          <w:sz w:val="22"/>
          <w:szCs w:val="22"/>
        </w:rPr>
        <w:t>4</w:t>
      </w:r>
      <w:r w:rsidRPr="00E9147D">
        <w:rPr>
          <w:b w:val="0"/>
          <w:bCs/>
          <w:i w:val="0"/>
          <w:iCs/>
          <w:spacing w:val="10"/>
          <w:sz w:val="22"/>
          <w:szCs w:val="22"/>
        </w:rPr>
        <w:t xml:space="preserve"> </w:t>
      </w:r>
      <w:r w:rsidRPr="00E9147D">
        <w:rPr>
          <w:b w:val="0"/>
          <w:bCs/>
          <w:i w:val="0"/>
          <w:iCs/>
          <w:spacing w:val="-1"/>
          <w:sz w:val="22"/>
          <w:szCs w:val="22"/>
        </w:rPr>
        <w:t>d</w:t>
      </w:r>
      <w:r w:rsidRPr="00E9147D">
        <w:rPr>
          <w:b w:val="0"/>
          <w:bCs/>
          <w:i w:val="0"/>
          <w:iCs/>
          <w:sz w:val="22"/>
          <w:szCs w:val="22"/>
        </w:rPr>
        <w:t>u</w:t>
      </w:r>
      <w:r w:rsidRPr="00E9147D">
        <w:rPr>
          <w:b w:val="0"/>
          <w:bCs/>
          <w:i w:val="0"/>
          <w:iCs/>
          <w:spacing w:val="9"/>
          <w:sz w:val="22"/>
          <w:szCs w:val="22"/>
        </w:rPr>
        <w:t xml:space="preserve"> </w:t>
      </w:r>
      <w:r w:rsidRPr="00E9147D">
        <w:rPr>
          <w:b w:val="0"/>
          <w:bCs/>
          <w:i w:val="0"/>
          <w:iCs/>
          <w:spacing w:val="1"/>
          <w:sz w:val="22"/>
          <w:szCs w:val="22"/>
        </w:rPr>
        <w:t>1</w:t>
      </w:r>
      <w:r w:rsidRPr="00E9147D">
        <w:rPr>
          <w:b w:val="0"/>
          <w:bCs/>
          <w:i w:val="0"/>
          <w:iCs/>
          <w:sz w:val="22"/>
          <w:szCs w:val="22"/>
        </w:rPr>
        <w:t>3</w:t>
      </w:r>
      <w:r w:rsidRPr="00E9147D">
        <w:rPr>
          <w:b w:val="0"/>
          <w:bCs/>
          <w:i w:val="0"/>
          <w:iCs/>
          <w:spacing w:val="10"/>
          <w:sz w:val="22"/>
          <w:szCs w:val="22"/>
        </w:rPr>
        <w:t xml:space="preserve"> </w:t>
      </w:r>
      <w:r w:rsidRPr="00E9147D">
        <w:rPr>
          <w:b w:val="0"/>
          <w:bCs/>
          <w:i w:val="0"/>
          <w:iCs/>
          <w:spacing w:val="1"/>
          <w:sz w:val="22"/>
          <w:szCs w:val="22"/>
        </w:rPr>
        <w:t>j</w:t>
      </w:r>
      <w:r w:rsidRPr="00E9147D">
        <w:rPr>
          <w:b w:val="0"/>
          <w:bCs/>
          <w:i w:val="0"/>
          <w:iCs/>
          <w:spacing w:val="-1"/>
          <w:sz w:val="22"/>
          <w:szCs w:val="22"/>
        </w:rPr>
        <w:t>u</w:t>
      </w:r>
      <w:r w:rsidRPr="00E9147D">
        <w:rPr>
          <w:b w:val="0"/>
          <w:bCs/>
          <w:i w:val="0"/>
          <w:iCs/>
          <w:sz w:val="22"/>
          <w:szCs w:val="22"/>
        </w:rPr>
        <w:t>i</w:t>
      </w:r>
      <w:r w:rsidRPr="00E9147D">
        <w:rPr>
          <w:b w:val="0"/>
          <w:bCs/>
          <w:i w:val="0"/>
          <w:iCs/>
          <w:spacing w:val="-2"/>
          <w:sz w:val="22"/>
          <w:szCs w:val="22"/>
        </w:rPr>
        <w:t>l</w:t>
      </w:r>
      <w:r w:rsidRPr="00E9147D">
        <w:rPr>
          <w:b w:val="0"/>
          <w:bCs/>
          <w:i w:val="0"/>
          <w:iCs/>
          <w:spacing w:val="1"/>
          <w:sz w:val="22"/>
          <w:szCs w:val="22"/>
        </w:rPr>
        <w:t>l</w:t>
      </w:r>
      <w:r w:rsidRPr="00E9147D">
        <w:rPr>
          <w:b w:val="0"/>
          <w:bCs/>
          <w:i w:val="0"/>
          <w:iCs/>
          <w:spacing w:val="-1"/>
          <w:sz w:val="22"/>
          <w:szCs w:val="22"/>
        </w:rPr>
        <w:t>e</w:t>
      </w:r>
      <w:r w:rsidRPr="00E9147D">
        <w:rPr>
          <w:b w:val="0"/>
          <w:bCs/>
          <w:i w:val="0"/>
          <w:iCs/>
          <w:sz w:val="22"/>
          <w:szCs w:val="22"/>
        </w:rPr>
        <w:t>t</w:t>
      </w:r>
      <w:r w:rsidRPr="00E9147D">
        <w:rPr>
          <w:b w:val="0"/>
          <w:bCs/>
          <w:i w:val="0"/>
          <w:iCs/>
          <w:spacing w:val="9"/>
          <w:sz w:val="22"/>
          <w:szCs w:val="22"/>
        </w:rPr>
        <w:t xml:space="preserve"> </w:t>
      </w:r>
      <w:r w:rsidRPr="00E9147D">
        <w:rPr>
          <w:b w:val="0"/>
          <w:bCs/>
          <w:i w:val="0"/>
          <w:iCs/>
          <w:spacing w:val="1"/>
          <w:sz w:val="22"/>
          <w:szCs w:val="22"/>
        </w:rPr>
        <w:t>198</w:t>
      </w:r>
      <w:r w:rsidRPr="00E9147D">
        <w:rPr>
          <w:b w:val="0"/>
          <w:bCs/>
          <w:i w:val="0"/>
          <w:iCs/>
          <w:sz w:val="22"/>
          <w:szCs w:val="22"/>
        </w:rPr>
        <w:t>3</w:t>
      </w:r>
      <w:r w:rsidRPr="00E9147D">
        <w:rPr>
          <w:b w:val="0"/>
          <w:bCs/>
          <w:i w:val="0"/>
          <w:iCs/>
          <w:spacing w:val="10"/>
          <w:sz w:val="22"/>
          <w:szCs w:val="22"/>
        </w:rPr>
        <w:t xml:space="preserve"> </w:t>
      </w:r>
      <w:r w:rsidRPr="00E9147D">
        <w:rPr>
          <w:b w:val="0"/>
          <w:bCs/>
          <w:i w:val="0"/>
          <w:iCs/>
          <w:spacing w:val="-1"/>
          <w:sz w:val="22"/>
          <w:szCs w:val="22"/>
        </w:rPr>
        <w:t>p</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ta</w:t>
      </w:r>
      <w:r w:rsidRPr="00E9147D">
        <w:rPr>
          <w:b w:val="0"/>
          <w:bCs/>
          <w:i w:val="0"/>
          <w:iCs/>
          <w:spacing w:val="-1"/>
          <w:sz w:val="22"/>
          <w:szCs w:val="22"/>
        </w:rPr>
        <w:t>n</w:t>
      </w:r>
      <w:r w:rsidRPr="00E9147D">
        <w:rPr>
          <w:b w:val="0"/>
          <w:bCs/>
          <w:i w:val="0"/>
          <w:iCs/>
          <w:sz w:val="22"/>
          <w:szCs w:val="22"/>
        </w:rPr>
        <w:t>t</w:t>
      </w:r>
      <w:r w:rsidRPr="00E9147D">
        <w:rPr>
          <w:b w:val="0"/>
          <w:bCs/>
          <w:i w:val="0"/>
          <w:iCs/>
          <w:spacing w:val="12"/>
          <w:sz w:val="22"/>
          <w:szCs w:val="22"/>
        </w:rPr>
        <w:t xml:space="preserve"> </w:t>
      </w:r>
      <w:r w:rsidRPr="00E9147D">
        <w:rPr>
          <w:b w:val="0"/>
          <w:bCs/>
          <w:i w:val="0"/>
          <w:iCs/>
          <w:spacing w:val="-1"/>
          <w:sz w:val="22"/>
          <w:szCs w:val="22"/>
        </w:rPr>
        <w:t>dr</w:t>
      </w:r>
      <w:r w:rsidRPr="00E9147D">
        <w:rPr>
          <w:b w:val="0"/>
          <w:bCs/>
          <w:i w:val="0"/>
          <w:iCs/>
          <w:spacing w:val="1"/>
          <w:sz w:val="22"/>
          <w:szCs w:val="22"/>
        </w:rPr>
        <w:t>o</w:t>
      </w:r>
      <w:r w:rsidRPr="00E9147D">
        <w:rPr>
          <w:b w:val="0"/>
          <w:bCs/>
          <w:i w:val="0"/>
          <w:iCs/>
          <w:spacing w:val="3"/>
          <w:sz w:val="22"/>
          <w:szCs w:val="22"/>
        </w:rPr>
        <w:t>i</w:t>
      </w:r>
      <w:r w:rsidRPr="00E9147D">
        <w:rPr>
          <w:b w:val="0"/>
          <w:bCs/>
          <w:i w:val="0"/>
          <w:iCs/>
          <w:sz w:val="22"/>
          <w:szCs w:val="22"/>
        </w:rPr>
        <w:t>ts</w:t>
      </w:r>
      <w:r w:rsidRPr="00E9147D">
        <w:rPr>
          <w:b w:val="0"/>
          <w:bCs/>
          <w:i w:val="0"/>
          <w:iCs/>
          <w:spacing w:val="10"/>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9"/>
          <w:sz w:val="22"/>
          <w:szCs w:val="22"/>
        </w:rPr>
        <w:t xml:space="preserve"> </w:t>
      </w:r>
      <w:r w:rsidRPr="00E9147D">
        <w:rPr>
          <w:b w:val="0"/>
          <w:bCs/>
          <w:i w:val="0"/>
          <w:iCs/>
          <w:spacing w:val="1"/>
          <w:sz w:val="22"/>
          <w:szCs w:val="22"/>
        </w:rPr>
        <w:t>o</w:t>
      </w:r>
      <w:r w:rsidRPr="00E9147D">
        <w:rPr>
          <w:b w:val="0"/>
          <w:bCs/>
          <w:i w:val="0"/>
          <w:iCs/>
          <w:spacing w:val="-1"/>
          <w:sz w:val="22"/>
          <w:szCs w:val="22"/>
        </w:rPr>
        <w:t>b</w:t>
      </w:r>
      <w:r w:rsidRPr="00E9147D">
        <w:rPr>
          <w:b w:val="0"/>
          <w:bCs/>
          <w:i w:val="0"/>
          <w:iCs/>
          <w:spacing w:val="-2"/>
          <w:sz w:val="22"/>
          <w:szCs w:val="22"/>
        </w:rPr>
        <w:t>l</w:t>
      </w:r>
      <w:r w:rsidRPr="00E9147D">
        <w:rPr>
          <w:b w:val="0"/>
          <w:bCs/>
          <w:i w:val="0"/>
          <w:iCs/>
          <w:sz w:val="22"/>
          <w:szCs w:val="22"/>
        </w:rPr>
        <w:t>igati</w:t>
      </w:r>
      <w:r w:rsidRPr="00E9147D">
        <w:rPr>
          <w:b w:val="0"/>
          <w:bCs/>
          <w:i w:val="0"/>
          <w:iCs/>
          <w:spacing w:val="1"/>
          <w:sz w:val="22"/>
          <w:szCs w:val="22"/>
        </w:rPr>
        <w:t>o</w:t>
      </w:r>
      <w:r w:rsidRPr="00E9147D">
        <w:rPr>
          <w:b w:val="0"/>
          <w:bCs/>
          <w:i w:val="0"/>
          <w:iCs/>
          <w:spacing w:val="-1"/>
          <w:sz w:val="22"/>
          <w:szCs w:val="22"/>
        </w:rPr>
        <w:t>n</w:t>
      </w:r>
      <w:r w:rsidRPr="00E9147D">
        <w:rPr>
          <w:b w:val="0"/>
          <w:bCs/>
          <w:i w:val="0"/>
          <w:iCs/>
          <w:sz w:val="22"/>
          <w:szCs w:val="22"/>
        </w:rPr>
        <w:t>s</w:t>
      </w:r>
      <w:r w:rsidRPr="00E9147D">
        <w:rPr>
          <w:b w:val="0"/>
          <w:bCs/>
          <w:i w:val="0"/>
          <w:iCs/>
          <w:spacing w:val="10"/>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10"/>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on</w:t>
      </w:r>
      <w:r w:rsidRPr="00E9147D">
        <w:rPr>
          <w:b w:val="0"/>
          <w:bCs/>
          <w:i w:val="0"/>
          <w:iCs/>
          <w:spacing w:val="-1"/>
          <w:sz w:val="22"/>
          <w:szCs w:val="22"/>
        </w:rPr>
        <w:t>n</w:t>
      </w:r>
      <w:r w:rsidRPr="00E9147D">
        <w:rPr>
          <w:b w:val="0"/>
          <w:bCs/>
          <w:i w:val="0"/>
          <w:iCs/>
          <w:sz w:val="22"/>
          <w:szCs w:val="22"/>
        </w:rPr>
        <w:t>ai</w:t>
      </w:r>
      <w:r w:rsidRPr="00E9147D">
        <w:rPr>
          <w:b w:val="0"/>
          <w:bCs/>
          <w:i w:val="0"/>
          <w:iCs/>
          <w:spacing w:val="-1"/>
          <w:sz w:val="22"/>
          <w:szCs w:val="22"/>
        </w:rPr>
        <w:t>re</w:t>
      </w:r>
      <w:r w:rsidRPr="00E9147D">
        <w:rPr>
          <w:b w:val="0"/>
          <w:bCs/>
          <w:i w:val="0"/>
          <w:iCs/>
          <w:sz w:val="22"/>
          <w:szCs w:val="22"/>
        </w:rPr>
        <w:t>s</w:t>
      </w:r>
      <w:r w:rsidRPr="00E9147D">
        <w:rPr>
          <w:b w:val="0"/>
          <w:bCs/>
          <w:i w:val="0"/>
          <w:iCs/>
          <w:spacing w:val="11"/>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11"/>
          <w:sz w:val="22"/>
          <w:szCs w:val="22"/>
        </w:rPr>
        <w:t xml:space="preserve"> </w:t>
      </w:r>
      <w:r w:rsidRPr="00E9147D">
        <w:rPr>
          <w:b w:val="0"/>
          <w:bCs/>
          <w:i w:val="0"/>
          <w:iCs/>
          <w:spacing w:val="-1"/>
          <w:sz w:val="22"/>
          <w:szCs w:val="22"/>
        </w:rPr>
        <w:t>n</w:t>
      </w:r>
      <w:r w:rsidRPr="00E9147D">
        <w:rPr>
          <w:b w:val="0"/>
          <w:bCs/>
          <w:i w:val="0"/>
          <w:iCs/>
          <w:spacing w:val="1"/>
          <w:sz w:val="22"/>
          <w:szCs w:val="22"/>
        </w:rPr>
        <w:t>o</w:t>
      </w:r>
      <w:r w:rsidRPr="00E9147D">
        <w:rPr>
          <w:b w:val="0"/>
          <w:bCs/>
          <w:i w:val="0"/>
          <w:iCs/>
          <w:sz w:val="22"/>
          <w:szCs w:val="22"/>
        </w:rPr>
        <w:t>tamm</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t</w:t>
      </w:r>
      <w:r w:rsidRPr="00E9147D">
        <w:rPr>
          <w:b w:val="0"/>
          <w:bCs/>
          <w:i w:val="0"/>
          <w:iCs/>
          <w:spacing w:val="9"/>
          <w:sz w:val="22"/>
          <w:szCs w:val="22"/>
        </w:rPr>
        <w:t xml:space="preserve"> </w:t>
      </w:r>
      <w:r w:rsidRPr="00E9147D">
        <w:rPr>
          <w:b w:val="0"/>
          <w:bCs/>
          <w:i w:val="0"/>
          <w:iCs/>
          <w:spacing w:val="2"/>
          <w:sz w:val="22"/>
          <w:szCs w:val="22"/>
        </w:rPr>
        <w:t>s</w:t>
      </w:r>
      <w:r w:rsidRPr="00E9147D">
        <w:rPr>
          <w:b w:val="0"/>
          <w:bCs/>
          <w:i w:val="0"/>
          <w:iCs/>
          <w:spacing w:val="1"/>
          <w:sz w:val="22"/>
          <w:szCs w:val="22"/>
        </w:rPr>
        <w:t>o</w:t>
      </w:r>
      <w:r w:rsidRPr="00E9147D">
        <w:rPr>
          <w:b w:val="0"/>
          <w:bCs/>
          <w:i w:val="0"/>
          <w:iCs/>
          <w:sz w:val="22"/>
          <w:szCs w:val="22"/>
        </w:rPr>
        <w:t>n</w:t>
      </w:r>
      <w:r w:rsidRPr="00E9147D">
        <w:rPr>
          <w:b w:val="0"/>
          <w:bCs/>
          <w:i w:val="0"/>
          <w:iCs/>
          <w:spacing w:val="10"/>
          <w:sz w:val="22"/>
          <w:szCs w:val="22"/>
        </w:rPr>
        <w:t xml:space="preserve"> </w:t>
      </w:r>
      <w:r w:rsidRPr="00E9147D">
        <w:rPr>
          <w:b w:val="0"/>
          <w:bCs/>
          <w:i w:val="0"/>
          <w:iCs/>
          <w:sz w:val="22"/>
          <w:szCs w:val="22"/>
        </w:rPr>
        <w:t>a</w:t>
      </w:r>
      <w:r w:rsidRPr="00E9147D">
        <w:rPr>
          <w:b w:val="0"/>
          <w:bCs/>
          <w:i w:val="0"/>
          <w:iCs/>
          <w:spacing w:val="-1"/>
          <w:sz w:val="22"/>
          <w:szCs w:val="22"/>
        </w:rPr>
        <w:t>r</w:t>
      </w:r>
      <w:r w:rsidRPr="00E9147D">
        <w:rPr>
          <w:b w:val="0"/>
          <w:bCs/>
          <w:i w:val="0"/>
          <w:iCs/>
          <w:sz w:val="22"/>
          <w:szCs w:val="22"/>
        </w:rPr>
        <w:t>ti</w:t>
      </w:r>
      <w:r w:rsidRPr="00E9147D">
        <w:rPr>
          <w:b w:val="0"/>
          <w:bCs/>
          <w:i w:val="0"/>
          <w:iCs/>
          <w:spacing w:val="-1"/>
          <w:sz w:val="22"/>
          <w:szCs w:val="22"/>
        </w:rPr>
        <w:t>c</w:t>
      </w:r>
      <w:r w:rsidRPr="00E9147D">
        <w:rPr>
          <w:b w:val="0"/>
          <w:bCs/>
          <w:i w:val="0"/>
          <w:iCs/>
          <w:spacing w:val="1"/>
          <w:sz w:val="22"/>
          <w:szCs w:val="22"/>
        </w:rPr>
        <w:t>l</w:t>
      </w:r>
      <w:r w:rsidRPr="00E9147D">
        <w:rPr>
          <w:b w:val="0"/>
          <w:bCs/>
          <w:i w:val="0"/>
          <w:iCs/>
          <w:sz w:val="22"/>
          <w:szCs w:val="22"/>
        </w:rPr>
        <w:t>e</w:t>
      </w:r>
      <w:r w:rsidRPr="00E9147D">
        <w:rPr>
          <w:b w:val="0"/>
          <w:bCs/>
          <w:i w:val="0"/>
          <w:iCs/>
          <w:w w:val="99"/>
          <w:sz w:val="22"/>
          <w:szCs w:val="22"/>
        </w:rPr>
        <w:t> </w:t>
      </w:r>
      <w:r w:rsidRPr="00E9147D">
        <w:rPr>
          <w:b w:val="0"/>
          <w:bCs/>
          <w:i w:val="0"/>
          <w:iCs/>
          <w:spacing w:val="1"/>
          <w:sz w:val="22"/>
          <w:szCs w:val="22"/>
        </w:rPr>
        <w:t>20</w:t>
      </w:r>
      <w:r w:rsidRPr="00E9147D">
        <w:rPr>
          <w:b w:val="0"/>
          <w:bCs/>
          <w:i w:val="0"/>
          <w:iCs/>
          <w:sz w:val="22"/>
          <w:szCs w:val="22"/>
        </w:rPr>
        <w:t>,</w:t>
      </w:r>
    </w:p>
    <w:p w14:paraId="1B697B76" w14:textId="77777777" w:rsidR="00A21EB8" w:rsidRPr="00E9147D" w:rsidRDefault="00A21EB8" w:rsidP="00A21EB8">
      <w:pPr>
        <w:pStyle w:val="Corpsdetexte"/>
        <w:spacing w:before="44" w:line="230" w:lineRule="exact"/>
        <w:ind w:right="109"/>
        <w:rPr>
          <w:b w:val="0"/>
          <w:bCs/>
          <w:i w:val="0"/>
          <w:iCs/>
          <w:sz w:val="22"/>
          <w:szCs w:val="22"/>
        </w:rPr>
      </w:pPr>
      <w:r w:rsidRPr="00E9147D">
        <w:rPr>
          <w:b w:val="0"/>
          <w:bCs/>
          <w:i w:val="0"/>
          <w:iCs/>
          <w:sz w:val="22"/>
          <w:szCs w:val="22"/>
        </w:rPr>
        <w:tab/>
        <w:t>Vu</w:t>
      </w:r>
      <w:r w:rsidRPr="00E9147D">
        <w:rPr>
          <w:b w:val="0"/>
          <w:bCs/>
          <w:i w:val="0"/>
          <w:iCs/>
          <w:spacing w:val="-2"/>
          <w:sz w:val="22"/>
          <w:szCs w:val="22"/>
        </w:rPr>
        <w:t xml:space="preserve"> l</w:t>
      </w:r>
      <w:r w:rsidRPr="00E9147D">
        <w:rPr>
          <w:b w:val="0"/>
          <w:bCs/>
          <w:i w:val="0"/>
          <w:iCs/>
          <w:sz w:val="22"/>
          <w:szCs w:val="22"/>
        </w:rPr>
        <w:t>a</w:t>
      </w:r>
      <w:r w:rsidRPr="00E9147D">
        <w:rPr>
          <w:b w:val="0"/>
          <w:bCs/>
          <w:i w:val="0"/>
          <w:iCs/>
          <w:spacing w:val="-1"/>
          <w:sz w:val="22"/>
          <w:szCs w:val="22"/>
        </w:rPr>
        <w:t xml:space="preserve"> </w:t>
      </w:r>
      <w:r w:rsidRPr="00E9147D">
        <w:rPr>
          <w:b w:val="0"/>
          <w:bCs/>
          <w:i w:val="0"/>
          <w:iCs/>
          <w:spacing w:val="-2"/>
          <w:sz w:val="22"/>
          <w:szCs w:val="22"/>
        </w:rPr>
        <w:t>l</w:t>
      </w:r>
      <w:r w:rsidRPr="00E9147D">
        <w:rPr>
          <w:b w:val="0"/>
          <w:bCs/>
          <w:i w:val="0"/>
          <w:iCs/>
          <w:spacing w:val="1"/>
          <w:sz w:val="22"/>
          <w:szCs w:val="22"/>
        </w:rPr>
        <w:t>o</w:t>
      </w:r>
      <w:r w:rsidRPr="00E9147D">
        <w:rPr>
          <w:b w:val="0"/>
          <w:bCs/>
          <w:i w:val="0"/>
          <w:iCs/>
          <w:sz w:val="22"/>
          <w:szCs w:val="22"/>
        </w:rPr>
        <w:t xml:space="preserve">i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84</w:t>
      </w:r>
      <w:r w:rsidRPr="00E9147D">
        <w:rPr>
          <w:b w:val="0"/>
          <w:bCs/>
          <w:i w:val="0"/>
          <w:iCs/>
          <w:spacing w:val="-2"/>
          <w:sz w:val="22"/>
          <w:szCs w:val="22"/>
        </w:rPr>
        <w:t>-</w:t>
      </w:r>
      <w:r w:rsidRPr="00E9147D">
        <w:rPr>
          <w:b w:val="0"/>
          <w:bCs/>
          <w:i w:val="0"/>
          <w:iCs/>
          <w:spacing w:val="1"/>
          <w:sz w:val="22"/>
          <w:szCs w:val="22"/>
        </w:rPr>
        <w:t>5</w:t>
      </w:r>
      <w:r w:rsidRPr="00E9147D">
        <w:rPr>
          <w:b w:val="0"/>
          <w:bCs/>
          <w:i w:val="0"/>
          <w:iCs/>
          <w:sz w:val="22"/>
          <w:szCs w:val="22"/>
        </w:rPr>
        <w:t xml:space="preserve">3 </w:t>
      </w:r>
      <w:r w:rsidRPr="00E9147D">
        <w:rPr>
          <w:b w:val="0"/>
          <w:bCs/>
          <w:i w:val="0"/>
          <w:iCs/>
          <w:spacing w:val="-1"/>
          <w:sz w:val="22"/>
          <w:szCs w:val="22"/>
        </w:rPr>
        <w:t>d</w:t>
      </w:r>
      <w:r w:rsidRPr="00E9147D">
        <w:rPr>
          <w:b w:val="0"/>
          <w:bCs/>
          <w:i w:val="0"/>
          <w:iCs/>
          <w:sz w:val="22"/>
          <w:szCs w:val="22"/>
        </w:rPr>
        <w:t>u</w:t>
      </w:r>
      <w:r w:rsidRPr="00E9147D">
        <w:rPr>
          <w:b w:val="0"/>
          <w:bCs/>
          <w:i w:val="0"/>
          <w:iCs/>
          <w:spacing w:val="-2"/>
          <w:sz w:val="22"/>
          <w:szCs w:val="22"/>
        </w:rPr>
        <w:t xml:space="preserve"> </w:t>
      </w:r>
      <w:r w:rsidRPr="00E9147D">
        <w:rPr>
          <w:b w:val="0"/>
          <w:bCs/>
          <w:i w:val="0"/>
          <w:iCs/>
          <w:spacing w:val="1"/>
          <w:sz w:val="22"/>
          <w:szCs w:val="22"/>
        </w:rPr>
        <w:t>2</w:t>
      </w:r>
      <w:r w:rsidRPr="00E9147D">
        <w:rPr>
          <w:b w:val="0"/>
          <w:bCs/>
          <w:i w:val="0"/>
          <w:iCs/>
          <w:sz w:val="22"/>
          <w:szCs w:val="22"/>
        </w:rPr>
        <w:t xml:space="preserve">6 </w:t>
      </w:r>
      <w:r w:rsidRPr="00E9147D">
        <w:rPr>
          <w:b w:val="0"/>
          <w:bCs/>
          <w:i w:val="0"/>
          <w:iCs/>
          <w:spacing w:val="-1"/>
          <w:sz w:val="22"/>
          <w:szCs w:val="22"/>
        </w:rPr>
        <w:t>j</w:t>
      </w:r>
      <w:r w:rsidRPr="00E9147D">
        <w:rPr>
          <w:b w:val="0"/>
          <w:bCs/>
          <w:i w:val="0"/>
          <w:iCs/>
          <w:spacing w:val="3"/>
          <w:sz w:val="22"/>
          <w:szCs w:val="22"/>
        </w:rPr>
        <w:t>a</w:t>
      </w:r>
      <w:r w:rsidRPr="00E9147D">
        <w:rPr>
          <w:b w:val="0"/>
          <w:bCs/>
          <w:i w:val="0"/>
          <w:iCs/>
          <w:spacing w:val="-1"/>
          <w:sz w:val="22"/>
          <w:szCs w:val="22"/>
        </w:rPr>
        <w:t>n</w:t>
      </w:r>
      <w:r w:rsidRPr="00E9147D">
        <w:rPr>
          <w:b w:val="0"/>
          <w:bCs/>
          <w:i w:val="0"/>
          <w:iCs/>
          <w:sz w:val="22"/>
          <w:szCs w:val="22"/>
        </w:rPr>
        <w:t>vi</w:t>
      </w:r>
      <w:r w:rsidRPr="00E9147D">
        <w:rPr>
          <w:b w:val="0"/>
          <w:bCs/>
          <w:i w:val="0"/>
          <w:iCs/>
          <w:spacing w:val="-1"/>
          <w:sz w:val="22"/>
          <w:szCs w:val="22"/>
        </w:rPr>
        <w:t>e</w:t>
      </w:r>
      <w:r w:rsidRPr="00E9147D">
        <w:rPr>
          <w:b w:val="0"/>
          <w:bCs/>
          <w:i w:val="0"/>
          <w:iCs/>
          <w:sz w:val="22"/>
          <w:szCs w:val="22"/>
        </w:rPr>
        <w:t>r</w:t>
      </w:r>
      <w:r w:rsidRPr="00E9147D">
        <w:rPr>
          <w:b w:val="0"/>
          <w:bCs/>
          <w:i w:val="0"/>
          <w:iCs/>
          <w:spacing w:val="-1"/>
          <w:sz w:val="22"/>
          <w:szCs w:val="22"/>
        </w:rPr>
        <w:t xml:space="preserve"> </w:t>
      </w:r>
      <w:r w:rsidRPr="00E9147D">
        <w:rPr>
          <w:b w:val="0"/>
          <w:bCs/>
          <w:i w:val="0"/>
          <w:iCs/>
          <w:spacing w:val="1"/>
          <w:sz w:val="22"/>
          <w:szCs w:val="22"/>
        </w:rPr>
        <w:t>198</w:t>
      </w:r>
      <w:r w:rsidRPr="00E9147D">
        <w:rPr>
          <w:b w:val="0"/>
          <w:bCs/>
          <w:i w:val="0"/>
          <w:iCs/>
          <w:sz w:val="22"/>
          <w:szCs w:val="22"/>
        </w:rPr>
        <w:t xml:space="preserve">4 </w:t>
      </w:r>
      <w:r w:rsidRPr="00E9147D">
        <w:rPr>
          <w:b w:val="0"/>
          <w:bCs/>
          <w:i w:val="0"/>
          <w:iCs/>
          <w:spacing w:val="-1"/>
          <w:sz w:val="22"/>
          <w:szCs w:val="22"/>
        </w:rPr>
        <w:t>p</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ta</w:t>
      </w:r>
      <w:r w:rsidRPr="00E9147D">
        <w:rPr>
          <w:b w:val="0"/>
          <w:bCs/>
          <w:i w:val="0"/>
          <w:iCs/>
          <w:spacing w:val="-1"/>
          <w:sz w:val="22"/>
          <w:szCs w:val="22"/>
        </w:rPr>
        <w:t>n</w:t>
      </w:r>
      <w:r w:rsidRPr="00E9147D">
        <w:rPr>
          <w:b w:val="0"/>
          <w:bCs/>
          <w:i w:val="0"/>
          <w:iCs/>
          <w:sz w:val="22"/>
          <w:szCs w:val="22"/>
        </w:rPr>
        <w:t>t</w:t>
      </w:r>
      <w:r w:rsidRPr="00E9147D">
        <w:rPr>
          <w:b w:val="0"/>
          <w:bCs/>
          <w:i w:val="0"/>
          <w:iCs/>
          <w:spacing w:val="-1"/>
          <w:sz w:val="22"/>
          <w:szCs w:val="22"/>
        </w:rPr>
        <w:t xml:space="preserve"> d</w:t>
      </w:r>
      <w:r w:rsidRPr="00E9147D">
        <w:rPr>
          <w:b w:val="0"/>
          <w:bCs/>
          <w:i w:val="0"/>
          <w:iCs/>
          <w:sz w:val="22"/>
          <w:szCs w:val="22"/>
        </w:rPr>
        <w:t>i</w:t>
      </w:r>
      <w:r w:rsidRPr="00E9147D">
        <w:rPr>
          <w:b w:val="0"/>
          <w:bCs/>
          <w:i w:val="0"/>
          <w:iCs/>
          <w:spacing w:val="1"/>
          <w:sz w:val="22"/>
          <w:szCs w:val="22"/>
        </w:rPr>
        <w:t>s</w:t>
      </w:r>
      <w:r w:rsidRPr="00E9147D">
        <w:rPr>
          <w:b w:val="0"/>
          <w:bCs/>
          <w:i w:val="0"/>
          <w:iCs/>
          <w:spacing w:val="-1"/>
          <w:sz w:val="22"/>
          <w:szCs w:val="22"/>
        </w:rPr>
        <w:t>p</w:t>
      </w:r>
      <w:r w:rsidRPr="00E9147D">
        <w:rPr>
          <w:b w:val="0"/>
          <w:bCs/>
          <w:i w:val="0"/>
          <w:iCs/>
          <w:spacing w:val="3"/>
          <w:sz w:val="22"/>
          <w:szCs w:val="22"/>
        </w:rPr>
        <w:t>o</w:t>
      </w:r>
      <w:r w:rsidRPr="00E9147D">
        <w:rPr>
          <w:b w:val="0"/>
          <w:bCs/>
          <w:i w:val="0"/>
          <w:iCs/>
          <w:spacing w:val="1"/>
          <w:sz w:val="22"/>
          <w:szCs w:val="22"/>
        </w:rPr>
        <w:t>s</w:t>
      </w:r>
      <w:r w:rsidRPr="00E9147D">
        <w:rPr>
          <w:b w:val="0"/>
          <w:bCs/>
          <w:i w:val="0"/>
          <w:iCs/>
          <w:sz w:val="22"/>
          <w:szCs w:val="22"/>
        </w:rPr>
        <w:t>iti</w:t>
      </w:r>
      <w:r w:rsidRPr="00E9147D">
        <w:rPr>
          <w:b w:val="0"/>
          <w:bCs/>
          <w:i w:val="0"/>
          <w:iCs/>
          <w:spacing w:val="1"/>
          <w:sz w:val="22"/>
          <w:szCs w:val="22"/>
        </w:rPr>
        <w:t>o</w:t>
      </w:r>
      <w:r w:rsidRPr="00E9147D">
        <w:rPr>
          <w:b w:val="0"/>
          <w:bCs/>
          <w:i w:val="0"/>
          <w:iCs/>
          <w:spacing w:val="-1"/>
          <w:sz w:val="22"/>
          <w:szCs w:val="22"/>
        </w:rPr>
        <w:t>n</w:t>
      </w:r>
      <w:r w:rsidRPr="00E9147D">
        <w:rPr>
          <w:b w:val="0"/>
          <w:bCs/>
          <w:i w:val="0"/>
          <w:iCs/>
          <w:sz w:val="22"/>
          <w:szCs w:val="22"/>
        </w:rPr>
        <w:t xml:space="preserve">s </w:t>
      </w:r>
      <w:r w:rsidRPr="00E9147D">
        <w:rPr>
          <w:b w:val="0"/>
          <w:bCs/>
          <w:i w:val="0"/>
          <w:iCs/>
          <w:spacing w:val="1"/>
          <w:sz w:val="22"/>
          <w:szCs w:val="22"/>
        </w:rPr>
        <w:t>s</w:t>
      </w:r>
      <w:r w:rsidRPr="00E9147D">
        <w:rPr>
          <w:b w:val="0"/>
          <w:bCs/>
          <w:i w:val="0"/>
          <w:iCs/>
          <w:sz w:val="22"/>
          <w:szCs w:val="22"/>
        </w:rPr>
        <w:t>tat</w:t>
      </w:r>
      <w:r w:rsidRPr="00E9147D">
        <w:rPr>
          <w:b w:val="0"/>
          <w:bCs/>
          <w:i w:val="0"/>
          <w:iCs/>
          <w:spacing w:val="-1"/>
          <w:sz w:val="22"/>
          <w:szCs w:val="22"/>
        </w:rPr>
        <w:t>u</w:t>
      </w:r>
      <w:r w:rsidRPr="00E9147D">
        <w:rPr>
          <w:b w:val="0"/>
          <w:bCs/>
          <w:i w:val="0"/>
          <w:iCs/>
          <w:sz w:val="22"/>
          <w:szCs w:val="22"/>
        </w:rPr>
        <w:t>tai</w:t>
      </w:r>
      <w:r w:rsidRPr="00E9147D">
        <w:rPr>
          <w:b w:val="0"/>
          <w:bCs/>
          <w:i w:val="0"/>
          <w:iCs/>
          <w:spacing w:val="-1"/>
          <w:sz w:val="22"/>
          <w:szCs w:val="22"/>
        </w:rPr>
        <w:t>re</w:t>
      </w:r>
      <w:r w:rsidRPr="00E9147D">
        <w:rPr>
          <w:b w:val="0"/>
          <w:bCs/>
          <w:i w:val="0"/>
          <w:iCs/>
          <w:sz w:val="22"/>
          <w:szCs w:val="22"/>
        </w:rPr>
        <w:t>s</w:t>
      </w:r>
      <w:r w:rsidRPr="00E9147D">
        <w:rPr>
          <w:b w:val="0"/>
          <w:bCs/>
          <w:i w:val="0"/>
          <w:iCs/>
          <w:spacing w:val="-1"/>
          <w:sz w:val="22"/>
          <w:szCs w:val="22"/>
        </w:rPr>
        <w:t xml:space="preserve"> re</w:t>
      </w:r>
      <w:r w:rsidRPr="00E9147D">
        <w:rPr>
          <w:b w:val="0"/>
          <w:bCs/>
          <w:i w:val="0"/>
          <w:iCs/>
          <w:spacing w:val="-2"/>
          <w:sz w:val="22"/>
          <w:szCs w:val="22"/>
        </w:rPr>
        <w:t>l</w:t>
      </w:r>
      <w:r w:rsidRPr="00E9147D">
        <w:rPr>
          <w:b w:val="0"/>
          <w:bCs/>
          <w:i w:val="0"/>
          <w:iCs/>
          <w:sz w:val="22"/>
          <w:szCs w:val="22"/>
        </w:rPr>
        <w:t>ativ</w:t>
      </w:r>
      <w:r w:rsidRPr="00E9147D">
        <w:rPr>
          <w:b w:val="0"/>
          <w:bCs/>
          <w:i w:val="0"/>
          <w:iCs/>
          <w:spacing w:val="-1"/>
          <w:sz w:val="22"/>
          <w:szCs w:val="22"/>
        </w:rPr>
        <w:t>e</w:t>
      </w:r>
      <w:r w:rsidRPr="00E9147D">
        <w:rPr>
          <w:b w:val="0"/>
          <w:bCs/>
          <w:i w:val="0"/>
          <w:iCs/>
          <w:sz w:val="22"/>
          <w:szCs w:val="22"/>
        </w:rPr>
        <w:t xml:space="preserve">s à </w:t>
      </w:r>
      <w:r w:rsidRPr="00E9147D">
        <w:rPr>
          <w:b w:val="0"/>
          <w:bCs/>
          <w:i w:val="0"/>
          <w:iCs/>
          <w:spacing w:val="-2"/>
          <w:sz w:val="22"/>
          <w:szCs w:val="22"/>
        </w:rPr>
        <w:t>l</w:t>
      </w:r>
      <w:r w:rsidRPr="00E9147D">
        <w:rPr>
          <w:b w:val="0"/>
          <w:bCs/>
          <w:i w:val="0"/>
          <w:iCs/>
          <w:sz w:val="22"/>
          <w:szCs w:val="22"/>
        </w:rPr>
        <w:t xml:space="preserve">a </w:t>
      </w:r>
      <w:r w:rsidRPr="00E9147D">
        <w:rPr>
          <w:b w:val="0"/>
          <w:bCs/>
          <w:i w:val="0"/>
          <w:iCs/>
          <w:spacing w:val="1"/>
          <w:sz w:val="22"/>
          <w:szCs w:val="22"/>
        </w:rPr>
        <w:t>Fo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z w:val="22"/>
          <w:szCs w:val="22"/>
        </w:rPr>
        <w:t>n</w:t>
      </w:r>
      <w:r w:rsidRPr="00E9147D">
        <w:rPr>
          <w:b w:val="0"/>
          <w:bCs/>
          <w:i w:val="0"/>
          <w:iCs/>
          <w:spacing w:val="-2"/>
          <w:sz w:val="22"/>
          <w:szCs w:val="22"/>
        </w:rPr>
        <w:t xml:space="preserve"> </w:t>
      </w:r>
      <w:r w:rsidRPr="00E9147D">
        <w:rPr>
          <w:b w:val="0"/>
          <w:bCs/>
          <w:i w:val="0"/>
          <w:iCs/>
          <w:spacing w:val="1"/>
          <w:sz w:val="22"/>
          <w:szCs w:val="22"/>
        </w:rPr>
        <w:t>P</w:t>
      </w:r>
      <w:r w:rsidRPr="00E9147D">
        <w:rPr>
          <w:b w:val="0"/>
          <w:bCs/>
          <w:i w:val="0"/>
          <w:iCs/>
          <w:spacing w:val="-1"/>
          <w:sz w:val="22"/>
          <w:szCs w:val="22"/>
        </w:rPr>
        <w:t>u</w:t>
      </w:r>
      <w:r w:rsidRPr="00E9147D">
        <w:rPr>
          <w:b w:val="0"/>
          <w:bCs/>
          <w:i w:val="0"/>
          <w:iCs/>
          <w:spacing w:val="1"/>
          <w:sz w:val="22"/>
          <w:szCs w:val="22"/>
        </w:rPr>
        <w:t>b</w:t>
      </w:r>
      <w:r w:rsidRPr="00E9147D">
        <w:rPr>
          <w:b w:val="0"/>
          <w:bCs/>
          <w:i w:val="0"/>
          <w:iCs/>
          <w:spacing w:val="-2"/>
          <w:sz w:val="22"/>
          <w:szCs w:val="22"/>
        </w:rPr>
        <w:t>l</w:t>
      </w:r>
      <w:r w:rsidRPr="00E9147D">
        <w:rPr>
          <w:b w:val="0"/>
          <w:bCs/>
          <w:i w:val="0"/>
          <w:iCs/>
          <w:sz w:val="22"/>
          <w:szCs w:val="22"/>
        </w:rPr>
        <w:t>i</w:t>
      </w:r>
      <w:r w:rsidRPr="00E9147D">
        <w:rPr>
          <w:b w:val="0"/>
          <w:bCs/>
          <w:i w:val="0"/>
          <w:iCs/>
          <w:spacing w:val="-1"/>
          <w:sz w:val="22"/>
          <w:szCs w:val="22"/>
        </w:rPr>
        <w:t>q</w:t>
      </w:r>
      <w:r w:rsidRPr="00E9147D">
        <w:rPr>
          <w:b w:val="0"/>
          <w:bCs/>
          <w:i w:val="0"/>
          <w:iCs/>
          <w:spacing w:val="3"/>
          <w:sz w:val="22"/>
          <w:szCs w:val="22"/>
        </w:rPr>
        <w:t>u</w:t>
      </w:r>
      <w:r w:rsidRPr="00E9147D">
        <w:rPr>
          <w:b w:val="0"/>
          <w:bCs/>
          <w:i w:val="0"/>
          <w:iCs/>
          <w:sz w:val="22"/>
          <w:szCs w:val="22"/>
        </w:rPr>
        <w:t>e</w:t>
      </w:r>
      <w:r w:rsidRPr="00E9147D">
        <w:rPr>
          <w:b w:val="0"/>
          <w:bCs/>
          <w:i w:val="0"/>
          <w:iCs/>
          <w:spacing w:val="-1"/>
          <w:sz w:val="22"/>
          <w:szCs w:val="22"/>
        </w:rPr>
        <w:t xml:space="preserve"> T</w:t>
      </w:r>
      <w:r w:rsidRPr="00E9147D">
        <w:rPr>
          <w:b w:val="0"/>
          <w:bCs/>
          <w:i w:val="0"/>
          <w:iCs/>
          <w:spacing w:val="1"/>
          <w:sz w:val="22"/>
          <w:szCs w:val="22"/>
        </w:rPr>
        <w:t>e</w:t>
      </w:r>
      <w:r w:rsidRPr="00E9147D">
        <w:rPr>
          <w:b w:val="0"/>
          <w:bCs/>
          <w:i w:val="0"/>
          <w:iCs/>
          <w:spacing w:val="-1"/>
          <w:sz w:val="22"/>
          <w:szCs w:val="22"/>
        </w:rPr>
        <w:t>rr</w:t>
      </w:r>
      <w:r w:rsidRPr="00E9147D">
        <w:rPr>
          <w:b w:val="0"/>
          <w:bCs/>
          <w:i w:val="0"/>
          <w:iCs/>
          <w:sz w:val="22"/>
          <w:szCs w:val="22"/>
        </w:rPr>
        <w:t>i</w:t>
      </w:r>
      <w:r w:rsidRPr="00E9147D">
        <w:rPr>
          <w:b w:val="0"/>
          <w:bCs/>
          <w:i w:val="0"/>
          <w:iCs/>
          <w:spacing w:val="2"/>
          <w:sz w:val="22"/>
          <w:szCs w:val="22"/>
        </w:rPr>
        <w:t>t</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ia</w:t>
      </w:r>
      <w:r w:rsidRPr="00E9147D">
        <w:rPr>
          <w:b w:val="0"/>
          <w:bCs/>
          <w:i w:val="0"/>
          <w:iCs/>
          <w:spacing w:val="-2"/>
          <w:sz w:val="22"/>
          <w:szCs w:val="22"/>
        </w:rPr>
        <w:t>l</w:t>
      </w:r>
      <w:r w:rsidRPr="00E9147D">
        <w:rPr>
          <w:b w:val="0"/>
          <w:bCs/>
          <w:i w:val="0"/>
          <w:iCs/>
          <w:sz w:val="22"/>
          <w:szCs w:val="22"/>
        </w:rPr>
        <w:t>e</w:t>
      </w:r>
      <w:r w:rsidRPr="00E9147D">
        <w:rPr>
          <w:b w:val="0"/>
          <w:bCs/>
          <w:i w:val="0"/>
          <w:iCs/>
          <w:w w:val="99"/>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7"/>
          <w:sz w:val="22"/>
          <w:szCs w:val="22"/>
        </w:rPr>
        <w:t xml:space="preserve"> </w:t>
      </w:r>
      <w:r w:rsidRPr="00E9147D">
        <w:rPr>
          <w:b w:val="0"/>
          <w:bCs/>
          <w:i w:val="0"/>
          <w:iCs/>
          <w:spacing w:val="-1"/>
          <w:sz w:val="22"/>
          <w:szCs w:val="22"/>
        </w:rPr>
        <w:t>n</w:t>
      </w:r>
      <w:r w:rsidRPr="00E9147D">
        <w:rPr>
          <w:b w:val="0"/>
          <w:bCs/>
          <w:i w:val="0"/>
          <w:iCs/>
          <w:spacing w:val="1"/>
          <w:sz w:val="22"/>
          <w:szCs w:val="22"/>
        </w:rPr>
        <w:t>o</w:t>
      </w:r>
      <w:r w:rsidRPr="00E9147D">
        <w:rPr>
          <w:b w:val="0"/>
          <w:bCs/>
          <w:i w:val="0"/>
          <w:iCs/>
          <w:sz w:val="22"/>
          <w:szCs w:val="22"/>
        </w:rPr>
        <w:t>tam</w:t>
      </w:r>
      <w:r w:rsidRPr="00E9147D">
        <w:rPr>
          <w:b w:val="0"/>
          <w:bCs/>
          <w:i w:val="0"/>
          <w:iCs/>
          <w:spacing w:val="2"/>
          <w:sz w:val="22"/>
          <w:szCs w:val="22"/>
        </w:rPr>
        <w:t>m</w:t>
      </w:r>
      <w:r w:rsidRPr="00E9147D">
        <w:rPr>
          <w:b w:val="0"/>
          <w:bCs/>
          <w:i w:val="0"/>
          <w:iCs/>
          <w:spacing w:val="-1"/>
          <w:sz w:val="22"/>
          <w:szCs w:val="22"/>
        </w:rPr>
        <w:t>en</w:t>
      </w:r>
      <w:r w:rsidRPr="00E9147D">
        <w:rPr>
          <w:b w:val="0"/>
          <w:bCs/>
          <w:i w:val="0"/>
          <w:iCs/>
          <w:sz w:val="22"/>
          <w:szCs w:val="22"/>
        </w:rPr>
        <w:t>t</w:t>
      </w:r>
      <w:r w:rsidRPr="00E9147D">
        <w:rPr>
          <w:b w:val="0"/>
          <w:bCs/>
          <w:i w:val="0"/>
          <w:iCs/>
          <w:spacing w:val="-6"/>
          <w:sz w:val="22"/>
          <w:szCs w:val="22"/>
        </w:rPr>
        <w:t xml:space="preserve"> </w:t>
      </w:r>
      <w:r w:rsidRPr="00E9147D">
        <w:rPr>
          <w:b w:val="0"/>
          <w:bCs/>
          <w:i w:val="0"/>
          <w:iCs/>
          <w:spacing w:val="1"/>
          <w:sz w:val="22"/>
          <w:szCs w:val="22"/>
        </w:rPr>
        <w:t>so</w:t>
      </w:r>
      <w:r w:rsidRPr="00E9147D">
        <w:rPr>
          <w:b w:val="0"/>
          <w:bCs/>
          <w:i w:val="0"/>
          <w:iCs/>
          <w:sz w:val="22"/>
          <w:szCs w:val="22"/>
        </w:rPr>
        <w:t>n</w:t>
      </w:r>
      <w:r w:rsidRPr="00E9147D">
        <w:rPr>
          <w:b w:val="0"/>
          <w:bCs/>
          <w:i w:val="0"/>
          <w:iCs/>
          <w:spacing w:val="-7"/>
          <w:sz w:val="22"/>
          <w:szCs w:val="22"/>
        </w:rPr>
        <w:t xml:space="preserve"> </w:t>
      </w:r>
      <w:r w:rsidRPr="00E9147D">
        <w:rPr>
          <w:b w:val="0"/>
          <w:bCs/>
          <w:i w:val="0"/>
          <w:iCs/>
          <w:sz w:val="22"/>
          <w:szCs w:val="22"/>
        </w:rPr>
        <w:t>a</w:t>
      </w:r>
      <w:r w:rsidRPr="00E9147D">
        <w:rPr>
          <w:b w:val="0"/>
          <w:bCs/>
          <w:i w:val="0"/>
          <w:iCs/>
          <w:spacing w:val="1"/>
          <w:sz w:val="22"/>
          <w:szCs w:val="22"/>
        </w:rPr>
        <w:t>r</w:t>
      </w:r>
      <w:r w:rsidRPr="00E9147D">
        <w:rPr>
          <w:b w:val="0"/>
          <w:bCs/>
          <w:i w:val="0"/>
          <w:iCs/>
          <w:sz w:val="22"/>
          <w:szCs w:val="22"/>
        </w:rPr>
        <w:t>ti</w:t>
      </w:r>
      <w:r w:rsidRPr="00E9147D">
        <w:rPr>
          <w:b w:val="0"/>
          <w:bCs/>
          <w:i w:val="0"/>
          <w:iCs/>
          <w:spacing w:val="-1"/>
          <w:sz w:val="22"/>
          <w:szCs w:val="22"/>
        </w:rPr>
        <w:t>c</w:t>
      </w:r>
      <w:r w:rsidRPr="00E9147D">
        <w:rPr>
          <w:b w:val="0"/>
          <w:bCs/>
          <w:i w:val="0"/>
          <w:iCs/>
          <w:spacing w:val="1"/>
          <w:sz w:val="22"/>
          <w:szCs w:val="22"/>
        </w:rPr>
        <w:t>l</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88</w:t>
      </w:r>
      <w:r w:rsidRPr="00E9147D">
        <w:rPr>
          <w:b w:val="0"/>
          <w:bCs/>
          <w:i w:val="0"/>
          <w:iCs/>
          <w:sz w:val="22"/>
          <w:szCs w:val="22"/>
        </w:rPr>
        <w:t>,</w:t>
      </w:r>
    </w:p>
    <w:p w14:paraId="6E275532" w14:textId="51FD7543" w:rsidR="00A21EB8" w:rsidRPr="00E9147D" w:rsidRDefault="00A21EB8" w:rsidP="00A21EB8">
      <w:pPr>
        <w:pStyle w:val="Corpsdetexte"/>
        <w:spacing w:before="44" w:line="230" w:lineRule="exact"/>
        <w:ind w:right="109"/>
        <w:rPr>
          <w:b w:val="0"/>
          <w:bCs/>
          <w:i w:val="0"/>
          <w:iCs/>
          <w:sz w:val="22"/>
          <w:szCs w:val="22"/>
        </w:rPr>
      </w:pPr>
      <w:r w:rsidRPr="00E9147D">
        <w:rPr>
          <w:b w:val="0"/>
          <w:bCs/>
          <w:i w:val="0"/>
          <w:iCs/>
          <w:sz w:val="22"/>
          <w:szCs w:val="22"/>
        </w:rPr>
        <w:tab/>
        <w:t>Vu</w:t>
      </w:r>
      <w:r w:rsidRPr="00E9147D">
        <w:rPr>
          <w:b w:val="0"/>
          <w:bCs/>
          <w:i w:val="0"/>
          <w:iCs/>
          <w:spacing w:val="-3"/>
          <w:sz w:val="22"/>
          <w:szCs w:val="22"/>
        </w:rPr>
        <w:t xml:space="preserve"> </w:t>
      </w:r>
      <w:r w:rsidRPr="00E9147D">
        <w:rPr>
          <w:b w:val="0"/>
          <w:bCs/>
          <w:i w:val="0"/>
          <w:iCs/>
          <w:spacing w:val="1"/>
          <w:sz w:val="22"/>
          <w:szCs w:val="22"/>
        </w:rPr>
        <w:t>l</w:t>
      </w:r>
      <w:r w:rsidRPr="00E9147D">
        <w:rPr>
          <w:b w:val="0"/>
          <w:bCs/>
          <w:i w:val="0"/>
          <w:iCs/>
          <w:sz w:val="22"/>
          <w:szCs w:val="22"/>
        </w:rPr>
        <w:t>e</w:t>
      </w:r>
      <w:r w:rsidRPr="00E9147D">
        <w:rPr>
          <w:b w:val="0"/>
          <w:bCs/>
          <w:i w:val="0"/>
          <w:iCs/>
          <w:spacing w:val="-3"/>
          <w:sz w:val="22"/>
          <w:szCs w:val="22"/>
        </w:rPr>
        <w:t xml:space="preserve"> </w:t>
      </w:r>
      <w:r w:rsidRPr="00E9147D">
        <w:rPr>
          <w:b w:val="0"/>
          <w:bCs/>
          <w:i w:val="0"/>
          <w:iCs/>
          <w:spacing w:val="1"/>
          <w:sz w:val="22"/>
          <w:szCs w:val="22"/>
        </w:rPr>
        <w:t>d</w:t>
      </w:r>
      <w:r w:rsidRPr="00E9147D">
        <w:rPr>
          <w:b w:val="0"/>
          <w:bCs/>
          <w:i w:val="0"/>
          <w:iCs/>
          <w:spacing w:val="-1"/>
          <w:sz w:val="22"/>
          <w:szCs w:val="22"/>
        </w:rPr>
        <w:t>é</w:t>
      </w:r>
      <w:r w:rsidRPr="00E9147D">
        <w:rPr>
          <w:b w:val="0"/>
          <w:bCs/>
          <w:i w:val="0"/>
          <w:iCs/>
          <w:spacing w:val="2"/>
          <w:sz w:val="22"/>
          <w:szCs w:val="22"/>
        </w:rPr>
        <w:t>c</w:t>
      </w:r>
      <w:r w:rsidRPr="00E9147D">
        <w:rPr>
          <w:b w:val="0"/>
          <w:bCs/>
          <w:i w:val="0"/>
          <w:iCs/>
          <w:spacing w:val="-1"/>
          <w:sz w:val="22"/>
          <w:szCs w:val="22"/>
        </w:rPr>
        <w:t>re</w:t>
      </w:r>
      <w:r w:rsidRPr="00E9147D">
        <w:rPr>
          <w:b w:val="0"/>
          <w:bCs/>
          <w:i w:val="0"/>
          <w:iCs/>
          <w:sz w:val="22"/>
          <w:szCs w:val="22"/>
        </w:rPr>
        <w:t xml:space="preserve">t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91</w:t>
      </w:r>
      <w:r w:rsidRPr="00E9147D">
        <w:rPr>
          <w:b w:val="0"/>
          <w:bCs/>
          <w:i w:val="0"/>
          <w:iCs/>
          <w:spacing w:val="-2"/>
          <w:sz w:val="22"/>
          <w:szCs w:val="22"/>
        </w:rPr>
        <w:t>-</w:t>
      </w:r>
      <w:r w:rsidRPr="00E9147D">
        <w:rPr>
          <w:b w:val="0"/>
          <w:bCs/>
          <w:i w:val="0"/>
          <w:iCs/>
          <w:spacing w:val="1"/>
          <w:sz w:val="22"/>
          <w:szCs w:val="22"/>
        </w:rPr>
        <w:t>87</w:t>
      </w:r>
      <w:r w:rsidRPr="00E9147D">
        <w:rPr>
          <w:b w:val="0"/>
          <w:bCs/>
          <w:i w:val="0"/>
          <w:iCs/>
          <w:sz w:val="22"/>
          <w:szCs w:val="22"/>
        </w:rPr>
        <w:t>5</w:t>
      </w:r>
      <w:r w:rsidRPr="00E9147D">
        <w:rPr>
          <w:b w:val="0"/>
          <w:bCs/>
          <w:i w:val="0"/>
          <w:iCs/>
          <w:spacing w:val="-1"/>
          <w:sz w:val="22"/>
          <w:szCs w:val="22"/>
        </w:rPr>
        <w:t xml:space="preserve"> d</w:t>
      </w:r>
      <w:r w:rsidRPr="00E9147D">
        <w:rPr>
          <w:b w:val="0"/>
          <w:bCs/>
          <w:i w:val="0"/>
          <w:iCs/>
          <w:sz w:val="22"/>
          <w:szCs w:val="22"/>
        </w:rPr>
        <w:t>u</w:t>
      </w:r>
      <w:r w:rsidRPr="00E9147D">
        <w:rPr>
          <w:b w:val="0"/>
          <w:bCs/>
          <w:i w:val="0"/>
          <w:iCs/>
          <w:spacing w:val="-1"/>
          <w:sz w:val="22"/>
          <w:szCs w:val="22"/>
        </w:rPr>
        <w:t xml:space="preserve"> </w:t>
      </w:r>
      <w:r w:rsidRPr="00E9147D">
        <w:rPr>
          <w:b w:val="0"/>
          <w:bCs/>
          <w:i w:val="0"/>
          <w:iCs/>
          <w:sz w:val="22"/>
          <w:szCs w:val="22"/>
        </w:rPr>
        <w:t>6</w:t>
      </w:r>
      <w:r w:rsidRPr="00E9147D">
        <w:rPr>
          <w:b w:val="0"/>
          <w:bCs/>
          <w:i w:val="0"/>
          <w:iCs/>
          <w:spacing w:val="-1"/>
          <w:sz w:val="22"/>
          <w:szCs w:val="22"/>
        </w:rPr>
        <w:t xml:space="preserve"> </w:t>
      </w:r>
      <w:r w:rsidRPr="00E9147D">
        <w:rPr>
          <w:b w:val="0"/>
          <w:bCs/>
          <w:i w:val="0"/>
          <w:iCs/>
          <w:spacing w:val="1"/>
          <w:sz w:val="22"/>
          <w:szCs w:val="22"/>
        </w:rPr>
        <w:t>s</w:t>
      </w:r>
      <w:r w:rsidRPr="00E9147D">
        <w:rPr>
          <w:b w:val="0"/>
          <w:bCs/>
          <w:i w:val="0"/>
          <w:iCs/>
          <w:spacing w:val="-1"/>
          <w:sz w:val="22"/>
          <w:szCs w:val="22"/>
        </w:rPr>
        <w:t>ep</w:t>
      </w:r>
      <w:r w:rsidRPr="00E9147D">
        <w:rPr>
          <w:b w:val="0"/>
          <w:bCs/>
          <w:i w:val="0"/>
          <w:iCs/>
          <w:sz w:val="22"/>
          <w:szCs w:val="22"/>
        </w:rPr>
        <w:t>t</w:t>
      </w:r>
      <w:r w:rsidRPr="00E9147D">
        <w:rPr>
          <w:b w:val="0"/>
          <w:bCs/>
          <w:i w:val="0"/>
          <w:iCs/>
          <w:spacing w:val="-1"/>
          <w:sz w:val="22"/>
          <w:szCs w:val="22"/>
        </w:rPr>
        <w:t>e</w:t>
      </w:r>
      <w:r w:rsidRPr="00E9147D">
        <w:rPr>
          <w:b w:val="0"/>
          <w:bCs/>
          <w:i w:val="0"/>
          <w:iCs/>
          <w:spacing w:val="2"/>
          <w:sz w:val="22"/>
          <w:szCs w:val="22"/>
        </w:rPr>
        <w:t>m</w:t>
      </w:r>
      <w:r w:rsidRPr="00E9147D">
        <w:rPr>
          <w:b w:val="0"/>
          <w:bCs/>
          <w:i w:val="0"/>
          <w:iCs/>
          <w:spacing w:val="-1"/>
          <w:sz w:val="22"/>
          <w:szCs w:val="22"/>
        </w:rPr>
        <w:t>b</w:t>
      </w:r>
      <w:r w:rsidRPr="00E9147D">
        <w:rPr>
          <w:b w:val="0"/>
          <w:bCs/>
          <w:i w:val="0"/>
          <w:iCs/>
          <w:spacing w:val="1"/>
          <w:sz w:val="22"/>
          <w:szCs w:val="22"/>
        </w:rPr>
        <w:t>r</w:t>
      </w:r>
      <w:r w:rsidRPr="00E9147D">
        <w:rPr>
          <w:b w:val="0"/>
          <w:bCs/>
          <w:i w:val="0"/>
          <w:iCs/>
          <w:sz w:val="22"/>
          <w:szCs w:val="22"/>
        </w:rPr>
        <w:t>e</w:t>
      </w:r>
      <w:r w:rsidRPr="00E9147D">
        <w:rPr>
          <w:b w:val="0"/>
          <w:bCs/>
          <w:i w:val="0"/>
          <w:iCs/>
          <w:spacing w:val="-3"/>
          <w:sz w:val="22"/>
          <w:szCs w:val="22"/>
        </w:rPr>
        <w:t xml:space="preserve"> </w:t>
      </w:r>
      <w:r w:rsidRPr="00E9147D">
        <w:rPr>
          <w:b w:val="0"/>
          <w:bCs/>
          <w:i w:val="0"/>
          <w:iCs/>
          <w:spacing w:val="1"/>
          <w:sz w:val="22"/>
          <w:szCs w:val="22"/>
        </w:rPr>
        <w:t>199</w:t>
      </w:r>
      <w:r w:rsidRPr="00E9147D">
        <w:rPr>
          <w:b w:val="0"/>
          <w:bCs/>
          <w:i w:val="0"/>
          <w:iCs/>
          <w:sz w:val="22"/>
          <w:szCs w:val="22"/>
        </w:rPr>
        <w:t>1</w:t>
      </w:r>
      <w:r w:rsidRPr="00E9147D">
        <w:rPr>
          <w:b w:val="0"/>
          <w:bCs/>
          <w:i w:val="0"/>
          <w:iCs/>
          <w:spacing w:val="-1"/>
          <w:sz w:val="22"/>
          <w:szCs w:val="22"/>
        </w:rPr>
        <w:t xml:space="preserve"> pr</w:t>
      </w:r>
      <w:r w:rsidRPr="00E9147D">
        <w:rPr>
          <w:b w:val="0"/>
          <w:bCs/>
          <w:i w:val="0"/>
          <w:iCs/>
          <w:sz w:val="22"/>
          <w:szCs w:val="22"/>
        </w:rPr>
        <w:t>is</w:t>
      </w:r>
      <w:r w:rsidRPr="00E9147D">
        <w:rPr>
          <w:b w:val="0"/>
          <w:bCs/>
          <w:i w:val="0"/>
          <w:iCs/>
          <w:spacing w:val="-1"/>
          <w:sz w:val="22"/>
          <w:szCs w:val="22"/>
        </w:rPr>
        <w:t xml:space="preserve"> p</w:t>
      </w:r>
      <w:r w:rsidRPr="00E9147D">
        <w:rPr>
          <w:b w:val="0"/>
          <w:bCs/>
          <w:i w:val="0"/>
          <w:iCs/>
          <w:spacing w:val="1"/>
          <w:sz w:val="22"/>
          <w:szCs w:val="22"/>
        </w:rPr>
        <w:t>o</w:t>
      </w:r>
      <w:r w:rsidRPr="00E9147D">
        <w:rPr>
          <w:b w:val="0"/>
          <w:bCs/>
          <w:i w:val="0"/>
          <w:iCs/>
          <w:spacing w:val="3"/>
          <w:sz w:val="22"/>
          <w:szCs w:val="22"/>
        </w:rPr>
        <w:t>u</w:t>
      </w:r>
      <w:r w:rsidRPr="00E9147D">
        <w:rPr>
          <w:b w:val="0"/>
          <w:bCs/>
          <w:i w:val="0"/>
          <w:iCs/>
          <w:sz w:val="22"/>
          <w:szCs w:val="22"/>
        </w:rPr>
        <w:t>r</w:t>
      </w:r>
      <w:r w:rsidRPr="00E9147D">
        <w:rPr>
          <w:b w:val="0"/>
          <w:bCs/>
          <w:i w:val="0"/>
          <w:iCs/>
          <w:spacing w:val="-3"/>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z w:val="22"/>
          <w:szCs w:val="22"/>
        </w:rPr>
        <w:t>a</w:t>
      </w:r>
      <w:r w:rsidRPr="00E9147D">
        <w:rPr>
          <w:b w:val="0"/>
          <w:bCs/>
          <w:i w:val="0"/>
          <w:iCs/>
          <w:spacing w:val="-1"/>
          <w:sz w:val="22"/>
          <w:szCs w:val="22"/>
        </w:rPr>
        <w:t>p</w:t>
      </w:r>
      <w:r w:rsidRPr="00E9147D">
        <w:rPr>
          <w:b w:val="0"/>
          <w:bCs/>
          <w:i w:val="0"/>
          <w:iCs/>
          <w:spacing w:val="1"/>
          <w:sz w:val="22"/>
          <w:szCs w:val="22"/>
        </w:rPr>
        <w:t>p</w:t>
      </w:r>
      <w:r w:rsidRPr="00E9147D">
        <w:rPr>
          <w:b w:val="0"/>
          <w:bCs/>
          <w:i w:val="0"/>
          <w:iCs/>
          <w:spacing w:val="-2"/>
          <w:sz w:val="22"/>
          <w:szCs w:val="22"/>
        </w:rPr>
        <w:t>l</w:t>
      </w:r>
      <w:r w:rsidRPr="00E9147D">
        <w:rPr>
          <w:b w:val="0"/>
          <w:bCs/>
          <w:i w:val="0"/>
          <w:iCs/>
          <w:sz w:val="22"/>
          <w:szCs w:val="22"/>
        </w:rPr>
        <w:t>i</w:t>
      </w:r>
      <w:r w:rsidRPr="00E9147D">
        <w:rPr>
          <w:b w:val="0"/>
          <w:bCs/>
          <w:i w:val="0"/>
          <w:iCs/>
          <w:spacing w:val="-1"/>
          <w:sz w:val="22"/>
          <w:szCs w:val="22"/>
        </w:rPr>
        <w:t>c</w:t>
      </w:r>
      <w:r w:rsidRPr="00E9147D">
        <w:rPr>
          <w:b w:val="0"/>
          <w:bCs/>
          <w:i w:val="0"/>
          <w:iCs/>
          <w:sz w:val="22"/>
          <w:szCs w:val="22"/>
        </w:rPr>
        <w:t>ati</w:t>
      </w:r>
      <w:r w:rsidRPr="00E9147D">
        <w:rPr>
          <w:b w:val="0"/>
          <w:bCs/>
          <w:i w:val="0"/>
          <w:iCs/>
          <w:spacing w:val="1"/>
          <w:sz w:val="22"/>
          <w:szCs w:val="22"/>
        </w:rPr>
        <w:t>o</w:t>
      </w:r>
      <w:r w:rsidRPr="00E9147D">
        <w:rPr>
          <w:b w:val="0"/>
          <w:bCs/>
          <w:i w:val="0"/>
          <w:iCs/>
          <w:sz w:val="22"/>
          <w:szCs w:val="22"/>
        </w:rPr>
        <w:t>n</w:t>
      </w:r>
      <w:r w:rsidRPr="00E9147D">
        <w:rPr>
          <w:b w:val="0"/>
          <w:bCs/>
          <w:i w:val="0"/>
          <w:iCs/>
          <w:spacing w:val="-1"/>
          <w:sz w:val="22"/>
          <w:szCs w:val="22"/>
        </w:rPr>
        <w:t xml:space="preserve"> d</w:t>
      </w:r>
      <w:r w:rsidRPr="00E9147D">
        <w:rPr>
          <w:b w:val="0"/>
          <w:bCs/>
          <w:i w:val="0"/>
          <w:iCs/>
          <w:sz w:val="22"/>
          <w:szCs w:val="22"/>
        </w:rPr>
        <w:t>u</w:t>
      </w:r>
      <w:r w:rsidRPr="00E9147D">
        <w:rPr>
          <w:b w:val="0"/>
          <w:bCs/>
          <w:i w:val="0"/>
          <w:iCs/>
          <w:spacing w:val="-2"/>
          <w:sz w:val="22"/>
          <w:szCs w:val="22"/>
        </w:rPr>
        <w:t xml:space="preserve"> </w:t>
      </w:r>
      <w:r w:rsidRPr="00E9147D">
        <w:rPr>
          <w:b w:val="0"/>
          <w:bCs/>
          <w:i w:val="0"/>
          <w:iCs/>
          <w:spacing w:val="4"/>
          <w:sz w:val="22"/>
          <w:szCs w:val="22"/>
        </w:rPr>
        <w:t>1</w:t>
      </w:r>
      <w:r w:rsidRPr="00E9147D">
        <w:rPr>
          <w:b w:val="0"/>
          <w:bCs/>
          <w:i w:val="0"/>
          <w:iCs/>
          <w:spacing w:val="-2"/>
          <w:position w:val="9"/>
          <w:sz w:val="22"/>
          <w:szCs w:val="22"/>
        </w:rPr>
        <w:t>e</w:t>
      </w:r>
      <w:r w:rsidRPr="00E9147D">
        <w:rPr>
          <w:b w:val="0"/>
          <w:bCs/>
          <w:i w:val="0"/>
          <w:iCs/>
          <w:position w:val="9"/>
          <w:sz w:val="22"/>
          <w:szCs w:val="22"/>
        </w:rPr>
        <w:t>r</w:t>
      </w:r>
      <w:r w:rsidRPr="00E9147D">
        <w:rPr>
          <w:b w:val="0"/>
          <w:bCs/>
          <w:i w:val="0"/>
          <w:iCs/>
          <w:spacing w:val="19"/>
          <w:position w:val="9"/>
          <w:sz w:val="22"/>
          <w:szCs w:val="22"/>
        </w:rPr>
        <w:t xml:space="preserve"> </w:t>
      </w:r>
      <w:r w:rsidRPr="00E9147D">
        <w:rPr>
          <w:b w:val="0"/>
          <w:bCs/>
          <w:i w:val="0"/>
          <w:iCs/>
          <w:sz w:val="22"/>
          <w:szCs w:val="22"/>
        </w:rPr>
        <w:t>a</w:t>
      </w:r>
      <w:r w:rsidRPr="00E9147D">
        <w:rPr>
          <w:b w:val="0"/>
          <w:bCs/>
          <w:i w:val="0"/>
          <w:iCs/>
          <w:spacing w:val="-2"/>
          <w:sz w:val="22"/>
          <w:szCs w:val="22"/>
        </w:rPr>
        <w:t>l</w:t>
      </w:r>
      <w:r w:rsidRPr="00E9147D">
        <w:rPr>
          <w:b w:val="0"/>
          <w:bCs/>
          <w:i w:val="0"/>
          <w:iCs/>
          <w:spacing w:val="3"/>
          <w:sz w:val="22"/>
          <w:szCs w:val="22"/>
        </w:rPr>
        <w:t>i</w:t>
      </w:r>
      <w:r w:rsidRPr="00E9147D">
        <w:rPr>
          <w:b w:val="0"/>
          <w:bCs/>
          <w:i w:val="0"/>
          <w:iCs/>
          <w:spacing w:val="-1"/>
          <w:sz w:val="22"/>
          <w:szCs w:val="22"/>
        </w:rPr>
        <w:t>né</w:t>
      </w:r>
      <w:r w:rsidRPr="00E9147D">
        <w:rPr>
          <w:b w:val="0"/>
          <w:bCs/>
          <w:i w:val="0"/>
          <w:iCs/>
          <w:sz w:val="22"/>
          <w:szCs w:val="22"/>
        </w:rPr>
        <w:t>a</w:t>
      </w:r>
      <w:r w:rsidRPr="00E9147D">
        <w:rPr>
          <w:b w:val="0"/>
          <w:bCs/>
          <w:i w:val="0"/>
          <w:iCs/>
          <w:spacing w:val="1"/>
          <w:sz w:val="22"/>
          <w:szCs w:val="22"/>
        </w:rPr>
        <w:t xml:space="preserve"> </w:t>
      </w:r>
      <w:r w:rsidRPr="00E9147D">
        <w:rPr>
          <w:b w:val="0"/>
          <w:bCs/>
          <w:i w:val="0"/>
          <w:iCs/>
          <w:spacing w:val="-1"/>
          <w:sz w:val="22"/>
          <w:szCs w:val="22"/>
        </w:rPr>
        <w:t>d</w:t>
      </w:r>
      <w:r w:rsidRPr="00E9147D">
        <w:rPr>
          <w:b w:val="0"/>
          <w:bCs/>
          <w:i w:val="0"/>
          <w:iCs/>
          <w:sz w:val="22"/>
          <w:szCs w:val="22"/>
        </w:rPr>
        <w:t xml:space="preserve">e </w:t>
      </w:r>
      <w:r w:rsidRPr="00E9147D">
        <w:rPr>
          <w:b w:val="0"/>
          <w:bCs/>
          <w:i w:val="0"/>
          <w:iCs/>
          <w:spacing w:val="1"/>
          <w:sz w:val="22"/>
          <w:szCs w:val="22"/>
        </w:rPr>
        <w:t>l</w:t>
      </w:r>
      <w:r w:rsidRPr="00E9147D">
        <w:rPr>
          <w:b w:val="0"/>
          <w:bCs/>
          <w:i w:val="0"/>
          <w:iCs/>
          <w:spacing w:val="-2"/>
          <w:sz w:val="22"/>
          <w:szCs w:val="22"/>
        </w:rPr>
        <w:t>’</w:t>
      </w:r>
      <w:r w:rsidRPr="00E9147D">
        <w:rPr>
          <w:b w:val="0"/>
          <w:bCs/>
          <w:i w:val="0"/>
          <w:iCs/>
          <w:sz w:val="22"/>
          <w:szCs w:val="22"/>
        </w:rPr>
        <w:t>a</w:t>
      </w:r>
      <w:r w:rsidRPr="00E9147D">
        <w:rPr>
          <w:b w:val="0"/>
          <w:bCs/>
          <w:i w:val="0"/>
          <w:iCs/>
          <w:spacing w:val="-1"/>
          <w:sz w:val="22"/>
          <w:szCs w:val="22"/>
        </w:rPr>
        <w:t>r</w:t>
      </w:r>
      <w:r w:rsidRPr="00E9147D">
        <w:rPr>
          <w:b w:val="0"/>
          <w:bCs/>
          <w:i w:val="0"/>
          <w:iCs/>
          <w:sz w:val="22"/>
          <w:szCs w:val="22"/>
        </w:rPr>
        <w:t>ti</w:t>
      </w:r>
      <w:r w:rsidRPr="00E9147D">
        <w:rPr>
          <w:b w:val="0"/>
          <w:bCs/>
          <w:i w:val="0"/>
          <w:iCs/>
          <w:spacing w:val="-1"/>
          <w:sz w:val="22"/>
          <w:szCs w:val="22"/>
        </w:rPr>
        <w:t>c</w:t>
      </w:r>
      <w:r w:rsidRPr="00E9147D">
        <w:rPr>
          <w:b w:val="0"/>
          <w:bCs/>
          <w:i w:val="0"/>
          <w:iCs/>
          <w:spacing w:val="1"/>
          <w:sz w:val="22"/>
          <w:szCs w:val="22"/>
        </w:rPr>
        <w:t>l</w:t>
      </w:r>
      <w:r w:rsidRPr="00E9147D">
        <w:rPr>
          <w:b w:val="0"/>
          <w:bCs/>
          <w:i w:val="0"/>
          <w:iCs/>
          <w:sz w:val="22"/>
          <w:szCs w:val="22"/>
        </w:rPr>
        <w:t>e</w:t>
      </w:r>
      <w:r w:rsidRPr="00E9147D">
        <w:rPr>
          <w:b w:val="0"/>
          <w:bCs/>
          <w:i w:val="0"/>
          <w:iCs/>
          <w:spacing w:val="-3"/>
          <w:sz w:val="22"/>
          <w:szCs w:val="22"/>
        </w:rPr>
        <w:t xml:space="preserve"> </w:t>
      </w:r>
      <w:r w:rsidRPr="00E9147D">
        <w:rPr>
          <w:b w:val="0"/>
          <w:bCs/>
          <w:i w:val="0"/>
          <w:iCs/>
          <w:spacing w:val="1"/>
          <w:sz w:val="22"/>
          <w:szCs w:val="22"/>
        </w:rPr>
        <w:t>8</w:t>
      </w:r>
      <w:r w:rsidRPr="00E9147D">
        <w:rPr>
          <w:b w:val="0"/>
          <w:bCs/>
          <w:i w:val="0"/>
          <w:iCs/>
          <w:sz w:val="22"/>
          <w:szCs w:val="22"/>
        </w:rPr>
        <w:t>8</w:t>
      </w:r>
      <w:r w:rsidRPr="00E9147D">
        <w:rPr>
          <w:b w:val="0"/>
          <w:bCs/>
          <w:i w:val="0"/>
          <w:iCs/>
          <w:spacing w:val="-1"/>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3"/>
          <w:sz w:val="22"/>
          <w:szCs w:val="22"/>
        </w:rPr>
        <w:t xml:space="preserve"> </w:t>
      </w:r>
      <w:r w:rsidRPr="00E9147D">
        <w:rPr>
          <w:b w:val="0"/>
          <w:bCs/>
          <w:i w:val="0"/>
          <w:iCs/>
          <w:spacing w:val="-2"/>
          <w:sz w:val="22"/>
          <w:szCs w:val="22"/>
        </w:rPr>
        <w:t>l</w:t>
      </w:r>
      <w:r w:rsidRPr="00E9147D">
        <w:rPr>
          <w:b w:val="0"/>
          <w:bCs/>
          <w:i w:val="0"/>
          <w:iCs/>
          <w:sz w:val="22"/>
          <w:szCs w:val="22"/>
        </w:rPr>
        <w:t>a</w:t>
      </w:r>
      <w:r w:rsidRPr="00E9147D">
        <w:rPr>
          <w:b w:val="0"/>
          <w:bCs/>
          <w:i w:val="0"/>
          <w:iCs/>
          <w:spacing w:val="1"/>
          <w:sz w:val="22"/>
          <w:szCs w:val="22"/>
        </w:rPr>
        <w:t xml:space="preserve"> </w:t>
      </w:r>
      <w:r w:rsidRPr="00E9147D">
        <w:rPr>
          <w:b w:val="0"/>
          <w:bCs/>
          <w:i w:val="0"/>
          <w:iCs/>
          <w:spacing w:val="-2"/>
          <w:sz w:val="22"/>
          <w:szCs w:val="22"/>
        </w:rPr>
        <w:t>l</w:t>
      </w:r>
      <w:r w:rsidRPr="00E9147D">
        <w:rPr>
          <w:b w:val="0"/>
          <w:bCs/>
          <w:i w:val="0"/>
          <w:iCs/>
          <w:spacing w:val="1"/>
          <w:sz w:val="22"/>
          <w:szCs w:val="22"/>
        </w:rPr>
        <w:t>o</w:t>
      </w:r>
      <w:r w:rsidRPr="00E9147D">
        <w:rPr>
          <w:b w:val="0"/>
          <w:bCs/>
          <w:i w:val="0"/>
          <w:iCs/>
          <w:sz w:val="22"/>
          <w:szCs w:val="22"/>
        </w:rPr>
        <w:t>i</w:t>
      </w:r>
      <w:r w:rsidRPr="00E9147D">
        <w:rPr>
          <w:b w:val="0"/>
          <w:bCs/>
          <w:i w:val="0"/>
          <w:iCs/>
          <w:spacing w:val="-1"/>
          <w:sz w:val="22"/>
          <w:szCs w:val="22"/>
        </w:rPr>
        <w:t xml:space="preserve"> n</w:t>
      </w:r>
      <w:r w:rsidRPr="00E9147D">
        <w:rPr>
          <w:b w:val="0"/>
          <w:bCs/>
          <w:i w:val="0"/>
          <w:iCs/>
          <w:sz w:val="22"/>
          <w:szCs w:val="22"/>
        </w:rPr>
        <w:t>°</w:t>
      </w:r>
      <w:r w:rsidRPr="00E9147D">
        <w:rPr>
          <w:b w:val="0"/>
          <w:bCs/>
          <w:i w:val="0"/>
          <w:iCs/>
          <w:spacing w:val="1"/>
          <w:sz w:val="22"/>
          <w:szCs w:val="22"/>
        </w:rPr>
        <w:t xml:space="preserve"> 84</w:t>
      </w:r>
      <w:r w:rsidRPr="00E9147D">
        <w:rPr>
          <w:b w:val="0"/>
          <w:bCs/>
          <w:i w:val="0"/>
          <w:iCs/>
          <w:spacing w:val="-2"/>
          <w:sz w:val="22"/>
          <w:szCs w:val="22"/>
        </w:rPr>
        <w:t>-</w:t>
      </w:r>
      <w:r w:rsidRPr="00E9147D">
        <w:rPr>
          <w:b w:val="0"/>
          <w:bCs/>
          <w:i w:val="0"/>
          <w:iCs/>
          <w:spacing w:val="1"/>
          <w:sz w:val="22"/>
          <w:szCs w:val="22"/>
        </w:rPr>
        <w:t>5</w:t>
      </w:r>
      <w:r w:rsidRPr="00E9147D">
        <w:rPr>
          <w:b w:val="0"/>
          <w:bCs/>
          <w:i w:val="0"/>
          <w:iCs/>
          <w:sz w:val="22"/>
          <w:szCs w:val="22"/>
        </w:rPr>
        <w:t>3</w:t>
      </w:r>
      <w:r w:rsidRPr="00E9147D">
        <w:rPr>
          <w:b w:val="0"/>
          <w:bCs/>
          <w:i w:val="0"/>
          <w:iCs/>
          <w:w w:val="99"/>
          <w:sz w:val="22"/>
          <w:szCs w:val="22"/>
        </w:rPr>
        <w:t xml:space="preserve"> </w:t>
      </w:r>
      <w:r w:rsidRPr="00E9147D">
        <w:rPr>
          <w:b w:val="0"/>
          <w:bCs/>
          <w:i w:val="0"/>
          <w:iCs/>
          <w:spacing w:val="-1"/>
          <w:sz w:val="22"/>
          <w:szCs w:val="22"/>
        </w:rPr>
        <w:t>d</w:t>
      </w:r>
      <w:r w:rsidRPr="00E9147D">
        <w:rPr>
          <w:b w:val="0"/>
          <w:bCs/>
          <w:i w:val="0"/>
          <w:iCs/>
          <w:sz w:val="22"/>
          <w:szCs w:val="22"/>
        </w:rPr>
        <w:t>u</w:t>
      </w:r>
      <w:r w:rsidRPr="00E9147D">
        <w:rPr>
          <w:b w:val="0"/>
          <w:bCs/>
          <w:i w:val="0"/>
          <w:iCs/>
          <w:spacing w:val="-7"/>
          <w:sz w:val="22"/>
          <w:szCs w:val="22"/>
        </w:rPr>
        <w:t xml:space="preserve"> </w:t>
      </w:r>
      <w:r w:rsidRPr="00E9147D">
        <w:rPr>
          <w:b w:val="0"/>
          <w:bCs/>
          <w:i w:val="0"/>
          <w:iCs/>
          <w:spacing w:val="1"/>
          <w:sz w:val="22"/>
          <w:szCs w:val="22"/>
        </w:rPr>
        <w:t>2</w:t>
      </w:r>
      <w:r w:rsidRPr="00E9147D">
        <w:rPr>
          <w:b w:val="0"/>
          <w:bCs/>
          <w:i w:val="0"/>
          <w:iCs/>
          <w:sz w:val="22"/>
          <w:szCs w:val="22"/>
        </w:rPr>
        <w:t>6</w:t>
      </w:r>
      <w:r w:rsidRPr="00E9147D">
        <w:rPr>
          <w:b w:val="0"/>
          <w:bCs/>
          <w:i w:val="0"/>
          <w:iCs/>
          <w:spacing w:val="-4"/>
          <w:sz w:val="22"/>
          <w:szCs w:val="22"/>
        </w:rPr>
        <w:t xml:space="preserve"> </w:t>
      </w:r>
      <w:r w:rsidRPr="00E9147D">
        <w:rPr>
          <w:b w:val="0"/>
          <w:bCs/>
          <w:i w:val="0"/>
          <w:iCs/>
          <w:spacing w:val="-1"/>
          <w:sz w:val="22"/>
          <w:szCs w:val="22"/>
        </w:rPr>
        <w:t>j</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v</w:t>
      </w:r>
      <w:r w:rsidRPr="00E9147D">
        <w:rPr>
          <w:b w:val="0"/>
          <w:bCs/>
          <w:i w:val="0"/>
          <w:iCs/>
          <w:spacing w:val="3"/>
          <w:sz w:val="22"/>
          <w:szCs w:val="22"/>
        </w:rPr>
        <w:t>i</w:t>
      </w:r>
      <w:r w:rsidRPr="00E9147D">
        <w:rPr>
          <w:b w:val="0"/>
          <w:bCs/>
          <w:i w:val="0"/>
          <w:iCs/>
          <w:spacing w:val="-1"/>
          <w:sz w:val="22"/>
          <w:szCs w:val="22"/>
        </w:rPr>
        <w:t>e</w:t>
      </w:r>
      <w:r w:rsidRPr="00E9147D">
        <w:rPr>
          <w:b w:val="0"/>
          <w:bCs/>
          <w:i w:val="0"/>
          <w:iCs/>
          <w:sz w:val="22"/>
          <w:szCs w:val="22"/>
        </w:rPr>
        <w:t>r</w:t>
      </w:r>
      <w:r w:rsidRPr="00E9147D">
        <w:rPr>
          <w:b w:val="0"/>
          <w:bCs/>
          <w:i w:val="0"/>
          <w:iCs/>
          <w:spacing w:val="-7"/>
          <w:sz w:val="22"/>
          <w:szCs w:val="22"/>
        </w:rPr>
        <w:t xml:space="preserve"> </w:t>
      </w:r>
      <w:r w:rsidRPr="00E9147D">
        <w:rPr>
          <w:b w:val="0"/>
          <w:bCs/>
          <w:i w:val="0"/>
          <w:iCs/>
          <w:spacing w:val="1"/>
          <w:sz w:val="22"/>
          <w:szCs w:val="22"/>
        </w:rPr>
        <w:t>1984</w:t>
      </w:r>
      <w:r w:rsidRPr="00E9147D">
        <w:rPr>
          <w:b w:val="0"/>
          <w:bCs/>
          <w:i w:val="0"/>
          <w:iCs/>
          <w:sz w:val="22"/>
          <w:szCs w:val="22"/>
        </w:rPr>
        <w:t>,</w:t>
      </w:r>
    </w:p>
    <w:p w14:paraId="75FC5ADE" w14:textId="77777777" w:rsidR="00A21EB8" w:rsidRPr="00E9147D" w:rsidRDefault="00A21EB8" w:rsidP="00A21EB8">
      <w:pPr>
        <w:pStyle w:val="Corpsdetexte"/>
        <w:spacing w:before="38"/>
        <w:ind w:right="109"/>
        <w:rPr>
          <w:b w:val="0"/>
          <w:bCs/>
          <w:i w:val="0"/>
          <w:iCs/>
          <w:sz w:val="22"/>
          <w:szCs w:val="22"/>
        </w:rPr>
      </w:pPr>
      <w:r w:rsidRPr="00E9147D">
        <w:rPr>
          <w:b w:val="0"/>
          <w:bCs/>
          <w:i w:val="0"/>
          <w:iCs/>
          <w:sz w:val="22"/>
          <w:szCs w:val="22"/>
        </w:rPr>
        <w:tab/>
        <w:t>Vu</w:t>
      </w:r>
      <w:r w:rsidRPr="00E9147D">
        <w:rPr>
          <w:b w:val="0"/>
          <w:bCs/>
          <w:i w:val="0"/>
          <w:iCs/>
          <w:spacing w:val="18"/>
          <w:sz w:val="22"/>
          <w:szCs w:val="22"/>
        </w:rPr>
        <w:t xml:space="preserve"> </w:t>
      </w:r>
      <w:r w:rsidRPr="00E9147D">
        <w:rPr>
          <w:b w:val="0"/>
          <w:bCs/>
          <w:i w:val="0"/>
          <w:iCs/>
          <w:spacing w:val="-2"/>
          <w:sz w:val="22"/>
          <w:szCs w:val="22"/>
        </w:rPr>
        <w:t>l</w:t>
      </w:r>
      <w:r w:rsidRPr="00E9147D">
        <w:rPr>
          <w:b w:val="0"/>
          <w:bCs/>
          <w:i w:val="0"/>
          <w:iCs/>
          <w:sz w:val="22"/>
          <w:szCs w:val="22"/>
        </w:rPr>
        <w:t>e</w:t>
      </w:r>
      <w:r w:rsidRPr="00E9147D">
        <w:rPr>
          <w:b w:val="0"/>
          <w:bCs/>
          <w:i w:val="0"/>
          <w:iCs/>
          <w:spacing w:val="19"/>
          <w:sz w:val="22"/>
          <w:szCs w:val="22"/>
        </w:rPr>
        <w:t xml:space="preserve"> </w:t>
      </w:r>
      <w:r w:rsidRPr="00E9147D">
        <w:rPr>
          <w:b w:val="0"/>
          <w:bCs/>
          <w:i w:val="0"/>
          <w:iCs/>
          <w:spacing w:val="-1"/>
          <w:sz w:val="22"/>
          <w:szCs w:val="22"/>
        </w:rPr>
        <w:t>d</w:t>
      </w:r>
      <w:r w:rsidRPr="00E9147D">
        <w:rPr>
          <w:b w:val="0"/>
          <w:bCs/>
          <w:i w:val="0"/>
          <w:iCs/>
          <w:spacing w:val="1"/>
          <w:sz w:val="22"/>
          <w:szCs w:val="22"/>
        </w:rPr>
        <w:t>é</w:t>
      </w:r>
      <w:r w:rsidRPr="00E9147D">
        <w:rPr>
          <w:b w:val="0"/>
          <w:bCs/>
          <w:i w:val="0"/>
          <w:iCs/>
          <w:spacing w:val="-1"/>
          <w:sz w:val="22"/>
          <w:szCs w:val="22"/>
        </w:rPr>
        <w:t>cr</w:t>
      </w:r>
      <w:r w:rsidRPr="00E9147D">
        <w:rPr>
          <w:b w:val="0"/>
          <w:bCs/>
          <w:i w:val="0"/>
          <w:iCs/>
          <w:spacing w:val="1"/>
          <w:sz w:val="22"/>
          <w:szCs w:val="22"/>
        </w:rPr>
        <w:t>e</w:t>
      </w:r>
      <w:r w:rsidRPr="00E9147D">
        <w:rPr>
          <w:b w:val="0"/>
          <w:bCs/>
          <w:i w:val="0"/>
          <w:iCs/>
          <w:sz w:val="22"/>
          <w:szCs w:val="22"/>
        </w:rPr>
        <w:t>t</w:t>
      </w:r>
      <w:r w:rsidRPr="00E9147D">
        <w:rPr>
          <w:b w:val="0"/>
          <w:bCs/>
          <w:i w:val="0"/>
          <w:iCs/>
          <w:spacing w:val="19"/>
          <w:sz w:val="22"/>
          <w:szCs w:val="22"/>
        </w:rPr>
        <w:t xml:space="preserve">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2010</w:t>
      </w:r>
      <w:r w:rsidRPr="00E9147D">
        <w:rPr>
          <w:b w:val="0"/>
          <w:bCs/>
          <w:i w:val="0"/>
          <w:iCs/>
          <w:spacing w:val="-2"/>
          <w:sz w:val="22"/>
          <w:szCs w:val="22"/>
        </w:rPr>
        <w:t>-</w:t>
      </w:r>
      <w:r w:rsidRPr="00E9147D">
        <w:rPr>
          <w:b w:val="0"/>
          <w:bCs/>
          <w:i w:val="0"/>
          <w:iCs/>
          <w:spacing w:val="1"/>
          <w:sz w:val="22"/>
          <w:szCs w:val="22"/>
        </w:rPr>
        <w:t>99</w:t>
      </w:r>
      <w:r w:rsidRPr="00E9147D">
        <w:rPr>
          <w:b w:val="0"/>
          <w:bCs/>
          <w:i w:val="0"/>
          <w:iCs/>
          <w:sz w:val="22"/>
          <w:szCs w:val="22"/>
        </w:rPr>
        <w:t>7</w:t>
      </w:r>
      <w:r w:rsidRPr="00E9147D">
        <w:rPr>
          <w:b w:val="0"/>
          <w:bCs/>
          <w:i w:val="0"/>
          <w:iCs/>
          <w:spacing w:val="17"/>
          <w:sz w:val="22"/>
          <w:szCs w:val="22"/>
        </w:rPr>
        <w:t xml:space="preserve"> </w:t>
      </w:r>
      <w:r w:rsidRPr="00E9147D">
        <w:rPr>
          <w:b w:val="0"/>
          <w:bCs/>
          <w:i w:val="0"/>
          <w:iCs/>
          <w:spacing w:val="-1"/>
          <w:sz w:val="22"/>
          <w:szCs w:val="22"/>
        </w:rPr>
        <w:t>d</w:t>
      </w:r>
      <w:r w:rsidRPr="00E9147D">
        <w:rPr>
          <w:b w:val="0"/>
          <w:bCs/>
          <w:i w:val="0"/>
          <w:iCs/>
          <w:sz w:val="22"/>
          <w:szCs w:val="22"/>
        </w:rPr>
        <w:t>u</w:t>
      </w:r>
      <w:r w:rsidRPr="00E9147D">
        <w:rPr>
          <w:b w:val="0"/>
          <w:bCs/>
          <w:i w:val="0"/>
          <w:iCs/>
          <w:spacing w:val="16"/>
          <w:sz w:val="22"/>
          <w:szCs w:val="22"/>
        </w:rPr>
        <w:t xml:space="preserve"> </w:t>
      </w:r>
      <w:r w:rsidRPr="00E9147D">
        <w:rPr>
          <w:b w:val="0"/>
          <w:bCs/>
          <w:i w:val="0"/>
          <w:iCs/>
          <w:spacing w:val="1"/>
          <w:sz w:val="22"/>
          <w:szCs w:val="22"/>
        </w:rPr>
        <w:t>2</w:t>
      </w:r>
      <w:r w:rsidRPr="00E9147D">
        <w:rPr>
          <w:b w:val="0"/>
          <w:bCs/>
          <w:i w:val="0"/>
          <w:iCs/>
          <w:sz w:val="22"/>
          <w:szCs w:val="22"/>
        </w:rPr>
        <w:t>6</w:t>
      </w:r>
      <w:r w:rsidRPr="00E9147D">
        <w:rPr>
          <w:b w:val="0"/>
          <w:bCs/>
          <w:i w:val="0"/>
          <w:iCs/>
          <w:spacing w:val="17"/>
          <w:sz w:val="22"/>
          <w:szCs w:val="22"/>
        </w:rPr>
        <w:t xml:space="preserve"> </w:t>
      </w:r>
      <w:r w:rsidRPr="00E9147D">
        <w:rPr>
          <w:b w:val="0"/>
          <w:bCs/>
          <w:i w:val="0"/>
          <w:iCs/>
          <w:sz w:val="22"/>
          <w:szCs w:val="22"/>
        </w:rPr>
        <w:t>a</w:t>
      </w:r>
      <w:r w:rsidRPr="00E9147D">
        <w:rPr>
          <w:b w:val="0"/>
          <w:bCs/>
          <w:i w:val="0"/>
          <w:iCs/>
          <w:spacing w:val="1"/>
          <w:sz w:val="22"/>
          <w:szCs w:val="22"/>
        </w:rPr>
        <w:t>o</w:t>
      </w:r>
      <w:r w:rsidRPr="00E9147D">
        <w:rPr>
          <w:b w:val="0"/>
          <w:bCs/>
          <w:i w:val="0"/>
          <w:iCs/>
          <w:spacing w:val="-1"/>
          <w:sz w:val="22"/>
          <w:szCs w:val="22"/>
        </w:rPr>
        <w:t>û</w:t>
      </w:r>
      <w:r w:rsidRPr="00E9147D">
        <w:rPr>
          <w:b w:val="0"/>
          <w:bCs/>
          <w:i w:val="0"/>
          <w:iCs/>
          <w:sz w:val="22"/>
          <w:szCs w:val="22"/>
        </w:rPr>
        <w:t>t</w:t>
      </w:r>
      <w:r w:rsidRPr="00E9147D">
        <w:rPr>
          <w:b w:val="0"/>
          <w:bCs/>
          <w:i w:val="0"/>
          <w:iCs/>
          <w:spacing w:val="20"/>
          <w:sz w:val="22"/>
          <w:szCs w:val="22"/>
        </w:rPr>
        <w:t xml:space="preserve"> </w:t>
      </w:r>
      <w:r w:rsidRPr="00E9147D">
        <w:rPr>
          <w:b w:val="0"/>
          <w:bCs/>
          <w:i w:val="0"/>
          <w:iCs/>
          <w:spacing w:val="1"/>
          <w:sz w:val="22"/>
          <w:szCs w:val="22"/>
        </w:rPr>
        <w:t>201</w:t>
      </w:r>
      <w:r w:rsidRPr="00E9147D">
        <w:rPr>
          <w:b w:val="0"/>
          <w:bCs/>
          <w:i w:val="0"/>
          <w:iCs/>
          <w:sz w:val="22"/>
          <w:szCs w:val="22"/>
        </w:rPr>
        <w:t>0</w:t>
      </w:r>
      <w:r w:rsidRPr="00E9147D">
        <w:rPr>
          <w:b w:val="0"/>
          <w:bCs/>
          <w:i w:val="0"/>
          <w:iCs/>
          <w:spacing w:val="17"/>
          <w:sz w:val="22"/>
          <w:szCs w:val="22"/>
        </w:rPr>
        <w:t xml:space="preserve"> </w:t>
      </w:r>
      <w:r w:rsidRPr="00E9147D">
        <w:rPr>
          <w:b w:val="0"/>
          <w:bCs/>
          <w:i w:val="0"/>
          <w:iCs/>
          <w:spacing w:val="-1"/>
          <w:sz w:val="22"/>
          <w:szCs w:val="22"/>
        </w:rPr>
        <w:t>r</w:t>
      </w:r>
      <w:r w:rsidRPr="00E9147D">
        <w:rPr>
          <w:b w:val="0"/>
          <w:bCs/>
          <w:i w:val="0"/>
          <w:iCs/>
          <w:spacing w:val="1"/>
          <w:sz w:val="22"/>
          <w:szCs w:val="22"/>
        </w:rPr>
        <w:t>e</w:t>
      </w:r>
      <w:r w:rsidRPr="00E9147D">
        <w:rPr>
          <w:b w:val="0"/>
          <w:bCs/>
          <w:i w:val="0"/>
          <w:iCs/>
          <w:spacing w:val="-2"/>
          <w:sz w:val="22"/>
          <w:szCs w:val="22"/>
        </w:rPr>
        <w:t>l</w:t>
      </w:r>
      <w:r w:rsidRPr="00E9147D">
        <w:rPr>
          <w:b w:val="0"/>
          <w:bCs/>
          <w:i w:val="0"/>
          <w:iCs/>
          <w:sz w:val="22"/>
          <w:szCs w:val="22"/>
        </w:rPr>
        <w:t>atif</w:t>
      </w:r>
      <w:r w:rsidRPr="00E9147D">
        <w:rPr>
          <w:b w:val="0"/>
          <w:bCs/>
          <w:i w:val="0"/>
          <w:iCs/>
          <w:spacing w:val="18"/>
          <w:sz w:val="22"/>
          <w:szCs w:val="22"/>
        </w:rPr>
        <w:t xml:space="preserve"> </w:t>
      </w:r>
      <w:r w:rsidRPr="00E9147D">
        <w:rPr>
          <w:b w:val="0"/>
          <w:bCs/>
          <w:i w:val="0"/>
          <w:iCs/>
          <w:sz w:val="22"/>
          <w:szCs w:val="22"/>
        </w:rPr>
        <w:t>au</w:t>
      </w:r>
      <w:r w:rsidRPr="00E9147D">
        <w:rPr>
          <w:b w:val="0"/>
          <w:bCs/>
          <w:i w:val="0"/>
          <w:iCs/>
          <w:spacing w:val="20"/>
          <w:sz w:val="22"/>
          <w:szCs w:val="22"/>
        </w:rPr>
        <w:t xml:space="preserve"> </w:t>
      </w:r>
      <w:r w:rsidRPr="00E9147D">
        <w:rPr>
          <w:b w:val="0"/>
          <w:bCs/>
          <w:i w:val="0"/>
          <w:iCs/>
          <w:spacing w:val="-1"/>
          <w:sz w:val="22"/>
          <w:szCs w:val="22"/>
        </w:rPr>
        <w:t>ré</w:t>
      </w:r>
      <w:r w:rsidRPr="00E9147D">
        <w:rPr>
          <w:b w:val="0"/>
          <w:bCs/>
          <w:i w:val="0"/>
          <w:iCs/>
          <w:sz w:val="22"/>
          <w:szCs w:val="22"/>
        </w:rPr>
        <w:t>gi</w:t>
      </w:r>
      <w:r w:rsidRPr="00E9147D">
        <w:rPr>
          <w:b w:val="0"/>
          <w:bCs/>
          <w:i w:val="0"/>
          <w:iCs/>
          <w:spacing w:val="2"/>
          <w:sz w:val="22"/>
          <w:szCs w:val="22"/>
        </w:rPr>
        <w:t>m</w:t>
      </w:r>
      <w:r w:rsidRPr="00E9147D">
        <w:rPr>
          <w:b w:val="0"/>
          <w:bCs/>
          <w:i w:val="0"/>
          <w:iCs/>
          <w:sz w:val="22"/>
          <w:szCs w:val="22"/>
        </w:rPr>
        <w:t>e</w:t>
      </w:r>
      <w:r w:rsidRPr="00E9147D">
        <w:rPr>
          <w:b w:val="0"/>
          <w:bCs/>
          <w:i w:val="0"/>
          <w:iCs/>
          <w:spacing w:val="16"/>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18"/>
          <w:sz w:val="22"/>
          <w:szCs w:val="22"/>
        </w:rPr>
        <w:t xml:space="preserve"> </w:t>
      </w:r>
      <w:r w:rsidRPr="00E9147D">
        <w:rPr>
          <w:b w:val="0"/>
          <w:bCs/>
          <w:i w:val="0"/>
          <w:iCs/>
          <w:sz w:val="22"/>
          <w:szCs w:val="22"/>
        </w:rPr>
        <w:t>mai</w:t>
      </w:r>
      <w:r w:rsidRPr="00E9147D">
        <w:rPr>
          <w:b w:val="0"/>
          <w:bCs/>
          <w:i w:val="0"/>
          <w:iCs/>
          <w:spacing w:val="-1"/>
          <w:sz w:val="22"/>
          <w:szCs w:val="22"/>
        </w:rPr>
        <w:t>n</w:t>
      </w:r>
      <w:r w:rsidRPr="00E9147D">
        <w:rPr>
          <w:b w:val="0"/>
          <w:bCs/>
          <w:i w:val="0"/>
          <w:iCs/>
          <w:sz w:val="22"/>
          <w:szCs w:val="22"/>
        </w:rPr>
        <w:t>ti</w:t>
      </w:r>
      <w:r w:rsidRPr="00E9147D">
        <w:rPr>
          <w:b w:val="0"/>
          <w:bCs/>
          <w:i w:val="0"/>
          <w:iCs/>
          <w:spacing w:val="-1"/>
          <w:sz w:val="22"/>
          <w:szCs w:val="22"/>
        </w:rPr>
        <w:t>e</w:t>
      </w:r>
      <w:r w:rsidRPr="00E9147D">
        <w:rPr>
          <w:b w:val="0"/>
          <w:bCs/>
          <w:i w:val="0"/>
          <w:iCs/>
          <w:sz w:val="22"/>
          <w:szCs w:val="22"/>
        </w:rPr>
        <w:t>n</w:t>
      </w:r>
      <w:r w:rsidRPr="00E9147D">
        <w:rPr>
          <w:b w:val="0"/>
          <w:bCs/>
          <w:i w:val="0"/>
          <w:iCs/>
          <w:spacing w:val="19"/>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20"/>
          <w:sz w:val="22"/>
          <w:szCs w:val="22"/>
        </w:rPr>
        <w:t xml:space="preserve"> </w:t>
      </w:r>
      <w:r w:rsidRPr="00E9147D">
        <w:rPr>
          <w:b w:val="0"/>
          <w:bCs/>
          <w:i w:val="0"/>
          <w:iCs/>
          <w:spacing w:val="-1"/>
          <w:sz w:val="22"/>
          <w:szCs w:val="22"/>
        </w:rPr>
        <w:t>pr</w:t>
      </w:r>
      <w:r w:rsidRPr="00E9147D">
        <w:rPr>
          <w:b w:val="0"/>
          <w:bCs/>
          <w:i w:val="0"/>
          <w:iCs/>
          <w:sz w:val="22"/>
          <w:szCs w:val="22"/>
        </w:rPr>
        <w:t>im</w:t>
      </w:r>
      <w:r w:rsidRPr="00E9147D">
        <w:rPr>
          <w:b w:val="0"/>
          <w:bCs/>
          <w:i w:val="0"/>
          <w:iCs/>
          <w:spacing w:val="-1"/>
          <w:sz w:val="22"/>
          <w:szCs w:val="22"/>
        </w:rPr>
        <w:t>e</w:t>
      </w:r>
      <w:r w:rsidRPr="00E9147D">
        <w:rPr>
          <w:b w:val="0"/>
          <w:bCs/>
          <w:i w:val="0"/>
          <w:iCs/>
          <w:sz w:val="22"/>
          <w:szCs w:val="22"/>
        </w:rPr>
        <w:t>s</w:t>
      </w:r>
      <w:r w:rsidRPr="00E9147D">
        <w:rPr>
          <w:b w:val="0"/>
          <w:bCs/>
          <w:i w:val="0"/>
          <w:iCs/>
          <w:spacing w:val="21"/>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16"/>
          <w:sz w:val="22"/>
          <w:szCs w:val="22"/>
        </w:rPr>
        <w:t xml:space="preserve"> </w:t>
      </w:r>
      <w:r w:rsidRPr="00E9147D">
        <w:rPr>
          <w:b w:val="0"/>
          <w:bCs/>
          <w:i w:val="0"/>
          <w:iCs/>
          <w:spacing w:val="3"/>
          <w:sz w:val="22"/>
          <w:szCs w:val="22"/>
        </w:rPr>
        <w:t>i</w:t>
      </w:r>
      <w:r w:rsidRPr="00E9147D">
        <w:rPr>
          <w:b w:val="0"/>
          <w:bCs/>
          <w:i w:val="0"/>
          <w:iCs/>
          <w:spacing w:val="-1"/>
          <w:sz w:val="22"/>
          <w:szCs w:val="22"/>
        </w:rPr>
        <w:t>n</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m</w:t>
      </w:r>
      <w:r w:rsidRPr="00E9147D">
        <w:rPr>
          <w:b w:val="0"/>
          <w:bCs/>
          <w:i w:val="0"/>
          <w:iCs/>
          <w:spacing w:val="-1"/>
          <w:sz w:val="22"/>
          <w:szCs w:val="22"/>
        </w:rPr>
        <w:t>n</w:t>
      </w:r>
      <w:r w:rsidRPr="00E9147D">
        <w:rPr>
          <w:b w:val="0"/>
          <w:bCs/>
          <w:i w:val="0"/>
          <w:iCs/>
          <w:sz w:val="22"/>
          <w:szCs w:val="22"/>
        </w:rPr>
        <w:t>i</w:t>
      </w:r>
      <w:r w:rsidRPr="00E9147D">
        <w:rPr>
          <w:b w:val="0"/>
          <w:bCs/>
          <w:i w:val="0"/>
          <w:iCs/>
          <w:spacing w:val="2"/>
          <w:sz w:val="22"/>
          <w:szCs w:val="22"/>
        </w:rPr>
        <w:t>t</w:t>
      </w:r>
      <w:r w:rsidRPr="00E9147D">
        <w:rPr>
          <w:b w:val="0"/>
          <w:bCs/>
          <w:i w:val="0"/>
          <w:iCs/>
          <w:spacing w:val="-1"/>
          <w:sz w:val="22"/>
          <w:szCs w:val="22"/>
        </w:rPr>
        <w:t>é</w:t>
      </w:r>
      <w:r w:rsidRPr="00E9147D">
        <w:rPr>
          <w:b w:val="0"/>
          <w:bCs/>
          <w:i w:val="0"/>
          <w:iCs/>
          <w:sz w:val="22"/>
          <w:szCs w:val="22"/>
        </w:rPr>
        <w:t>s</w:t>
      </w:r>
      <w:r w:rsidRPr="00E9147D">
        <w:rPr>
          <w:b w:val="0"/>
          <w:bCs/>
          <w:i w:val="0"/>
          <w:iCs/>
          <w:spacing w:val="18"/>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20"/>
          <w:sz w:val="22"/>
          <w:szCs w:val="22"/>
        </w:rPr>
        <w:t xml:space="preserve"> </w:t>
      </w:r>
      <w:r w:rsidRPr="00E9147D">
        <w:rPr>
          <w:b w:val="0"/>
          <w:bCs/>
          <w:i w:val="0"/>
          <w:iCs/>
          <w:sz w:val="22"/>
          <w:szCs w:val="22"/>
        </w:rPr>
        <w:t>a</w:t>
      </w:r>
      <w:r w:rsidRPr="00E9147D">
        <w:rPr>
          <w:b w:val="0"/>
          <w:bCs/>
          <w:i w:val="0"/>
          <w:iCs/>
          <w:spacing w:val="3"/>
          <w:sz w:val="22"/>
          <w:szCs w:val="22"/>
        </w:rPr>
        <w:t>g</w:t>
      </w:r>
      <w:r w:rsidRPr="00E9147D">
        <w:rPr>
          <w:b w:val="0"/>
          <w:bCs/>
          <w:i w:val="0"/>
          <w:iCs/>
          <w:spacing w:val="-1"/>
          <w:sz w:val="22"/>
          <w:szCs w:val="22"/>
        </w:rPr>
        <w:t>en</w:t>
      </w:r>
      <w:r w:rsidRPr="00E9147D">
        <w:rPr>
          <w:b w:val="0"/>
          <w:bCs/>
          <w:i w:val="0"/>
          <w:iCs/>
          <w:sz w:val="22"/>
          <w:szCs w:val="22"/>
        </w:rPr>
        <w:t>ts</w:t>
      </w:r>
      <w:r w:rsidRPr="00E9147D">
        <w:rPr>
          <w:b w:val="0"/>
          <w:bCs/>
          <w:i w:val="0"/>
          <w:iCs/>
          <w:w w:val="99"/>
          <w:sz w:val="22"/>
          <w:szCs w:val="22"/>
        </w:rPr>
        <w:t xml:space="preserve"> </w:t>
      </w:r>
      <w:r w:rsidRPr="00E9147D">
        <w:rPr>
          <w:b w:val="0"/>
          <w:bCs/>
          <w:i w:val="0"/>
          <w:iCs/>
          <w:spacing w:val="-1"/>
          <w:sz w:val="22"/>
          <w:szCs w:val="22"/>
        </w:rPr>
        <w:t>pu</w:t>
      </w:r>
      <w:r w:rsidRPr="00E9147D">
        <w:rPr>
          <w:b w:val="0"/>
          <w:bCs/>
          <w:i w:val="0"/>
          <w:iCs/>
          <w:spacing w:val="1"/>
          <w:sz w:val="22"/>
          <w:szCs w:val="22"/>
        </w:rPr>
        <w:t>b</w:t>
      </w:r>
      <w:r w:rsidRPr="00E9147D">
        <w:rPr>
          <w:b w:val="0"/>
          <w:bCs/>
          <w:i w:val="0"/>
          <w:iCs/>
          <w:spacing w:val="-2"/>
          <w:sz w:val="22"/>
          <w:szCs w:val="22"/>
        </w:rPr>
        <w:t>l</w:t>
      </w:r>
      <w:r w:rsidRPr="00E9147D">
        <w:rPr>
          <w:b w:val="0"/>
          <w:bCs/>
          <w:i w:val="0"/>
          <w:iCs/>
          <w:sz w:val="22"/>
          <w:szCs w:val="22"/>
        </w:rPr>
        <w:t>i</w:t>
      </w:r>
      <w:r w:rsidRPr="00E9147D">
        <w:rPr>
          <w:b w:val="0"/>
          <w:bCs/>
          <w:i w:val="0"/>
          <w:iCs/>
          <w:spacing w:val="-1"/>
          <w:sz w:val="22"/>
          <w:szCs w:val="22"/>
        </w:rPr>
        <w:t>c</w:t>
      </w:r>
      <w:r w:rsidRPr="00E9147D">
        <w:rPr>
          <w:b w:val="0"/>
          <w:bCs/>
          <w:i w:val="0"/>
          <w:iCs/>
          <w:sz w:val="22"/>
          <w:szCs w:val="22"/>
        </w:rPr>
        <w:t>s</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l</w:t>
      </w:r>
      <w:r w:rsidRPr="00E9147D">
        <w:rPr>
          <w:b w:val="0"/>
          <w:bCs/>
          <w:i w:val="0"/>
          <w:iCs/>
          <w:spacing w:val="-1"/>
          <w:sz w:val="22"/>
          <w:szCs w:val="22"/>
        </w:rPr>
        <w:t>'E</w:t>
      </w:r>
      <w:r w:rsidRPr="00E9147D">
        <w:rPr>
          <w:b w:val="0"/>
          <w:bCs/>
          <w:i w:val="0"/>
          <w:iCs/>
          <w:sz w:val="22"/>
          <w:szCs w:val="22"/>
        </w:rPr>
        <w:t>tat</w:t>
      </w:r>
      <w:r w:rsidRPr="00E9147D">
        <w:rPr>
          <w:b w:val="0"/>
          <w:bCs/>
          <w:i w:val="0"/>
          <w:iCs/>
          <w:spacing w:val="-4"/>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6"/>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5"/>
          <w:sz w:val="22"/>
          <w:szCs w:val="22"/>
        </w:rPr>
        <w:t xml:space="preserve"> </w:t>
      </w:r>
      <w:r w:rsidRPr="00E9147D">
        <w:rPr>
          <w:b w:val="0"/>
          <w:bCs/>
          <w:i w:val="0"/>
          <w:iCs/>
          <w:sz w:val="22"/>
          <w:szCs w:val="22"/>
        </w:rPr>
        <w:t>m</w:t>
      </w:r>
      <w:r w:rsidRPr="00E9147D">
        <w:rPr>
          <w:b w:val="0"/>
          <w:bCs/>
          <w:i w:val="0"/>
          <w:iCs/>
          <w:spacing w:val="3"/>
          <w:sz w:val="22"/>
          <w:szCs w:val="22"/>
        </w:rPr>
        <w:t>a</w:t>
      </w:r>
      <w:r w:rsidRPr="00E9147D">
        <w:rPr>
          <w:b w:val="0"/>
          <w:bCs/>
          <w:i w:val="0"/>
          <w:iCs/>
          <w:sz w:val="22"/>
          <w:szCs w:val="22"/>
        </w:rPr>
        <w:t>gi</w:t>
      </w:r>
      <w:r w:rsidRPr="00E9147D">
        <w:rPr>
          <w:b w:val="0"/>
          <w:bCs/>
          <w:i w:val="0"/>
          <w:iCs/>
          <w:spacing w:val="1"/>
          <w:sz w:val="22"/>
          <w:szCs w:val="22"/>
        </w:rPr>
        <w:t>s</w:t>
      </w:r>
      <w:r w:rsidRPr="00E9147D">
        <w:rPr>
          <w:b w:val="0"/>
          <w:bCs/>
          <w:i w:val="0"/>
          <w:iCs/>
          <w:sz w:val="22"/>
          <w:szCs w:val="22"/>
        </w:rPr>
        <w:t>t</w:t>
      </w:r>
      <w:r w:rsidRPr="00E9147D">
        <w:rPr>
          <w:b w:val="0"/>
          <w:bCs/>
          <w:i w:val="0"/>
          <w:iCs/>
          <w:spacing w:val="-1"/>
          <w:sz w:val="22"/>
          <w:szCs w:val="22"/>
        </w:rPr>
        <w:t>r</w:t>
      </w:r>
      <w:r w:rsidRPr="00E9147D">
        <w:rPr>
          <w:b w:val="0"/>
          <w:bCs/>
          <w:i w:val="0"/>
          <w:iCs/>
          <w:sz w:val="22"/>
          <w:szCs w:val="22"/>
        </w:rPr>
        <w:t>ats</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2"/>
          <w:sz w:val="22"/>
          <w:szCs w:val="22"/>
        </w:rPr>
        <w:t>l</w:t>
      </w:r>
      <w:r w:rsidRPr="00E9147D">
        <w:rPr>
          <w:b w:val="0"/>
          <w:bCs/>
          <w:i w:val="0"/>
          <w:iCs/>
          <w:spacing w:val="-1"/>
          <w:sz w:val="22"/>
          <w:szCs w:val="22"/>
        </w:rPr>
        <w:t>'</w:t>
      </w:r>
      <w:r w:rsidRPr="00E9147D">
        <w:rPr>
          <w:b w:val="0"/>
          <w:bCs/>
          <w:i w:val="0"/>
          <w:iCs/>
          <w:spacing w:val="1"/>
          <w:sz w:val="22"/>
          <w:szCs w:val="22"/>
        </w:rPr>
        <w:t>or</w:t>
      </w:r>
      <w:r w:rsidRPr="00E9147D">
        <w:rPr>
          <w:b w:val="0"/>
          <w:bCs/>
          <w:i w:val="0"/>
          <w:iCs/>
          <w:spacing w:val="-1"/>
          <w:sz w:val="22"/>
          <w:szCs w:val="22"/>
        </w:rPr>
        <w:t>d</w:t>
      </w:r>
      <w:r w:rsidRPr="00E9147D">
        <w:rPr>
          <w:b w:val="0"/>
          <w:bCs/>
          <w:i w:val="0"/>
          <w:iCs/>
          <w:spacing w:val="1"/>
          <w:sz w:val="22"/>
          <w:szCs w:val="22"/>
        </w:rPr>
        <w:t>r</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j</w:t>
      </w:r>
      <w:r w:rsidRPr="00E9147D">
        <w:rPr>
          <w:b w:val="0"/>
          <w:bCs/>
          <w:i w:val="0"/>
          <w:iCs/>
          <w:spacing w:val="-1"/>
          <w:sz w:val="22"/>
          <w:szCs w:val="22"/>
        </w:rPr>
        <w:t>ud</w:t>
      </w:r>
      <w:r w:rsidRPr="00E9147D">
        <w:rPr>
          <w:b w:val="0"/>
          <w:bCs/>
          <w:i w:val="0"/>
          <w:iCs/>
          <w:spacing w:val="2"/>
          <w:sz w:val="22"/>
          <w:szCs w:val="22"/>
        </w:rPr>
        <w:t>i</w:t>
      </w:r>
      <w:r w:rsidRPr="00E9147D">
        <w:rPr>
          <w:b w:val="0"/>
          <w:bCs/>
          <w:i w:val="0"/>
          <w:iCs/>
          <w:spacing w:val="-1"/>
          <w:sz w:val="22"/>
          <w:szCs w:val="22"/>
        </w:rPr>
        <w:t>c</w:t>
      </w:r>
      <w:r w:rsidRPr="00E9147D">
        <w:rPr>
          <w:b w:val="0"/>
          <w:bCs/>
          <w:i w:val="0"/>
          <w:iCs/>
          <w:sz w:val="22"/>
          <w:szCs w:val="22"/>
        </w:rPr>
        <w:t>iai</w:t>
      </w:r>
      <w:r w:rsidRPr="00E9147D">
        <w:rPr>
          <w:b w:val="0"/>
          <w:bCs/>
          <w:i w:val="0"/>
          <w:iCs/>
          <w:spacing w:val="1"/>
          <w:sz w:val="22"/>
          <w:szCs w:val="22"/>
        </w:rPr>
        <w:t>r</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1"/>
          <w:sz w:val="22"/>
          <w:szCs w:val="22"/>
        </w:rPr>
        <w:t>d</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s</w:t>
      </w:r>
      <w:r w:rsidRPr="00E9147D">
        <w:rPr>
          <w:b w:val="0"/>
          <w:bCs/>
          <w:i w:val="0"/>
          <w:iCs/>
          <w:spacing w:val="-5"/>
          <w:sz w:val="22"/>
          <w:szCs w:val="22"/>
        </w:rPr>
        <w:t xml:space="preserve"> </w:t>
      </w:r>
      <w:r w:rsidRPr="00E9147D">
        <w:rPr>
          <w:b w:val="0"/>
          <w:bCs/>
          <w:i w:val="0"/>
          <w:iCs/>
          <w:spacing w:val="2"/>
          <w:sz w:val="22"/>
          <w:szCs w:val="22"/>
        </w:rPr>
        <w:t>c</w:t>
      </w:r>
      <w:r w:rsidRPr="00E9147D">
        <w:rPr>
          <w:b w:val="0"/>
          <w:bCs/>
          <w:i w:val="0"/>
          <w:iCs/>
          <w:spacing w:val="-1"/>
          <w:sz w:val="22"/>
          <w:szCs w:val="22"/>
        </w:rPr>
        <w:t>er</w:t>
      </w:r>
      <w:r w:rsidRPr="00E9147D">
        <w:rPr>
          <w:b w:val="0"/>
          <w:bCs/>
          <w:i w:val="0"/>
          <w:iCs/>
          <w:sz w:val="22"/>
          <w:szCs w:val="22"/>
        </w:rPr>
        <w:t>tai</w:t>
      </w:r>
      <w:r w:rsidRPr="00E9147D">
        <w:rPr>
          <w:b w:val="0"/>
          <w:bCs/>
          <w:i w:val="0"/>
          <w:iCs/>
          <w:spacing w:val="1"/>
          <w:sz w:val="22"/>
          <w:szCs w:val="22"/>
        </w:rPr>
        <w:t>n</w:t>
      </w:r>
      <w:r w:rsidRPr="00E9147D">
        <w:rPr>
          <w:b w:val="0"/>
          <w:bCs/>
          <w:i w:val="0"/>
          <w:iCs/>
          <w:spacing w:val="-1"/>
          <w:sz w:val="22"/>
          <w:szCs w:val="22"/>
        </w:rPr>
        <w:t>e</w:t>
      </w:r>
      <w:r w:rsidRPr="00E9147D">
        <w:rPr>
          <w:b w:val="0"/>
          <w:bCs/>
          <w:i w:val="0"/>
          <w:iCs/>
          <w:sz w:val="22"/>
          <w:szCs w:val="22"/>
        </w:rPr>
        <w:t>s</w:t>
      </w:r>
      <w:r w:rsidRPr="00E9147D">
        <w:rPr>
          <w:b w:val="0"/>
          <w:bCs/>
          <w:i w:val="0"/>
          <w:iCs/>
          <w:spacing w:val="-5"/>
          <w:sz w:val="22"/>
          <w:szCs w:val="22"/>
        </w:rPr>
        <w:t xml:space="preserve"> </w:t>
      </w:r>
      <w:r w:rsidRPr="00E9147D">
        <w:rPr>
          <w:b w:val="0"/>
          <w:bCs/>
          <w:i w:val="0"/>
          <w:iCs/>
          <w:spacing w:val="1"/>
          <w:sz w:val="22"/>
          <w:szCs w:val="22"/>
        </w:rPr>
        <w:t>s</w:t>
      </w:r>
      <w:r w:rsidRPr="00E9147D">
        <w:rPr>
          <w:b w:val="0"/>
          <w:bCs/>
          <w:i w:val="0"/>
          <w:iCs/>
          <w:sz w:val="22"/>
          <w:szCs w:val="22"/>
        </w:rPr>
        <w:t>it</w:t>
      </w:r>
      <w:r w:rsidRPr="00E9147D">
        <w:rPr>
          <w:b w:val="0"/>
          <w:bCs/>
          <w:i w:val="0"/>
          <w:iCs/>
          <w:spacing w:val="-1"/>
          <w:sz w:val="22"/>
          <w:szCs w:val="22"/>
        </w:rPr>
        <w:t>u</w:t>
      </w:r>
      <w:r w:rsidRPr="00E9147D">
        <w:rPr>
          <w:b w:val="0"/>
          <w:bCs/>
          <w:i w:val="0"/>
          <w:iCs/>
          <w:sz w:val="22"/>
          <w:szCs w:val="22"/>
        </w:rPr>
        <w:t>ati</w:t>
      </w:r>
      <w:r w:rsidRPr="00E9147D">
        <w:rPr>
          <w:b w:val="0"/>
          <w:bCs/>
          <w:i w:val="0"/>
          <w:iCs/>
          <w:spacing w:val="1"/>
          <w:sz w:val="22"/>
          <w:szCs w:val="22"/>
        </w:rPr>
        <w:t>o</w:t>
      </w:r>
      <w:r w:rsidRPr="00E9147D">
        <w:rPr>
          <w:b w:val="0"/>
          <w:bCs/>
          <w:i w:val="0"/>
          <w:iCs/>
          <w:spacing w:val="-1"/>
          <w:sz w:val="22"/>
          <w:szCs w:val="22"/>
        </w:rPr>
        <w:t>n</w:t>
      </w:r>
      <w:r w:rsidRPr="00E9147D">
        <w:rPr>
          <w:b w:val="0"/>
          <w:bCs/>
          <w:i w:val="0"/>
          <w:iCs/>
          <w:sz w:val="22"/>
          <w:szCs w:val="22"/>
        </w:rPr>
        <w:t>s</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c</w:t>
      </w:r>
      <w:r w:rsidRPr="00E9147D">
        <w:rPr>
          <w:b w:val="0"/>
          <w:bCs/>
          <w:i w:val="0"/>
          <w:iCs/>
          <w:spacing w:val="3"/>
          <w:sz w:val="22"/>
          <w:szCs w:val="22"/>
        </w:rPr>
        <w:t>o</w:t>
      </w:r>
      <w:r w:rsidRPr="00E9147D">
        <w:rPr>
          <w:b w:val="0"/>
          <w:bCs/>
          <w:i w:val="0"/>
          <w:iCs/>
          <w:spacing w:val="-1"/>
          <w:sz w:val="22"/>
          <w:szCs w:val="22"/>
        </w:rPr>
        <w:t>n</w:t>
      </w:r>
      <w:r w:rsidRPr="00E9147D">
        <w:rPr>
          <w:b w:val="0"/>
          <w:bCs/>
          <w:i w:val="0"/>
          <w:iCs/>
          <w:sz w:val="22"/>
          <w:szCs w:val="22"/>
        </w:rPr>
        <w:t>g</w:t>
      </w:r>
      <w:r w:rsidRPr="00E9147D">
        <w:rPr>
          <w:b w:val="0"/>
          <w:bCs/>
          <w:i w:val="0"/>
          <w:iCs/>
          <w:spacing w:val="-1"/>
          <w:sz w:val="22"/>
          <w:szCs w:val="22"/>
        </w:rPr>
        <w:t>é</w:t>
      </w:r>
      <w:r w:rsidRPr="00E9147D">
        <w:rPr>
          <w:b w:val="0"/>
          <w:bCs/>
          <w:i w:val="0"/>
          <w:iCs/>
          <w:spacing w:val="1"/>
          <w:sz w:val="22"/>
          <w:szCs w:val="22"/>
        </w:rPr>
        <w:t>s</w:t>
      </w:r>
      <w:r w:rsidRPr="00E9147D">
        <w:rPr>
          <w:b w:val="0"/>
          <w:bCs/>
          <w:i w:val="0"/>
          <w:iCs/>
          <w:sz w:val="22"/>
          <w:szCs w:val="22"/>
        </w:rPr>
        <w:t>,</w:t>
      </w:r>
    </w:p>
    <w:p w14:paraId="6D36F2A7" w14:textId="77777777" w:rsidR="00A21EB8" w:rsidRPr="00E9147D" w:rsidRDefault="00A21EB8" w:rsidP="00A21EB8">
      <w:pPr>
        <w:pStyle w:val="Corpsdetexte"/>
        <w:spacing w:before="38"/>
        <w:ind w:right="111"/>
        <w:rPr>
          <w:b w:val="0"/>
          <w:bCs/>
          <w:i w:val="0"/>
          <w:iCs/>
          <w:sz w:val="22"/>
          <w:szCs w:val="22"/>
        </w:rPr>
      </w:pPr>
      <w:r w:rsidRPr="00E9147D">
        <w:rPr>
          <w:b w:val="0"/>
          <w:bCs/>
          <w:i w:val="0"/>
          <w:iCs/>
          <w:sz w:val="22"/>
          <w:szCs w:val="22"/>
        </w:rPr>
        <w:tab/>
        <w:t>Vu</w:t>
      </w:r>
      <w:r w:rsidRPr="00E9147D">
        <w:rPr>
          <w:b w:val="0"/>
          <w:bCs/>
          <w:i w:val="0"/>
          <w:iCs/>
          <w:spacing w:val="50"/>
          <w:sz w:val="22"/>
          <w:szCs w:val="22"/>
        </w:rPr>
        <w:t xml:space="preserve"> </w:t>
      </w:r>
      <w:r w:rsidRPr="00E9147D">
        <w:rPr>
          <w:b w:val="0"/>
          <w:bCs/>
          <w:i w:val="0"/>
          <w:iCs/>
          <w:spacing w:val="-2"/>
          <w:sz w:val="22"/>
          <w:szCs w:val="22"/>
        </w:rPr>
        <w:t>l</w:t>
      </w:r>
      <w:r w:rsidRPr="00E9147D">
        <w:rPr>
          <w:b w:val="0"/>
          <w:bCs/>
          <w:i w:val="0"/>
          <w:iCs/>
          <w:sz w:val="22"/>
          <w:szCs w:val="22"/>
        </w:rPr>
        <w:t>e</w:t>
      </w:r>
      <w:r w:rsidRPr="00E9147D">
        <w:rPr>
          <w:b w:val="0"/>
          <w:bCs/>
          <w:i w:val="0"/>
          <w:iCs/>
          <w:spacing w:val="51"/>
          <w:sz w:val="22"/>
          <w:szCs w:val="22"/>
        </w:rPr>
        <w:t xml:space="preserve"> </w:t>
      </w:r>
      <w:r w:rsidRPr="00E9147D">
        <w:rPr>
          <w:b w:val="0"/>
          <w:bCs/>
          <w:i w:val="0"/>
          <w:iCs/>
          <w:spacing w:val="1"/>
          <w:sz w:val="22"/>
          <w:szCs w:val="22"/>
        </w:rPr>
        <w:t>d</w:t>
      </w:r>
      <w:r w:rsidRPr="00E9147D">
        <w:rPr>
          <w:b w:val="0"/>
          <w:bCs/>
          <w:i w:val="0"/>
          <w:iCs/>
          <w:spacing w:val="-1"/>
          <w:sz w:val="22"/>
          <w:szCs w:val="22"/>
        </w:rPr>
        <w:t>éc</w:t>
      </w:r>
      <w:r w:rsidRPr="00E9147D">
        <w:rPr>
          <w:b w:val="0"/>
          <w:bCs/>
          <w:i w:val="0"/>
          <w:iCs/>
          <w:spacing w:val="1"/>
          <w:sz w:val="22"/>
          <w:szCs w:val="22"/>
        </w:rPr>
        <w:t>r</w:t>
      </w:r>
      <w:r w:rsidRPr="00E9147D">
        <w:rPr>
          <w:b w:val="0"/>
          <w:bCs/>
          <w:i w:val="0"/>
          <w:iCs/>
          <w:spacing w:val="-1"/>
          <w:sz w:val="22"/>
          <w:szCs w:val="22"/>
        </w:rPr>
        <w:t>e</w:t>
      </w:r>
      <w:r w:rsidRPr="00E9147D">
        <w:rPr>
          <w:b w:val="0"/>
          <w:bCs/>
          <w:i w:val="0"/>
          <w:iCs/>
          <w:sz w:val="22"/>
          <w:szCs w:val="22"/>
        </w:rPr>
        <w:t>t</w:t>
      </w:r>
      <w:r w:rsidRPr="00E9147D">
        <w:rPr>
          <w:b w:val="0"/>
          <w:bCs/>
          <w:i w:val="0"/>
          <w:iCs/>
          <w:spacing w:val="52"/>
          <w:sz w:val="22"/>
          <w:szCs w:val="22"/>
        </w:rPr>
        <w:t xml:space="preserve">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2014</w:t>
      </w:r>
      <w:r w:rsidRPr="00E9147D">
        <w:rPr>
          <w:b w:val="0"/>
          <w:bCs/>
          <w:i w:val="0"/>
          <w:iCs/>
          <w:spacing w:val="-2"/>
          <w:sz w:val="22"/>
          <w:szCs w:val="22"/>
        </w:rPr>
        <w:t>-</w:t>
      </w:r>
      <w:r w:rsidRPr="00E9147D">
        <w:rPr>
          <w:b w:val="0"/>
          <w:bCs/>
          <w:i w:val="0"/>
          <w:iCs/>
          <w:spacing w:val="1"/>
          <w:sz w:val="22"/>
          <w:szCs w:val="22"/>
        </w:rPr>
        <w:t>5</w:t>
      </w:r>
      <w:r w:rsidRPr="00E9147D">
        <w:rPr>
          <w:b w:val="0"/>
          <w:bCs/>
          <w:i w:val="0"/>
          <w:iCs/>
          <w:spacing w:val="-2"/>
          <w:sz w:val="22"/>
          <w:szCs w:val="22"/>
        </w:rPr>
        <w:t>1</w:t>
      </w:r>
      <w:r w:rsidRPr="00E9147D">
        <w:rPr>
          <w:b w:val="0"/>
          <w:bCs/>
          <w:i w:val="0"/>
          <w:iCs/>
          <w:sz w:val="22"/>
          <w:szCs w:val="22"/>
        </w:rPr>
        <w:t>3</w:t>
      </w:r>
      <w:r w:rsidRPr="00E9147D">
        <w:rPr>
          <w:b w:val="0"/>
          <w:bCs/>
          <w:i w:val="0"/>
          <w:iCs/>
          <w:spacing w:val="53"/>
          <w:sz w:val="22"/>
          <w:szCs w:val="22"/>
        </w:rPr>
        <w:t xml:space="preserve"> </w:t>
      </w:r>
      <w:r w:rsidRPr="00E9147D">
        <w:rPr>
          <w:b w:val="0"/>
          <w:bCs/>
          <w:i w:val="0"/>
          <w:iCs/>
          <w:spacing w:val="-1"/>
          <w:sz w:val="22"/>
          <w:szCs w:val="22"/>
        </w:rPr>
        <w:t>d</w:t>
      </w:r>
      <w:r w:rsidRPr="00E9147D">
        <w:rPr>
          <w:b w:val="0"/>
          <w:bCs/>
          <w:i w:val="0"/>
          <w:iCs/>
          <w:sz w:val="22"/>
          <w:szCs w:val="22"/>
        </w:rPr>
        <w:t>u</w:t>
      </w:r>
      <w:r w:rsidRPr="00E9147D">
        <w:rPr>
          <w:b w:val="0"/>
          <w:bCs/>
          <w:i w:val="0"/>
          <w:iCs/>
          <w:spacing w:val="51"/>
          <w:sz w:val="22"/>
          <w:szCs w:val="22"/>
        </w:rPr>
        <w:t xml:space="preserve"> </w:t>
      </w:r>
      <w:r w:rsidRPr="00E9147D">
        <w:rPr>
          <w:b w:val="0"/>
          <w:bCs/>
          <w:i w:val="0"/>
          <w:iCs/>
          <w:spacing w:val="1"/>
          <w:sz w:val="22"/>
          <w:szCs w:val="22"/>
        </w:rPr>
        <w:t>2</w:t>
      </w:r>
      <w:r w:rsidRPr="00E9147D">
        <w:rPr>
          <w:b w:val="0"/>
          <w:bCs/>
          <w:i w:val="0"/>
          <w:iCs/>
          <w:sz w:val="22"/>
          <w:szCs w:val="22"/>
        </w:rPr>
        <w:t>0</w:t>
      </w:r>
      <w:r w:rsidRPr="00E9147D">
        <w:rPr>
          <w:b w:val="0"/>
          <w:bCs/>
          <w:i w:val="0"/>
          <w:iCs/>
          <w:spacing w:val="52"/>
          <w:sz w:val="22"/>
          <w:szCs w:val="22"/>
        </w:rPr>
        <w:t xml:space="preserve"> </w:t>
      </w:r>
      <w:r w:rsidRPr="00E9147D">
        <w:rPr>
          <w:b w:val="0"/>
          <w:bCs/>
          <w:i w:val="0"/>
          <w:iCs/>
          <w:sz w:val="22"/>
          <w:szCs w:val="22"/>
        </w:rPr>
        <w:t>mai</w:t>
      </w:r>
      <w:r w:rsidRPr="00E9147D">
        <w:rPr>
          <w:b w:val="0"/>
          <w:bCs/>
          <w:i w:val="0"/>
          <w:iCs/>
          <w:spacing w:val="50"/>
          <w:sz w:val="22"/>
          <w:szCs w:val="22"/>
        </w:rPr>
        <w:t xml:space="preserve"> </w:t>
      </w:r>
      <w:r w:rsidRPr="00E9147D">
        <w:rPr>
          <w:b w:val="0"/>
          <w:bCs/>
          <w:i w:val="0"/>
          <w:iCs/>
          <w:spacing w:val="1"/>
          <w:sz w:val="22"/>
          <w:szCs w:val="22"/>
        </w:rPr>
        <w:t>20</w:t>
      </w:r>
      <w:r w:rsidRPr="00E9147D">
        <w:rPr>
          <w:b w:val="0"/>
          <w:bCs/>
          <w:i w:val="0"/>
          <w:iCs/>
          <w:spacing w:val="-2"/>
          <w:sz w:val="22"/>
          <w:szCs w:val="22"/>
        </w:rPr>
        <w:t>1</w:t>
      </w:r>
      <w:r w:rsidRPr="00E9147D">
        <w:rPr>
          <w:b w:val="0"/>
          <w:bCs/>
          <w:i w:val="0"/>
          <w:iCs/>
          <w:sz w:val="22"/>
          <w:szCs w:val="22"/>
        </w:rPr>
        <w:t>4</w:t>
      </w:r>
      <w:r w:rsidRPr="00E9147D">
        <w:rPr>
          <w:b w:val="0"/>
          <w:bCs/>
          <w:i w:val="0"/>
          <w:iCs/>
          <w:spacing w:val="53"/>
          <w:sz w:val="22"/>
          <w:szCs w:val="22"/>
        </w:rPr>
        <w:t xml:space="preserve"> </w:t>
      </w:r>
      <w:r w:rsidRPr="00E9147D">
        <w:rPr>
          <w:b w:val="0"/>
          <w:bCs/>
          <w:i w:val="0"/>
          <w:iCs/>
          <w:spacing w:val="-1"/>
          <w:sz w:val="22"/>
          <w:szCs w:val="22"/>
        </w:rPr>
        <w:t>p</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ta</w:t>
      </w:r>
      <w:r w:rsidRPr="00E9147D">
        <w:rPr>
          <w:b w:val="0"/>
          <w:bCs/>
          <w:i w:val="0"/>
          <w:iCs/>
          <w:spacing w:val="-1"/>
          <w:sz w:val="22"/>
          <w:szCs w:val="22"/>
        </w:rPr>
        <w:t>n</w:t>
      </w:r>
      <w:r w:rsidRPr="00E9147D">
        <w:rPr>
          <w:b w:val="0"/>
          <w:bCs/>
          <w:i w:val="0"/>
          <w:iCs/>
          <w:sz w:val="22"/>
          <w:szCs w:val="22"/>
        </w:rPr>
        <w:t>t</w:t>
      </w:r>
      <w:r w:rsidRPr="00E9147D">
        <w:rPr>
          <w:b w:val="0"/>
          <w:bCs/>
          <w:i w:val="0"/>
          <w:iCs/>
          <w:spacing w:val="52"/>
          <w:sz w:val="22"/>
          <w:szCs w:val="22"/>
        </w:rPr>
        <w:t xml:space="preserve"> </w:t>
      </w:r>
      <w:r w:rsidRPr="00E9147D">
        <w:rPr>
          <w:b w:val="0"/>
          <w:bCs/>
          <w:i w:val="0"/>
          <w:iCs/>
          <w:spacing w:val="-1"/>
          <w:sz w:val="22"/>
          <w:szCs w:val="22"/>
        </w:rPr>
        <w:t>cr</w:t>
      </w:r>
      <w:r w:rsidRPr="00E9147D">
        <w:rPr>
          <w:b w:val="0"/>
          <w:bCs/>
          <w:i w:val="0"/>
          <w:iCs/>
          <w:spacing w:val="2"/>
          <w:sz w:val="22"/>
          <w:szCs w:val="22"/>
        </w:rPr>
        <w:t>é</w:t>
      </w:r>
      <w:r w:rsidRPr="00E9147D">
        <w:rPr>
          <w:b w:val="0"/>
          <w:bCs/>
          <w:i w:val="0"/>
          <w:iCs/>
          <w:sz w:val="22"/>
          <w:szCs w:val="22"/>
        </w:rPr>
        <w:t>ati</w:t>
      </w:r>
      <w:r w:rsidRPr="00E9147D">
        <w:rPr>
          <w:b w:val="0"/>
          <w:bCs/>
          <w:i w:val="0"/>
          <w:iCs/>
          <w:spacing w:val="1"/>
          <w:sz w:val="22"/>
          <w:szCs w:val="22"/>
        </w:rPr>
        <w:t>o</w:t>
      </w:r>
      <w:r w:rsidRPr="00E9147D">
        <w:rPr>
          <w:b w:val="0"/>
          <w:bCs/>
          <w:i w:val="0"/>
          <w:iCs/>
          <w:sz w:val="22"/>
          <w:szCs w:val="22"/>
        </w:rPr>
        <w:t>n</w:t>
      </w:r>
      <w:r w:rsidRPr="00E9147D">
        <w:rPr>
          <w:b w:val="0"/>
          <w:bCs/>
          <w:i w:val="0"/>
          <w:iCs/>
          <w:spacing w:val="51"/>
          <w:sz w:val="22"/>
          <w:szCs w:val="22"/>
        </w:rPr>
        <w:t xml:space="preserve"> </w:t>
      </w:r>
      <w:r w:rsidRPr="00E9147D">
        <w:rPr>
          <w:b w:val="0"/>
          <w:bCs/>
          <w:i w:val="0"/>
          <w:iCs/>
          <w:spacing w:val="1"/>
          <w:sz w:val="22"/>
          <w:szCs w:val="22"/>
        </w:rPr>
        <w:t>d’</w:t>
      </w:r>
      <w:r w:rsidRPr="00E9147D">
        <w:rPr>
          <w:b w:val="0"/>
          <w:bCs/>
          <w:i w:val="0"/>
          <w:iCs/>
          <w:spacing w:val="-1"/>
          <w:sz w:val="22"/>
          <w:szCs w:val="22"/>
        </w:rPr>
        <w:t>u</w:t>
      </w:r>
      <w:r w:rsidRPr="00E9147D">
        <w:rPr>
          <w:b w:val="0"/>
          <w:bCs/>
          <w:i w:val="0"/>
          <w:iCs/>
          <w:sz w:val="22"/>
          <w:szCs w:val="22"/>
        </w:rPr>
        <w:t>n</w:t>
      </w:r>
      <w:r w:rsidRPr="00E9147D">
        <w:rPr>
          <w:b w:val="0"/>
          <w:bCs/>
          <w:i w:val="0"/>
          <w:iCs/>
          <w:spacing w:val="51"/>
          <w:sz w:val="22"/>
          <w:szCs w:val="22"/>
        </w:rPr>
        <w:t xml:space="preserve"> </w:t>
      </w:r>
      <w:r w:rsidRPr="00E9147D">
        <w:rPr>
          <w:b w:val="0"/>
          <w:bCs/>
          <w:i w:val="0"/>
          <w:iCs/>
          <w:spacing w:val="1"/>
          <w:sz w:val="22"/>
          <w:szCs w:val="22"/>
        </w:rPr>
        <w:t>r</w:t>
      </w:r>
      <w:r w:rsidRPr="00E9147D">
        <w:rPr>
          <w:b w:val="0"/>
          <w:bCs/>
          <w:i w:val="0"/>
          <w:iCs/>
          <w:spacing w:val="-1"/>
          <w:sz w:val="22"/>
          <w:szCs w:val="22"/>
        </w:rPr>
        <w:t>é</w:t>
      </w:r>
      <w:r w:rsidRPr="00E9147D">
        <w:rPr>
          <w:b w:val="0"/>
          <w:bCs/>
          <w:i w:val="0"/>
          <w:iCs/>
          <w:sz w:val="22"/>
          <w:szCs w:val="22"/>
        </w:rPr>
        <w:t>gime</w:t>
      </w:r>
      <w:r w:rsidRPr="00E9147D">
        <w:rPr>
          <w:b w:val="0"/>
          <w:bCs/>
          <w:i w:val="0"/>
          <w:iCs/>
          <w:spacing w:val="53"/>
          <w:sz w:val="22"/>
          <w:szCs w:val="22"/>
        </w:rPr>
        <w:t xml:space="preserve"> </w:t>
      </w:r>
      <w:r w:rsidRPr="00E9147D">
        <w:rPr>
          <w:b w:val="0"/>
          <w:bCs/>
          <w:i w:val="0"/>
          <w:iCs/>
          <w:sz w:val="22"/>
          <w:szCs w:val="22"/>
        </w:rPr>
        <w:t>i</w:t>
      </w:r>
      <w:r w:rsidRPr="00E9147D">
        <w:rPr>
          <w:b w:val="0"/>
          <w:bCs/>
          <w:i w:val="0"/>
          <w:iCs/>
          <w:spacing w:val="-1"/>
          <w:sz w:val="22"/>
          <w:szCs w:val="22"/>
        </w:rPr>
        <w:t>nde</w:t>
      </w:r>
      <w:r w:rsidRPr="00E9147D">
        <w:rPr>
          <w:b w:val="0"/>
          <w:bCs/>
          <w:i w:val="0"/>
          <w:iCs/>
          <w:spacing w:val="2"/>
          <w:sz w:val="22"/>
          <w:szCs w:val="22"/>
        </w:rPr>
        <w:t>m</w:t>
      </w:r>
      <w:r w:rsidRPr="00E9147D">
        <w:rPr>
          <w:b w:val="0"/>
          <w:bCs/>
          <w:i w:val="0"/>
          <w:iCs/>
          <w:spacing w:val="-1"/>
          <w:sz w:val="22"/>
          <w:szCs w:val="22"/>
        </w:rPr>
        <w:t>n</w:t>
      </w:r>
      <w:r w:rsidRPr="00E9147D">
        <w:rPr>
          <w:b w:val="0"/>
          <w:bCs/>
          <w:i w:val="0"/>
          <w:iCs/>
          <w:sz w:val="22"/>
          <w:szCs w:val="22"/>
        </w:rPr>
        <w:t>itai</w:t>
      </w:r>
      <w:r w:rsidRPr="00E9147D">
        <w:rPr>
          <w:b w:val="0"/>
          <w:bCs/>
          <w:i w:val="0"/>
          <w:iCs/>
          <w:spacing w:val="-1"/>
          <w:sz w:val="22"/>
          <w:szCs w:val="22"/>
        </w:rPr>
        <w:t>r</w:t>
      </w:r>
      <w:r w:rsidRPr="00E9147D">
        <w:rPr>
          <w:b w:val="0"/>
          <w:bCs/>
          <w:i w:val="0"/>
          <w:iCs/>
          <w:sz w:val="22"/>
          <w:szCs w:val="22"/>
        </w:rPr>
        <w:t>e</w:t>
      </w:r>
      <w:r w:rsidRPr="00E9147D">
        <w:rPr>
          <w:b w:val="0"/>
          <w:bCs/>
          <w:i w:val="0"/>
          <w:iCs/>
          <w:spacing w:val="51"/>
          <w:sz w:val="22"/>
          <w:szCs w:val="22"/>
        </w:rPr>
        <w:t xml:space="preserve"> </w:t>
      </w:r>
      <w:r w:rsidRPr="00E9147D">
        <w:rPr>
          <w:b w:val="0"/>
          <w:bCs/>
          <w:i w:val="0"/>
          <w:iCs/>
          <w:sz w:val="22"/>
          <w:szCs w:val="22"/>
        </w:rPr>
        <w:t>t</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t</w:t>
      </w:r>
      <w:r w:rsidRPr="00E9147D">
        <w:rPr>
          <w:b w:val="0"/>
          <w:bCs/>
          <w:i w:val="0"/>
          <w:iCs/>
          <w:spacing w:val="52"/>
          <w:sz w:val="22"/>
          <w:szCs w:val="22"/>
        </w:rPr>
        <w:t xml:space="preserve"> </w:t>
      </w:r>
      <w:r w:rsidRPr="00E9147D">
        <w:rPr>
          <w:b w:val="0"/>
          <w:bCs/>
          <w:i w:val="0"/>
          <w:iCs/>
          <w:spacing w:val="-1"/>
          <w:sz w:val="22"/>
          <w:szCs w:val="22"/>
        </w:rPr>
        <w:t>c</w:t>
      </w:r>
      <w:r w:rsidRPr="00E9147D">
        <w:rPr>
          <w:b w:val="0"/>
          <w:bCs/>
          <w:i w:val="0"/>
          <w:iCs/>
          <w:spacing w:val="1"/>
          <w:sz w:val="22"/>
          <w:szCs w:val="22"/>
        </w:rPr>
        <w:t>o</w:t>
      </w:r>
      <w:r w:rsidRPr="00E9147D">
        <w:rPr>
          <w:b w:val="0"/>
          <w:bCs/>
          <w:i w:val="0"/>
          <w:iCs/>
          <w:spacing w:val="2"/>
          <w:sz w:val="22"/>
          <w:szCs w:val="22"/>
        </w:rPr>
        <w:t>m</w:t>
      </w:r>
      <w:r w:rsidRPr="00E9147D">
        <w:rPr>
          <w:b w:val="0"/>
          <w:bCs/>
          <w:i w:val="0"/>
          <w:iCs/>
          <w:spacing w:val="-1"/>
          <w:sz w:val="22"/>
          <w:szCs w:val="22"/>
        </w:rPr>
        <w:t>p</w:t>
      </w:r>
      <w:r w:rsidRPr="00E9147D">
        <w:rPr>
          <w:b w:val="0"/>
          <w:bCs/>
          <w:i w:val="0"/>
          <w:iCs/>
          <w:sz w:val="22"/>
          <w:szCs w:val="22"/>
        </w:rPr>
        <w:t>te</w:t>
      </w:r>
      <w:r w:rsidRPr="00E9147D">
        <w:rPr>
          <w:b w:val="0"/>
          <w:bCs/>
          <w:i w:val="0"/>
          <w:iCs/>
          <w:spacing w:val="51"/>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w w:val="99"/>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9"/>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pacing w:val="1"/>
          <w:sz w:val="22"/>
          <w:szCs w:val="22"/>
        </w:rPr>
        <w:t>s</w:t>
      </w:r>
      <w:r w:rsidRPr="00E9147D">
        <w:rPr>
          <w:b w:val="0"/>
          <w:bCs/>
          <w:i w:val="0"/>
          <w:iCs/>
          <w:spacing w:val="-1"/>
          <w:sz w:val="22"/>
          <w:szCs w:val="22"/>
        </w:rPr>
        <w:t>u</w:t>
      </w:r>
      <w:r w:rsidRPr="00E9147D">
        <w:rPr>
          <w:b w:val="0"/>
          <w:bCs/>
          <w:i w:val="0"/>
          <w:iCs/>
          <w:spacing w:val="1"/>
          <w:sz w:val="22"/>
          <w:szCs w:val="22"/>
        </w:rPr>
        <w:t>j</w:t>
      </w:r>
      <w:r w:rsidRPr="00E9147D">
        <w:rPr>
          <w:b w:val="0"/>
          <w:bCs/>
          <w:i w:val="0"/>
          <w:iCs/>
          <w:spacing w:val="-1"/>
          <w:sz w:val="22"/>
          <w:szCs w:val="22"/>
        </w:rPr>
        <w:t>é</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8"/>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1"/>
          <w:sz w:val="22"/>
          <w:szCs w:val="22"/>
        </w:rPr>
        <w:t>xp</w:t>
      </w:r>
      <w:r w:rsidRPr="00E9147D">
        <w:rPr>
          <w:b w:val="0"/>
          <w:bCs/>
          <w:i w:val="0"/>
          <w:iCs/>
          <w:spacing w:val="-1"/>
          <w:sz w:val="22"/>
          <w:szCs w:val="22"/>
        </w:rPr>
        <w:t>er</w:t>
      </w:r>
      <w:r w:rsidRPr="00E9147D">
        <w:rPr>
          <w:b w:val="0"/>
          <w:bCs/>
          <w:i w:val="0"/>
          <w:iCs/>
          <w:sz w:val="22"/>
          <w:szCs w:val="22"/>
        </w:rPr>
        <w:t>ti</w:t>
      </w:r>
      <w:r w:rsidRPr="00E9147D">
        <w:rPr>
          <w:b w:val="0"/>
          <w:bCs/>
          <w:i w:val="0"/>
          <w:iCs/>
          <w:spacing w:val="1"/>
          <w:sz w:val="22"/>
          <w:szCs w:val="22"/>
        </w:rPr>
        <w:t>s</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6"/>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2"/>
          <w:sz w:val="22"/>
          <w:szCs w:val="22"/>
        </w:rPr>
        <w:t>l</w:t>
      </w:r>
      <w:r w:rsidRPr="00E9147D">
        <w:rPr>
          <w:b w:val="0"/>
          <w:bCs/>
          <w:i w:val="0"/>
          <w:iCs/>
          <w:spacing w:val="1"/>
          <w:sz w:val="22"/>
          <w:szCs w:val="22"/>
        </w:rPr>
        <w:t>’</w:t>
      </w:r>
      <w:r w:rsidRPr="00E9147D">
        <w:rPr>
          <w:b w:val="0"/>
          <w:bCs/>
          <w:i w:val="0"/>
          <w:iCs/>
          <w:spacing w:val="-1"/>
          <w:sz w:val="22"/>
          <w:szCs w:val="22"/>
        </w:rPr>
        <w:t>e</w:t>
      </w:r>
      <w:r w:rsidRPr="00E9147D">
        <w:rPr>
          <w:b w:val="0"/>
          <w:bCs/>
          <w:i w:val="0"/>
          <w:iCs/>
          <w:sz w:val="22"/>
          <w:szCs w:val="22"/>
        </w:rPr>
        <w:t>nga</w:t>
      </w:r>
      <w:r w:rsidRPr="00E9147D">
        <w:rPr>
          <w:b w:val="0"/>
          <w:bCs/>
          <w:i w:val="0"/>
          <w:iCs/>
          <w:spacing w:val="3"/>
          <w:sz w:val="22"/>
          <w:szCs w:val="22"/>
        </w:rPr>
        <w:t>g</w:t>
      </w:r>
      <w:r w:rsidRPr="00E9147D">
        <w:rPr>
          <w:b w:val="0"/>
          <w:bCs/>
          <w:i w:val="0"/>
          <w:iCs/>
          <w:spacing w:val="-1"/>
          <w:sz w:val="22"/>
          <w:szCs w:val="22"/>
        </w:rPr>
        <w:t>e</w:t>
      </w:r>
      <w:r w:rsidRPr="00E9147D">
        <w:rPr>
          <w:b w:val="0"/>
          <w:bCs/>
          <w:i w:val="0"/>
          <w:iCs/>
          <w:sz w:val="22"/>
          <w:szCs w:val="22"/>
        </w:rPr>
        <w:t>m</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t</w:t>
      </w:r>
      <w:r w:rsidRPr="00E9147D">
        <w:rPr>
          <w:b w:val="0"/>
          <w:bCs/>
          <w:i w:val="0"/>
          <w:iCs/>
          <w:spacing w:val="-7"/>
          <w:sz w:val="22"/>
          <w:szCs w:val="22"/>
        </w:rPr>
        <w:t xml:space="preserve"> </w:t>
      </w:r>
      <w:r w:rsidRPr="00E9147D">
        <w:rPr>
          <w:b w:val="0"/>
          <w:bCs/>
          <w:i w:val="0"/>
          <w:iCs/>
          <w:spacing w:val="1"/>
          <w:sz w:val="22"/>
          <w:szCs w:val="22"/>
        </w:rPr>
        <w:t>p</w:t>
      </w:r>
      <w:r w:rsidRPr="00E9147D">
        <w:rPr>
          <w:b w:val="0"/>
          <w:bCs/>
          <w:i w:val="0"/>
          <w:iCs/>
          <w:spacing w:val="-1"/>
          <w:sz w:val="22"/>
          <w:szCs w:val="22"/>
        </w:rPr>
        <w:t>r</w:t>
      </w:r>
      <w:r w:rsidRPr="00E9147D">
        <w:rPr>
          <w:b w:val="0"/>
          <w:bCs/>
          <w:i w:val="0"/>
          <w:iCs/>
          <w:spacing w:val="1"/>
          <w:sz w:val="22"/>
          <w:szCs w:val="22"/>
        </w:rPr>
        <w:t>o</w:t>
      </w:r>
      <w:r w:rsidRPr="00E9147D">
        <w:rPr>
          <w:b w:val="0"/>
          <w:bCs/>
          <w:i w:val="0"/>
          <w:iCs/>
          <w:sz w:val="22"/>
          <w:szCs w:val="22"/>
        </w:rPr>
        <w:t>f</w:t>
      </w:r>
      <w:r w:rsidRPr="00E9147D">
        <w:rPr>
          <w:b w:val="0"/>
          <w:bCs/>
          <w:i w:val="0"/>
          <w:iCs/>
          <w:spacing w:val="-1"/>
          <w:sz w:val="22"/>
          <w:szCs w:val="22"/>
        </w:rPr>
        <w:t>e</w:t>
      </w:r>
      <w:r w:rsidRPr="00E9147D">
        <w:rPr>
          <w:b w:val="0"/>
          <w:bCs/>
          <w:i w:val="0"/>
          <w:iCs/>
          <w:spacing w:val="1"/>
          <w:sz w:val="22"/>
          <w:szCs w:val="22"/>
        </w:rPr>
        <w:t>ss</w:t>
      </w:r>
      <w:r w:rsidRPr="00E9147D">
        <w:rPr>
          <w:b w:val="0"/>
          <w:bCs/>
          <w:i w:val="0"/>
          <w:iCs/>
          <w:sz w:val="22"/>
          <w:szCs w:val="22"/>
        </w:rPr>
        <w:t>i</w:t>
      </w:r>
      <w:r w:rsidRPr="00E9147D">
        <w:rPr>
          <w:b w:val="0"/>
          <w:bCs/>
          <w:i w:val="0"/>
          <w:iCs/>
          <w:spacing w:val="1"/>
          <w:sz w:val="22"/>
          <w:szCs w:val="22"/>
        </w:rPr>
        <w:t>o</w:t>
      </w:r>
      <w:r w:rsidRPr="00E9147D">
        <w:rPr>
          <w:b w:val="0"/>
          <w:bCs/>
          <w:i w:val="0"/>
          <w:iCs/>
          <w:spacing w:val="-1"/>
          <w:sz w:val="22"/>
          <w:szCs w:val="22"/>
        </w:rPr>
        <w:t>nn</w:t>
      </w:r>
      <w:r w:rsidRPr="00E9147D">
        <w:rPr>
          <w:b w:val="0"/>
          <w:bCs/>
          <w:i w:val="0"/>
          <w:iCs/>
          <w:spacing w:val="1"/>
          <w:sz w:val="22"/>
          <w:szCs w:val="22"/>
        </w:rPr>
        <w:t>e</w:t>
      </w:r>
      <w:r w:rsidRPr="00E9147D">
        <w:rPr>
          <w:b w:val="0"/>
          <w:bCs/>
          <w:i w:val="0"/>
          <w:iCs/>
          <w:sz w:val="22"/>
          <w:szCs w:val="22"/>
        </w:rPr>
        <w:t>l</w:t>
      </w:r>
      <w:r w:rsidRPr="00E9147D">
        <w:rPr>
          <w:b w:val="0"/>
          <w:bCs/>
          <w:i w:val="0"/>
          <w:iCs/>
          <w:spacing w:val="-8"/>
          <w:sz w:val="22"/>
          <w:szCs w:val="22"/>
        </w:rPr>
        <w:t xml:space="preserve"> </w:t>
      </w:r>
      <w:r w:rsidRPr="00E9147D">
        <w:rPr>
          <w:b w:val="0"/>
          <w:bCs/>
          <w:i w:val="0"/>
          <w:iCs/>
          <w:spacing w:val="-1"/>
          <w:sz w:val="22"/>
          <w:szCs w:val="22"/>
        </w:rPr>
        <w:t>d</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s</w:t>
      </w:r>
      <w:r w:rsidRPr="00E9147D">
        <w:rPr>
          <w:b w:val="0"/>
          <w:bCs/>
          <w:i w:val="0"/>
          <w:iCs/>
          <w:spacing w:val="-4"/>
          <w:sz w:val="22"/>
          <w:szCs w:val="22"/>
        </w:rPr>
        <w:t xml:space="preserve"> </w:t>
      </w:r>
      <w:r w:rsidRPr="00E9147D">
        <w:rPr>
          <w:b w:val="0"/>
          <w:bCs/>
          <w:i w:val="0"/>
          <w:iCs/>
          <w:spacing w:val="1"/>
          <w:sz w:val="22"/>
          <w:szCs w:val="22"/>
        </w:rPr>
        <w:t>l</w:t>
      </w:r>
      <w:r w:rsidRPr="00E9147D">
        <w:rPr>
          <w:b w:val="0"/>
          <w:bCs/>
          <w:i w:val="0"/>
          <w:iCs/>
          <w:sz w:val="22"/>
          <w:szCs w:val="22"/>
        </w:rPr>
        <w:t>a</w:t>
      </w:r>
      <w:r w:rsidRPr="00E9147D">
        <w:rPr>
          <w:b w:val="0"/>
          <w:bCs/>
          <w:i w:val="0"/>
          <w:iCs/>
          <w:spacing w:val="-6"/>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z w:val="22"/>
          <w:szCs w:val="22"/>
        </w:rPr>
        <w:t>n</w:t>
      </w:r>
      <w:r w:rsidRPr="00E9147D">
        <w:rPr>
          <w:b w:val="0"/>
          <w:bCs/>
          <w:i w:val="0"/>
          <w:iCs/>
          <w:spacing w:val="-8"/>
          <w:sz w:val="22"/>
          <w:szCs w:val="22"/>
        </w:rPr>
        <w:t xml:space="preserve"> </w:t>
      </w:r>
      <w:r w:rsidRPr="00E9147D">
        <w:rPr>
          <w:b w:val="0"/>
          <w:bCs/>
          <w:i w:val="0"/>
          <w:iCs/>
          <w:spacing w:val="-1"/>
          <w:sz w:val="22"/>
          <w:szCs w:val="22"/>
        </w:rPr>
        <w:t>p</w:t>
      </w:r>
      <w:r w:rsidRPr="00E9147D">
        <w:rPr>
          <w:b w:val="0"/>
          <w:bCs/>
          <w:i w:val="0"/>
          <w:iCs/>
          <w:spacing w:val="1"/>
          <w:sz w:val="22"/>
          <w:szCs w:val="22"/>
        </w:rPr>
        <w:t>u</w:t>
      </w:r>
      <w:r w:rsidRPr="00E9147D">
        <w:rPr>
          <w:b w:val="0"/>
          <w:bCs/>
          <w:i w:val="0"/>
          <w:iCs/>
          <w:spacing w:val="-1"/>
          <w:sz w:val="22"/>
          <w:szCs w:val="22"/>
        </w:rPr>
        <w:t>b</w:t>
      </w:r>
      <w:r w:rsidRPr="00E9147D">
        <w:rPr>
          <w:b w:val="0"/>
          <w:bCs/>
          <w:i w:val="0"/>
          <w:iCs/>
          <w:spacing w:val="-2"/>
          <w:sz w:val="22"/>
          <w:szCs w:val="22"/>
        </w:rPr>
        <w:t>l</w:t>
      </w:r>
      <w:r w:rsidRPr="00E9147D">
        <w:rPr>
          <w:b w:val="0"/>
          <w:bCs/>
          <w:i w:val="0"/>
          <w:iCs/>
          <w:spacing w:val="3"/>
          <w:sz w:val="22"/>
          <w:szCs w:val="22"/>
        </w:rPr>
        <w:t>i</w:t>
      </w:r>
      <w:r w:rsidRPr="00E9147D">
        <w:rPr>
          <w:b w:val="0"/>
          <w:bCs/>
          <w:i w:val="0"/>
          <w:iCs/>
          <w:spacing w:val="-1"/>
          <w:sz w:val="22"/>
          <w:szCs w:val="22"/>
        </w:rPr>
        <w:t>q</w:t>
      </w:r>
      <w:r w:rsidRPr="00E9147D">
        <w:rPr>
          <w:b w:val="0"/>
          <w:bCs/>
          <w:i w:val="0"/>
          <w:iCs/>
          <w:spacing w:val="1"/>
          <w:sz w:val="22"/>
          <w:szCs w:val="22"/>
        </w:rPr>
        <w:t>u</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2"/>
          <w:sz w:val="22"/>
          <w:szCs w:val="22"/>
        </w:rPr>
        <w:t>t</w:t>
      </w:r>
      <w:r w:rsidRPr="00E9147D">
        <w:rPr>
          <w:b w:val="0"/>
          <w:bCs/>
          <w:i w:val="0"/>
          <w:iCs/>
          <w:sz w:val="22"/>
          <w:szCs w:val="22"/>
        </w:rPr>
        <w:t>at,</w:t>
      </w:r>
    </w:p>
    <w:p w14:paraId="7007E22F" w14:textId="77777777" w:rsidR="00A21EB8" w:rsidRPr="00E9147D" w:rsidRDefault="00A21EB8" w:rsidP="00A21EB8">
      <w:pPr>
        <w:pStyle w:val="Corpsdetexte"/>
        <w:spacing w:before="38"/>
        <w:ind w:right="111"/>
        <w:rPr>
          <w:b w:val="0"/>
          <w:bCs/>
          <w:i w:val="0"/>
          <w:iCs/>
          <w:sz w:val="22"/>
          <w:szCs w:val="22"/>
        </w:rPr>
      </w:pPr>
      <w:r w:rsidRPr="00E9147D">
        <w:rPr>
          <w:b w:val="0"/>
          <w:bCs/>
          <w:i w:val="0"/>
          <w:iCs/>
          <w:sz w:val="22"/>
          <w:szCs w:val="22"/>
        </w:rPr>
        <w:tab/>
        <w:t>Vu</w:t>
      </w:r>
      <w:r w:rsidRPr="00E9147D">
        <w:rPr>
          <w:b w:val="0"/>
          <w:bCs/>
          <w:i w:val="0"/>
          <w:iCs/>
          <w:spacing w:val="45"/>
          <w:sz w:val="22"/>
          <w:szCs w:val="22"/>
        </w:rPr>
        <w:t xml:space="preserve"> </w:t>
      </w:r>
      <w:r w:rsidRPr="00E9147D">
        <w:rPr>
          <w:b w:val="0"/>
          <w:bCs/>
          <w:i w:val="0"/>
          <w:iCs/>
          <w:spacing w:val="1"/>
          <w:sz w:val="22"/>
          <w:szCs w:val="22"/>
        </w:rPr>
        <w:t>l</w:t>
      </w:r>
      <w:r w:rsidRPr="00E9147D">
        <w:rPr>
          <w:b w:val="0"/>
          <w:bCs/>
          <w:i w:val="0"/>
          <w:iCs/>
          <w:sz w:val="22"/>
          <w:szCs w:val="22"/>
        </w:rPr>
        <w:t>e</w:t>
      </w:r>
      <w:r w:rsidRPr="00E9147D">
        <w:rPr>
          <w:b w:val="0"/>
          <w:bCs/>
          <w:i w:val="0"/>
          <w:iCs/>
          <w:spacing w:val="49"/>
          <w:sz w:val="22"/>
          <w:szCs w:val="22"/>
        </w:rPr>
        <w:t xml:space="preserve"> </w:t>
      </w:r>
      <w:r w:rsidRPr="00E9147D">
        <w:rPr>
          <w:b w:val="0"/>
          <w:bCs/>
          <w:i w:val="0"/>
          <w:iCs/>
          <w:spacing w:val="-1"/>
          <w:sz w:val="22"/>
          <w:szCs w:val="22"/>
        </w:rPr>
        <w:t>dé</w:t>
      </w:r>
      <w:r w:rsidRPr="00E9147D">
        <w:rPr>
          <w:b w:val="0"/>
          <w:bCs/>
          <w:i w:val="0"/>
          <w:iCs/>
          <w:spacing w:val="2"/>
          <w:sz w:val="22"/>
          <w:szCs w:val="22"/>
        </w:rPr>
        <w:t>c</w:t>
      </w:r>
      <w:r w:rsidRPr="00E9147D">
        <w:rPr>
          <w:b w:val="0"/>
          <w:bCs/>
          <w:i w:val="0"/>
          <w:iCs/>
          <w:spacing w:val="-1"/>
          <w:sz w:val="22"/>
          <w:szCs w:val="22"/>
        </w:rPr>
        <w:t>re</w:t>
      </w:r>
      <w:r w:rsidRPr="00E9147D">
        <w:rPr>
          <w:b w:val="0"/>
          <w:bCs/>
          <w:i w:val="0"/>
          <w:iCs/>
          <w:sz w:val="22"/>
          <w:szCs w:val="22"/>
        </w:rPr>
        <w:t>t</w:t>
      </w:r>
      <w:r w:rsidRPr="00E9147D">
        <w:rPr>
          <w:b w:val="0"/>
          <w:bCs/>
          <w:i w:val="0"/>
          <w:iCs/>
          <w:spacing w:val="50"/>
          <w:sz w:val="22"/>
          <w:szCs w:val="22"/>
        </w:rPr>
        <w:t xml:space="preserve"> </w:t>
      </w:r>
      <w:r w:rsidRPr="00E9147D">
        <w:rPr>
          <w:b w:val="0"/>
          <w:bCs/>
          <w:i w:val="0"/>
          <w:iCs/>
          <w:spacing w:val="-1"/>
          <w:sz w:val="22"/>
          <w:szCs w:val="22"/>
        </w:rPr>
        <w:t>n</w:t>
      </w:r>
      <w:r w:rsidRPr="00E9147D">
        <w:rPr>
          <w:b w:val="0"/>
          <w:bCs/>
          <w:i w:val="0"/>
          <w:iCs/>
          <w:sz w:val="22"/>
          <w:szCs w:val="22"/>
        </w:rPr>
        <w:t>°</w:t>
      </w:r>
      <w:r w:rsidRPr="00E9147D">
        <w:rPr>
          <w:b w:val="0"/>
          <w:bCs/>
          <w:i w:val="0"/>
          <w:iCs/>
          <w:spacing w:val="1"/>
          <w:sz w:val="22"/>
          <w:szCs w:val="22"/>
        </w:rPr>
        <w:t>2014</w:t>
      </w:r>
      <w:r w:rsidRPr="00E9147D">
        <w:rPr>
          <w:b w:val="0"/>
          <w:bCs/>
          <w:i w:val="0"/>
          <w:iCs/>
          <w:spacing w:val="-2"/>
          <w:sz w:val="22"/>
          <w:szCs w:val="22"/>
        </w:rPr>
        <w:t>-</w:t>
      </w:r>
      <w:r w:rsidRPr="00E9147D">
        <w:rPr>
          <w:b w:val="0"/>
          <w:bCs/>
          <w:i w:val="0"/>
          <w:iCs/>
          <w:spacing w:val="1"/>
          <w:sz w:val="22"/>
          <w:szCs w:val="22"/>
        </w:rPr>
        <w:t>152</w:t>
      </w:r>
      <w:r w:rsidRPr="00E9147D">
        <w:rPr>
          <w:b w:val="0"/>
          <w:bCs/>
          <w:i w:val="0"/>
          <w:iCs/>
          <w:sz w:val="22"/>
          <w:szCs w:val="22"/>
        </w:rPr>
        <w:t>6</w:t>
      </w:r>
      <w:r w:rsidRPr="00E9147D">
        <w:rPr>
          <w:b w:val="0"/>
          <w:bCs/>
          <w:i w:val="0"/>
          <w:iCs/>
          <w:spacing w:val="48"/>
          <w:sz w:val="22"/>
          <w:szCs w:val="22"/>
        </w:rPr>
        <w:t xml:space="preserve"> </w:t>
      </w:r>
      <w:r w:rsidRPr="00E9147D">
        <w:rPr>
          <w:b w:val="0"/>
          <w:bCs/>
          <w:i w:val="0"/>
          <w:iCs/>
          <w:spacing w:val="-1"/>
          <w:sz w:val="22"/>
          <w:szCs w:val="22"/>
        </w:rPr>
        <w:t>d</w:t>
      </w:r>
      <w:r w:rsidRPr="00E9147D">
        <w:rPr>
          <w:b w:val="0"/>
          <w:bCs/>
          <w:i w:val="0"/>
          <w:iCs/>
          <w:sz w:val="22"/>
          <w:szCs w:val="22"/>
        </w:rPr>
        <w:t>u</w:t>
      </w:r>
      <w:r w:rsidRPr="00E9147D">
        <w:rPr>
          <w:b w:val="0"/>
          <w:bCs/>
          <w:i w:val="0"/>
          <w:iCs/>
          <w:spacing w:val="45"/>
          <w:sz w:val="22"/>
          <w:szCs w:val="22"/>
        </w:rPr>
        <w:t xml:space="preserve"> </w:t>
      </w:r>
      <w:r w:rsidRPr="00E9147D">
        <w:rPr>
          <w:b w:val="0"/>
          <w:bCs/>
          <w:i w:val="0"/>
          <w:iCs/>
          <w:spacing w:val="1"/>
          <w:sz w:val="22"/>
          <w:szCs w:val="22"/>
        </w:rPr>
        <w:t>1</w:t>
      </w:r>
      <w:r w:rsidRPr="00E9147D">
        <w:rPr>
          <w:b w:val="0"/>
          <w:bCs/>
          <w:i w:val="0"/>
          <w:iCs/>
          <w:sz w:val="22"/>
          <w:szCs w:val="22"/>
        </w:rPr>
        <w:t>6</w:t>
      </w:r>
      <w:r w:rsidRPr="00E9147D">
        <w:rPr>
          <w:b w:val="0"/>
          <w:bCs/>
          <w:i w:val="0"/>
          <w:iCs/>
          <w:spacing w:val="48"/>
          <w:sz w:val="22"/>
          <w:szCs w:val="22"/>
        </w:rPr>
        <w:t xml:space="preserve"> </w:t>
      </w:r>
      <w:r w:rsidRPr="00E9147D">
        <w:rPr>
          <w:b w:val="0"/>
          <w:bCs/>
          <w:i w:val="0"/>
          <w:iCs/>
          <w:spacing w:val="1"/>
          <w:sz w:val="22"/>
          <w:szCs w:val="22"/>
        </w:rPr>
        <w:t>d</w:t>
      </w:r>
      <w:r w:rsidRPr="00E9147D">
        <w:rPr>
          <w:b w:val="0"/>
          <w:bCs/>
          <w:i w:val="0"/>
          <w:iCs/>
          <w:spacing w:val="-1"/>
          <w:sz w:val="22"/>
          <w:szCs w:val="22"/>
        </w:rPr>
        <w:t>éc</w:t>
      </w:r>
      <w:r w:rsidRPr="00E9147D">
        <w:rPr>
          <w:b w:val="0"/>
          <w:bCs/>
          <w:i w:val="0"/>
          <w:iCs/>
          <w:spacing w:val="1"/>
          <w:sz w:val="22"/>
          <w:szCs w:val="22"/>
        </w:rPr>
        <w:t>e</w:t>
      </w:r>
      <w:r w:rsidRPr="00E9147D">
        <w:rPr>
          <w:b w:val="0"/>
          <w:bCs/>
          <w:i w:val="0"/>
          <w:iCs/>
          <w:sz w:val="22"/>
          <w:szCs w:val="22"/>
        </w:rPr>
        <w:t>m</w:t>
      </w:r>
      <w:r w:rsidRPr="00E9147D">
        <w:rPr>
          <w:b w:val="0"/>
          <w:bCs/>
          <w:i w:val="0"/>
          <w:iCs/>
          <w:spacing w:val="-1"/>
          <w:sz w:val="22"/>
          <w:szCs w:val="22"/>
        </w:rPr>
        <w:t>b</w:t>
      </w:r>
      <w:r w:rsidRPr="00E9147D">
        <w:rPr>
          <w:b w:val="0"/>
          <w:bCs/>
          <w:i w:val="0"/>
          <w:iCs/>
          <w:spacing w:val="1"/>
          <w:sz w:val="22"/>
          <w:szCs w:val="22"/>
        </w:rPr>
        <w:t>r</w:t>
      </w:r>
      <w:r w:rsidRPr="00E9147D">
        <w:rPr>
          <w:b w:val="0"/>
          <w:bCs/>
          <w:i w:val="0"/>
          <w:iCs/>
          <w:sz w:val="22"/>
          <w:szCs w:val="22"/>
        </w:rPr>
        <w:t>e</w:t>
      </w:r>
      <w:r w:rsidRPr="00E9147D">
        <w:rPr>
          <w:b w:val="0"/>
          <w:bCs/>
          <w:i w:val="0"/>
          <w:iCs/>
          <w:spacing w:val="47"/>
          <w:sz w:val="22"/>
          <w:szCs w:val="22"/>
        </w:rPr>
        <w:t xml:space="preserve"> </w:t>
      </w:r>
      <w:r w:rsidRPr="00E9147D">
        <w:rPr>
          <w:b w:val="0"/>
          <w:bCs/>
          <w:i w:val="0"/>
          <w:iCs/>
          <w:spacing w:val="1"/>
          <w:sz w:val="22"/>
          <w:szCs w:val="22"/>
        </w:rPr>
        <w:t>201</w:t>
      </w:r>
      <w:r w:rsidRPr="00E9147D">
        <w:rPr>
          <w:b w:val="0"/>
          <w:bCs/>
          <w:i w:val="0"/>
          <w:iCs/>
          <w:sz w:val="22"/>
          <w:szCs w:val="22"/>
        </w:rPr>
        <w:t>4</w:t>
      </w:r>
      <w:r w:rsidRPr="00E9147D">
        <w:rPr>
          <w:b w:val="0"/>
          <w:bCs/>
          <w:i w:val="0"/>
          <w:iCs/>
          <w:spacing w:val="48"/>
          <w:sz w:val="22"/>
          <w:szCs w:val="22"/>
        </w:rPr>
        <w:t xml:space="preserve"> </w:t>
      </w:r>
      <w:r w:rsidRPr="00E9147D">
        <w:rPr>
          <w:b w:val="0"/>
          <w:bCs/>
          <w:i w:val="0"/>
          <w:iCs/>
          <w:spacing w:val="-1"/>
          <w:sz w:val="22"/>
          <w:szCs w:val="22"/>
        </w:rPr>
        <w:t>r</w:t>
      </w:r>
      <w:r w:rsidRPr="00E9147D">
        <w:rPr>
          <w:b w:val="0"/>
          <w:bCs/>
          <w:i w:val="0"/>
          <w:iCs/>
          <w:spacing w:val="1"/>
          <w:sz w:val="22"/>
          <w:szCs w:val="22"/>
        </w:rPr>
        <w:t>e</w:t>
      </w:r>
      <w:r w:rsidRPr="00E9147D">
        <w:rPr>
          <w:b w:val="0"/>
          <w:bCs/>
          <w:i w:val="0"/>
          <w:iCs/>
          <w:spacing w:val="-2"/>
          <w:sz w:val="22"/>
          <w:szCs w:val="22"/>
        </w:rPr>
        <w:t>l</w:t>
      </w:r>
      <w:r w:rsidRPr="00E9147D">
        <w:rPr>
          <w:b w:val="0"/>
          <w:bCs/>
          <w:i w:val="0"/>
          <w:iCs/>
          <w:sz w:val="22"/>
          <w:szCs w:val="22"/>
        </w:rPr>
        <w:t>a</w:t>
      </w:r>
      <w:r w:rsidRPr="00E9147D">
        <w:rPr>
          <w:b w:val="0"/>
          <w:bCs/>
          <w:i w:val="0"/>
          <w:iCs/>
          <w:spacing w:val="3"/>
          <w:sz w:val="22"/>
          <w:szCs w:val="22"/>
        </w:rPr>
        <w:t>t</w:t>
      </w:r>
      <w:r w:rsidRPr="00E9147D">
        <w:rPr>
          <w:b w:val="0"/>
          <w:bCs/>
          <w:i w:val="0"/>
          <w:iCs/>
          <w:sz w:val="22"/>
          <w:szCs w:val="22"/>
        </w:rPr>
        <w:t>if</w:t>
      </w:r>
      <w:r w:rsidRPr="00E9147D">
        <w:rPr>
          <w:b w:val="0"/>
          <w:bCs/>
          <w:i w:val="0"/>
          <w:iCs/>
          <w:spacing w:val="48"/>
          <w:sz w:val="22"/>
          <w:szCs w:val="22"/>
        </w:rPr>
        <w:t xml:space="preserve"> </w:t>
      </w:r>
      <w:r w:rsidRPr="00E9147D">
        <w:rPr>
          <w:b w:val="0"/>
          <w:bCs/>
          <w:i w:val="0"/>
          <w:iCs/>
          <w:sz w:val="22"/>
          <w:szCs w:val="22"/>
        </w:rPr>
        <w:t>à</w:t>
      </w:r>
      <w:r w:rsidRPr="00E9147D">
        <w:rPr>
          <w:b w:val="0"/>
          <w:bCs/>
          <w:i w:val="0"/>
          <w:iCs/>
          <w:spacing w:val="48"/>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z w:val="22"/>
          <w:szCs w:val="22"/>
        </w:rPr>
        <w:t>a</w:t>
      </w:r>
      <w:r w:rsidRPr="00E9147D">
        <w:rPr>
          <w:b w:val="0"/>
          <w:bCs/>
          <w:i w:val="0"/>
          <w:iCs/>
          <w:spacing w:val="-1"/>
          <w:sz w:val="22"/>
          <w:szCs w:val="22"/>
        </w:rPr>
        <w:t>p</w:t>
      </w:r>
      <w:r w:rsidRPr="00E9147D">
        <w:rPr>
          <w:b w:val="0"/>
          <w:bCs/>
          <w:i w:val="0"/>
          <w:iCs/>
          <w:spacing w:val="1"/>
          <w:sz w:val="22"/>
          <w:szCs w:val="22"/>
        </w:rPr>
        <w:t>p</w:t>
      </w:r>
      <w:r w:rsidRPr="00E9147D">
        <w:rPr>
          <w:b w:val="0"/>
          <w:bCs/>
          <w:i w:val="0"/>
          <w:iCs/>
          <w:spacing w:val="-1"/>
          <w:sz w:val="22"/>
          <w:szCs w:val="22"/>
        </w:rPr>
        <w:t>r</w:t>
      </w:r>
      <w:r w:rsidRPr="00E9147D">
        <w:rPr>
          <w:b w:val="0"/>
          <w:bCs/>
          <w:i w:val="0"/>
          <w:iCs/>
          <w:spacing w:val="1"/>
          <w:sz w:val="22"/>
          <w:szCs w:val="22"/>
        </w:rPr>
        <w:t>é</w:t>
      </w:r>
      <w:r w:rsidRPr="00E9147D">
        <w:rPr>
          <w:b w:val="0"/>
          <w:bCs/>
          <w:i w:val="0"/>
          <w:iCs/>
          <w:spacing w:val="-1"/>
          <w:sz w:val="22"/>
          <w:szCs w:val="22"/>
        </w:rPr>
        <w:t>c</w:t>
      </w:r>
      <w:r w:rsidRPr="00E9147D">
        <w:rPr>
          <w:b w:val="0"/>
          <w:bCs/>
          <w:i w:val="0"/>
          <w:iCs/>
          <w:sz w:val="22"/>
          <w:szCs w:val="22"/>
        </w:rPr>
        <w:t>iati</w:t>
      </w:r>
      <w:r w:rsidRPr="00E9147D">
        <w:rPr>
          <w:b w:val="0"/>
          <w:bCs/>
          <w:i w:val="0"/>
          <w:iCs/>
          <w:spacing w:val="1"/>
          <w:sz w:val="22"/>
          <w:szCs w:val="22"/>
        </w:rPr>
        <w:t>o</w:t>
      </w:r>
      <w:r w:rsidRPr="00E9147D">
        <w:rPr>
          <w:b w:val="0"/>
          <w:bCs/>
          <w:i w:val="0"/>
          <w:iCs/>
          <w:sz w:val="22"/>
          <w:szCs w:val="22"/>
        </w:rPr>
        <w:t>n</w:t>
      </w:r>
      <w:r w:rsidRPr="00E9147D">
        <w:rPr>
          <w:b w:val="0"/>
          <w:bCs/>
          <w:i w:val="0"/>
          <w:iCs/>
          <w:spacing w:val="4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49"/>
          <w:sz w:val="22"/>
          <w:szCs w:val="22"/>
        </w:rPr>
        <w:t xml:space="preserve"> </w:t>
      </w:r>
      <w:r w:rsidRPr="00E9147D">
        <w:rPr>
          <w:b w:val="0"/>
          <w:bCs/>
          <w:i w:val="0"/>
          <w:iCs/>
          <w:spacing w:val="-2"/>
          <w:sz w:val="22"/>
          <w:szCs w:val="22"/>
        </w:rPr>
        <w:t>l</w:t>
      </w:r>
      <w:r w:rsidRPr="00E9147D">
        <w:rPr>
          <w:b w:val="0"/>
          <w:bCs/>
          <w:i w:val="0"/>
          <w:iCs/>
          <w:sz w:val="22"/>
          <w:szCs w:val="22"/>
        </w:rPr>
        <w:t>a</w:t>
      </w:r>
      <w:r w:rsidRPr="00E9147D">
        <w:rPr>
          <w:b w:val="0"/>
          <w:bCs/>
          <w:i w:val="0"/>
          <w:iCs/>
          <w:spacing w:val="48"/>
          <w:sz w:val="22"/>
          <w:szCs w:val="22"/>
        </w:rPr>
        <w:t xml:space="preserve"> </w:t>
      </w:r>
      <w:r w:rsidRPr="00E9147D">
        <w:rPr>
          <w:b w:val="0"/>
          <w:bCs/>
          <w:i w:val="0"/>
          <w:iCs/>
          <w:sz w:val="22"/>
          <w:szCs w:val="22"/>
        </w:rPr>
        <w:t>va</w:t>
      </w:r>
      <w:r w:rsidRPr="00E9147D">
        <w:rPr>
          <w:b w:val="0"/>
          <w:bCs/>
          <w:i w:val="0"/>
          <w:iCs/>
          <w:spacing w:val="1"/>
          <w:sz w:val="22"/>
          <w:szCs w:val="22"/>
        </w:rPr>
        <w:t>l</w:t>
      </w:r>
      <w:r w:rsidRPr="00E9147D">
        <w:rPr>
          <w:b w:val="0"/>
          <w:bCs/>
          <w:i w:val="0"/>
          <w:iCs/>
          <w:spacing w:val="-1"/>
          <w:sz w:val="22"/>
          <w:szCs w:val="22"/>
        </w:rPr>
        <w:t>eu</w:t>
      </w:r>
      <w:r w:rsidRPr="00E9147D">
        <w:rPr>
          <w:b w:val="0"/>
          <w:bCs/>
          <w:i w:val="0"/>
          <w:iCs/>
          <w:sz w:val="22"/>
          <w:szCs w:val="22"/>
        </w:rPr>
        <w:t>r</w:t>
      </w:r>
      <w:r w:rsidRPr="00E9147D">
        <w:rPr>
          <w:b w:val="0"/>
          <w:bCs/>
          <w:i w:val="0"/>
          <w:iCs/>
          <w:spacing w:val="49"/>
          <w:sz w:val="22"/>
          <w:szCs w:val="22"/>
        </w:rPr>
        <w:t xml:space="preserve"> </w:t>
      </w:r>
      <w:r w:rsidRPr="00E9147D">
        <w:rPr>
          <w:b w:val="0"/>
          <w:bCs/>
          <w:i w:val="0"/>
          <w:iCs/>
          <w:spacing w:val="1"/>
          <w:sz w:val="22"/>
          <w:szCs w:val="22"/>
        </w:rPr>
        <w:t>p</w:t>
      </w:r>
      <w:r w:rsidRPr="00E9147D">
        <w:rPr>
          <w:b w:val="0"/>
          <w:bCs/>
          <w:i w:val="0"/>
          <w:iCs/>
          <w:spacing w:val="-1"/>
          <w:sz w:val="22"/>
          <w:szCs w:val="22"/>
        </w:rPr>
        <w:t>r</w:t>
      </w:r>
      <w:r w:rsidRPr="00E9147D">
        <w:rPr>
          <w:b w:val="0"/>
          <w:bCs/>
          <w:i w:val="0"/>
          <w:iCs/>
          <w:spacing w:val="1"/>
          <w:sz w:val="22"/>
          <w:szCs w:val="22"/>
        </w:rPr>
        <w:t>o</w:t>
      </w:r>
      <w:r w:rsidRPr="00E9147D">
        <w:rPr>
          <w:b w:val="0"/>
          <w:bCs/>
          <w:i w:val="0"/>
          <w:iCs/>
          <w:sz w:val="22"/>
          <w:szCs w:val="22"/>
        </w:rPr>
        <w:t>f</w:t>
      </w:r>
      <w:r w:rsidRPr="00E9147D">
        <w:rPr>
          <w:b w:val="0"/>
          <w:bCs/>
          <w:i w:val="0"/>
          <w:iCs/>
          <w:spacing w:val="-1"/>
          <w:sz w:val="22"/>
          <w:szCs w:val="22"/>
        </w:rPr>
        <w:t>e</w:t>
      </w:r>
      <w:r w:rsidRPr="00E9147D">
        <w:rPr>
          <w:b w:val="0"/>
          <w:bCs/>
          <w:i w:val="0"/>
          <w:iCs/>
          <w:spacing w:val="1"/>
          <w:sz w:val="22"/>
          <w:szCs w:val="22"/>
        </w:rPr>
        <w:t>ss</w:t>
      </w:r>
      <w:r w:rsidRPr="00E9147D">
        <w:rPr>
          <w:b w:val="0"/>
          <w:bCs/>
          <w:i w:val="0"/>
          <w:iCs/>
          <w:sz w:val="22"/>
          <w:szCs w:val="22"/>
        </w:rPr>
        <w:t>i</w:t>
      </w:r>
      <w:r w:rsidRPr="00E9147D">
        <w:rPr>
          <w:b w:val="0"/>
          <w:bCs/>
          <w:i w:val="0"/>
          <w:iCs/>
          <w:spacing w:val="1"/>
          <w:sz w:val="22"/>
          <w:szCs w:val="22"/>
        </w:rPr>
        <w:t>o</w:t>
      </w:r>
      <w:r w:rsidRPr="00E9147D">
        <w:rPr>
          <w:b w:val="0"/>
          <w:bCs/>
          <w:i w:val="0"/>
          <w:iCs/>
          <w:spacing w:val="-1"/>
          <w:sz w:val="22"/>
          <w:szCs w:val="22"/>
        </w:rPr>
        <w:t>nn</w:t>
      </w:r>
      <w:r w:rsidRPr="00E9147D">
        <w:rPr>
          <w:b w:val="0"/>
          <w:bCs/>
          <w:i w:val="0"/>
          <w:iCs/>
          <w:spacing w:val="1"/>
          <w:sz w:val="22"/>
          <w:szCs w:val="22"/>
        </w:rPr>
        <w:t>e</w:t>
      </w:r>
      <w:r w:rsidRPr="00E9147D">
        <w:rPr>
          <w:b w:val="0"/>
          <w:bCs/>
          <w:i w:val="0"/>
          <w:iCs/>
          <w:spacing w:val="-2"/>
          <w:sz w:val="22"/>
          <w:szCs w:val="22"/>
        </w:rPr>
        <w:t>l</w:t>
      </w:r>
      <w:r w:rsidRPr="00E9147D">
        <w:rPr>
          <w:b w:val="0"/>
          <w:bCs/>
          <w:i w:val="0"/>
          <w:iCs/>
          <w:spacing w:val="1"/>
          <w:sz w:val="22"/>
          <w:szCs w:val="22"/>
        </w:rPr>
        <w:t>l</w:t>
      </w:r>
      <w:r w:rsidRPr="00E9147D">
        <w:rPr>
          <w:b w:val="0"/>
          <w:bCs/>
          <w:i w:val="0"/>
          <w:iCs/>
          <w:sz w:val="22"/>
          <w:szCs w:val="22"/>
        </w:rPr>
        <w:t>e</w:t>
      </w:r>
      <w:r w:rsidRPr="00E9147D">
        <w:rPr>
          <w:b w:val="0"/>
          <w:bCs/>
          <w:i w:val="0"/>
          <w:iCs/>
          <w:spacing w:val="47"/>
          <w:sz w:val="22"/>
          <w:szCs w:val="22"/>
        </w:rPr>
        <w:t xml:space="preserve"> </w:t>
      </w:r>
      <w:r w:rsidRPr="00E9147D">
        <w:rPr>
          <w:b w:val="0"/>
          <w:bCs/>
          <w:i w:val="0"/>
          <w:iCs/>
          <w:spacing w:val="1"/>
          <w:sz w:val="22"/>
          <w:szCs w:val="22"/>
        </w:rPr>
        <w:t>d</w:t>
      </w:r>
      <w:r w:rsidRPr="00E9147D">
        <w:rPr>
          <w:b w:val="0"/>
          <w:bCs/>
          <w:i w:val="0"/>
          <w:iCs/>
          <w:sz w:val="22"/>
          <w:szCs w:val="22"/>
        </w:rPr>
        <w:t>es</w:t>
      </w:r>
      <w:r w:rsidRPr="00E9147D">
        <w:rPr>
          <w:b w:val="0"/>
          <w:bCs/>
          <w:i w:val="0"/>
          <w:iCs/>
          <w:w w:val="99"/>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nn</w:t>
      </w:r>
      <w:r w:rsidRPr="00E9147D">
        <w:rPr>
          <w:b w:val="0"/>
          <w:bCs/>
          <w:i w:val="0"/>
          <w:iCs/>
          <w:sz w:val="22"/>
          <w:szCs w:val="22"/>
        </w:rPr>
        <w:t>ai</w:t>
      </w:r>
      <w:r w:rsidRPr="00E9147D">
        <w:rPr>
          <w:b w:val="0"/>
          <w:bCs/>
          <w:i w:val="0"/>
          <w:iCs/>
          <w:spacing w:val="-1"/>
          <w:sz w:val="22"/>
          <w:szCs w:val="22"/>
        </w:rPr>
        <w:t>re</w:t>
      </w:r>
      <w:r w:rsidRPr="00E9147D">
        <w:rPr>
          <w:b w:val="0"/>
          <w:bCs/>
          <w:i w:val="0"/>
          <w:iCs/>
          <w:sz w:val="22"/>
          <w:szCs w:val="22"/>
        </w:rPr>
        <w:t>s</w:t>
      </w:r>
      <w:r w:rsidRPr="00E9147D">
        <w:rPr>
          <w:b w:val="0"/>
          <w:bCs/>
          <w:i w:val="0"/>
          <w:iCs/>
          <w:spacing w:val="-24"/>
          <w:sz w:val="22"/>
          <w:szCs w:val="22"/>
        </w:rPr>
        <w:t xml:space="preserve"> </w:t>
      </w:r>
      <w:r w:rsidRPr="00E9147D">
        <w:rPr>
          <w:b w:val="0"/>
          <w:bCs/>
          <w:i w:val="0"/>
          <w:iCs/>
          <w:spacing w:val="2"/>
          <w:sz w:val="22"/>
          <w:szCs w:val="22"/>
        </w:rPr>
        <w:t>t</w:t>
      </w:r>
      <w:r w:rsidRPr="00E9147D">
        <w:rPr>
          <w:b w:val="0"/>
          <w:bCs/>
          <w:i w:val="0"/>
          <w:iCs/>
          <w:spacing w:val="-1"/>
          <w:sz w:val="22"/>
          <w:szCs w:val="22"/>
        </w:rPr>
        <w:t>err</w:t>
      </w:r>
      <w:r w:rsidRPr="00E9147D">
        <w:rPr>
          <w:b w:val="0"/>
          <w:bCs/>
          <w:i w:val="0"/>
          <w:iCs/>
          <w:sz w:val="22"/>
          <w:szCs w:val="22"/>
        </w:rPr>
        <w:t>it</w:t>
      </w:r>
      <w:r w:rsidRPr="00E9147D">
        <w:rPr>
          <w:b w:val="0"/>
          <w:bCs/>
          <w:i w:val="0"/>
          <w:iCs/>
          <w:spacing w:val="1"/>
          <w:sz w:val="22"/>
          <w:szCs w:val="22"/>
        </w:rPr>
        <w:t>o</w:t>
      </w:r>
      <w:r w:rsidRPr="00E9147D">
        <w:rPr>
          <w:b w:val="0"/>
          <w:bCs/>
          <w:i w:val="0"/>
          <w:iCs/>
          <w:spacing w:val="-1"/>
          <w:sz w:val="22"/>
          <w:szCs w:val="22"/>
        </w:rPr>
        <w:t>r</w:t>
      </w:r>
      <w:r w:rsidRPr="00E9147D">
        <w:rPr>
          <w:b w:val="0"/>
          <w:bCs/>
          <w:i w:val="0"/>
          <w:iCs/>
          <w:sz w:val="22"/>
          <w:szCs w:val="22"/>
        </w:rPr>
        <w:t>ia</w:t>
      </w:r>
      <w:r w:rsidRPr="00E9147D">
        <w:rPr>
          <w:b w:val="0"/>
          <w:bCs/>
          <w:i w:val="0"/>
          <w:iCs/>
          <w:spacing w:val="-1"/>
          <w:sz w:val="22"/>
          <w:szCs w:val="22"/>
        </w:rPr>
        <w:t>u</w:t>
      </w:r>
      <w:r w:rsidRPr="00E9147D">
        <w:rPr>
          <w:b w:val="0"/>
          <w:bCs/>
          <w:i w:val="0"/>
          <w:iCs/>
          <w:spacing w:val="3"/>
          <w:sz w:val="22"/>
          <w:szCs w:val="22"/>
        </w:rPr>
        <w:t>x</w:t>
      </w:r>
      <w:r w:rsidRPr="00E9147D">
        <w:rPr>
          <w:b w:val="0"/>
          <w:bCs/>
          <w:i w:val="0"/>
          <w:iCs/>
          <w:sz w:val="22"/>
          <w:szCs w:val="22"/>
        </w:rPr>
        <w:t>,</w:t>
      </w:r>
    </w:p>
    <w:p w14:paraId="797D061A" w14:textId="77777777" w:rsidR="00A21EB8" w:rsidRPr="00E9147D" w:rsidRDefault="00A21EB8" w:rsidP="00A21EB8">
      <w:pPr>
        <w:pStyle w:val="Corpsdetexte"/>
        <w:spacing w:before="38"/>
        <w:ind w:right="111"/>
        <w:rPr>
          <w:b w:val="0"/>
          <w:bCs/>
          <w:i w:val="0"/>
          <w:iCs/>
          <w:sz w:val="22"/>
          <w:szCs w:val="22"/>
        </w:rPr>
      </w:pPr>
      <w:r w:rsidRPr="00E9147D">
        <w:rPr>
          <w:b w:val="0"/>
          <w:bCs/>
          <w:i w:val="0"/>
          <w:iCs/>
          <w:sz w:val="22"/>
          <w:szCs w:val="22"/>
        </w:rPr>
        <w:tab/>
        <w:t>Vu les arrêtés du 20 mai 2014 et du 18 décembre 2015 pris pour l’application du décret n° 2014-513 au corps des adjoints administratifs des administrations d’Etat dont le régime indemnitaire est pris en référence pour les adjoints territoriaux d’animation,</w:t>
      </w:r>
    </w:p>
    <w:p w14:paraId="4C601C57" w14:textId="77777777" w:rsidR="00A21EB8" w:rsidRPr="00E9147D" w:rsidRDefault="00A21EB8" w:rsidP="00A21EB8">
      <w:pPr>
        <w:pStyle w:val="Corpsdetexte"/>
        <w:spacing w:before="45" w:line="230" w:lineRule="exact"/>
        <w:ind w:right="149"/>
        <w:rPr>
          <w:b w:val="0"/>
          <w:bCs/>
          <w:i w:val="0"/>
          <w:iCs/>
          <w:sz w:val="22"/>
          <w:szCs w:val="22"/>
        </w:rPr>
      </w:pPr>
      <w:r w:rsidRPr="00E9147D">
        <w:rPr>
          <w:b w:val="0"/>
          <w:bCs/>
          <w:i w:val="0"/>
          <w:iCs/>
          <w:sz w:val="22"/>
          <w:szCs w:val="22"/>
        </w:rPr>
        <w:tab/>
        <w:t xml:space="preserve">Vu la délibération n° 0005 du 11 janvier 2018 relative à la mise en place du </w:t>
      </w:r>
      <w:r w:rsidRPr="00E9147D">
        <w:rPr>
          <w:b w:val="0"/>
          <w:bCs/>
          <w:i w:val="0"/>
          <w:iCs/>
          <w:spacing w:val="-1"/>
          <w:sz w:val="22"/>
          <w:szCs w:val="22"/>
        </w:rPr>
        <w:t>Ré</w:t>
      </w:r>
      <w:r w:rsidRPr="00E9147D">
        <w:rPr>
          <w:b w:val="0"/>
          <w:bCs/>
          <w:i w:val="0"/>
          <w:iCs/>
          <w:sz w:val="22"/>
          <w:szCs w:val="22"/>
        </w:rPr>
        <w:t>gi</w:t>
      </w:r>
      <w:r w:rsidRPr="00E9147D">
        <w:rPr>
          <w:b w:val="0"/>
          <w:bCs/>
          <w:i w:val="0"/>
          <w:iCs/>
          <w:spacing w:val="2"/>
          <w:sz w:val="22"/>
          <w:szCs w:val="22"/>
        </w:rPr>
        <w:t>m</w:t>
      </w:r>
      <w:r w:rsidRPr="00E9147D">
        <w:rPr>
          <w:b w:val="0"/>
          <w:bCs/>
          <w:i w:val="0"/>
          <w:iCs/>
          <w:sz w:val="22"/>
          <w:szCs w:val="22"/>
        </w:rPr>
        <w:t>e</w:t>
      </w:r>
      <w:r w:rsidRPr="00E9147D">
        <w:rPr>
          <w:b w:val="0"/>
          <w:bCs/>
          <w:i w:val="0"/>
          <w:iCs/>
          <w:spacing w:val="13"/>
          <w:sz w:val="22"/>
          <w:szCs w:val="22"/>
        </w:rPr>
        <w:t xml:space="preserve"> </w:t>
      </w:r>
      <w:r w:rsidRPr="00E9147D">
        <w:rPr>
          <w:b w:val="0"/>
          <w:bCs/>
          <w:i w:val="0"/>
          <w:iCs/>
          <w:sz w:val="22"/>
          <w:szCs w:val="22"/>
        </w:rPr>
        <w:t>I</w:t>
      </w:r>
      <w:r w:rsidRPr="00E9147D">
        <w:rPr>
          <w:b w:val="0"/>
          <w:bCs/>
          <w:i w:val="0"/>
          <w:iCs/>
          <w:spacing w:val="-1"/>
          <w:sz w:val="22"/>
          <w:szCs w:val="22"/>
        </w:rPr>
        <w:t>n</w:t>
      </w:r>
      <w:r w:rsidRPr="00E9147D">
        <w:rPr>
          <w:b w:val="0"/>
          <w:bCs/>
          <w:i w:val="0"/>
          <w:iCs/>
          <w:spacing w:val="1"/>
          <w:sz w:val="22"/>
          <w:szCs w:val="22"/>
        </w:rPr>
        <w:t>d</w:t>
      </w:r>
      <w:r w:rsidRPr="00E9147D">
        <w:rPr>
          <w:b w:val="0"/>
          <w:bCs/>
          <w:i w:val="0"/>
          <w:iCs/>
          <w:spacing w:val="-1"/>
          <w:sz w:val="22"/>
          <w:szCs w:val="22"/>
        </w:rPr>
        <w:t>e</w:t>
      </w:r>
      <w:r w:rsidRPr="00E9147D">
        <w:rPr>
          <w:b w:val="0"/>
          <w:bCs/>
          <w:i w:val="0"/>
          <w:iCs/>
          <w:spacing w:val="2"/>
          <w:sz w:val="22"/>
          <w:szCs w:val="22"/>
        </w:rPr>
        <w:t>m</w:t>
      </w:r>
      <w:r w:rsidRPr="00E9147D">
        <w:rPr>
          <w:b w:val="0"/>
          <w:bCs/>
          <w:i w:val="0"/>
          <w:iCs/>
          <w:spacing w:val="-1"/>
          <w:sz w:val="22"/>
          <w:szCs w:val="22"/>
        </w:rPr>
        <w:t>n</w:t>
      </w:r>
      <w:r w:rsidRPr="00E9147D">
        <w:rPr>
          <w:b w:val="0"/>
          <w:bCs/>
          <w:i w:val="0"/>
          <w:iCs/>
          <w:sz w:val="22"/>
          <w:szCs w:val="22"/>
        </w:rPr>
        <w:t>it</w:t>
      </w:r>
      <w:r w:rsidRPr="00E9147D">
        <w:rPr>
          <w:b w:val="0"/>
          <w:bCs/>
          <w:i w:val="0"/>
          <w:iCs/>
          <w:spacing w:val="3"/>
          <w:sz w:val="22"/>
          <w:szCs w:val="22"/>
        </w:rPr>
        <w:t>a</w:t>
      </w:r>
      <w:r w:rsidRPr="00E9147D">
        <w:rPr>
          <w:b w:val="0"/>
          <w:bCs/>
          <w:i w:val="0"/>
          <w:iCs/>
          <w:sz w:val="22"/>
          <w:szCs w:val="22"/>
        </w:rPr>
        <w:t>i</w:t>
      </w:r>
      <w:r w:rsidRPr="00E9147D">
        <w:rPr>
          <w:b w:val="0"/>
          <w:bCs/>
          <w:i w:val="0"/>
          <w:iCs/>
          <w:spacing w:val="-1"/>
          <w:sz w:val="22"/>
          <w:szCs w:val="22"/>
        </w:rPr>
        <w:t>r</w:t>
      </w:r>
      <w:r w:rsidRPr="00E9147D">
        <w:rPr>
          <w:b w:val="0"/>
          <w:bCs/>
          <w:i w:val="0"/>
          <w:iCs/>
          <w:sz w:val="22"/>
          <w:szCs w:val="22"/>
        </w:rPr>
        <w:t>e</w:t>
      </w:r>
      <w:r w:rsidRPr="00E9147D">
        <w:rPr>
          <w:b w:val="0"/>
          <w:bCs/>
          <w:i w:val="0"/>
          <w:iCs/>
          <w:w w:val="99"/>
          <w:sz w:val="22"/>
          <w:szCs w:val="22"/>
        </w:rPr>
        <w:t xml:space="preserve"> </w:t>
      </w:r>
      <w:r w:rsidRPr="00E9147D">
        <w:rPr>
          <w:b w:val="0"/>
          <w:bCs/>
          <w:i w:val="0"/>
          <w:iCs/>
          <w:sz w:val="22"/>
          <w:szCs w:val="22"/>
        </w:rPr>
        <w:t>t</w:t>
      </w:r>
      <w:r w:rsidRPr="00E9147D">
        <w:rPr>
          <w:b w:val="0"/>
          <w:bCs/>
          <w:i w:val="0"/>
          <w:iCs/>
          <w:spacing w:val="-1"/>
          <w:sz w:val="22"/>
          <w:szCs w:val="22"/>
        </w:rPr>
        <w:t>en</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t</w:t>
      </w:r>
      <w:r w:rsidRPr="00E9147D">
        <w:rPr>
          <w:b w:val="0"/>
          <w:bCs/>
          <w:i w:val="0"/>
          <w:iCs/>
          <w:spacing w:val="-6"/>
          <w:sz w:val="22"/>
          <w:szCs w:val="22"/>
        </w:rPr>
        <w:t xml:space="preserve"> </w:t>
      </w:r>
      <w:r w:rsidRPr="00E9147D">
        <w:rPr>
          <w:b w:val="0"/>
          <w:bCs/>
          <w:i w:val="0"/>
          <w:iCs/>
          <w:spacing w:val="-1"/>
          <w:sz w:val="22"/>
          <w:szCs w:val="22"/>
        </w:rPr>
        <w:t>c</w:t>
      </w:r>
      <w:r w:rsidRPr="00E9147D">
        <w:rPr>
          <w:b w:val="0"/>
          <w:bCs/>
          <w:i w:val="0"/>
          <w:iCs/>
          <w:spacing w:val="1"/>
          <w:sz w:val="22"/>
          <w:szCs w:val="22"/>
        </w:rPr>
        <w:t>o</w:t>
      </w:r>
      <w:r w:rsidRPr="00E9147D">
        <w:rPr>
          <w:b w:val="0"/>
          <w:bCs/>
          <w:i w:val="0"/>
          <w:iCs/>
          <w:sz w:val="22"/>
          <w:szCs w:val="22"/>
        </w:rPr>
        <w:t>m</w:t>
      </w:r>
      <w:r w:rsidRPr="00E9147D">
        <w:rPr>
          <w:b w:val="0"/>
          <w:bCs/>
          <w:i w:val="0"/>
          <w:iCs/>
          <w:spacing w:val="-1"/>
          <w:sz w:val="22"/>
          <w:szCs w:val="22"/>
        </w:rPr>
        <w:t>p</w:t>
      </w:r>
      <w:r w:rsidRPr="00E9147D">
        <w:rPr>
          <w:b w:val="0"/>
          <w:bCs/>
          <w:i w:val="0"/>
          <w:iCs/>
          <w:spacing w:val="2"/>
          <w:sz w:val="22"/>
          <w:szCs w:val="22"/>
        </w:rPr>
        <w:t>t</w:t>
      </w:r>
      <w:r w:rsidRPr="00E9147D">
        <w:rPr>
          <w:b w:val="0"/>
          <w:bCs/>
          <w:i w:val="0"/>
          <w:iCs/>
          <w:sz w:val="22"/>
          <w:szCs w:val="22"/>
        </w:rPr>
        <w:t>e</w:t>
      </w:r>
      <w:r w:rsidRPr="00E9147D">
        <w:rPr>
          <w:b w:val="0"/>
          <w:bCs/>
          <w:i w:val="0"/>
          <w:iCs/>
          <w:spacing w:val="-8"/>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9"/>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pacing w:val="1"/>
          <w:sz w:val="22"/>
          <w:szCs w:val="22"/>
        </w:rPr>
        <w:t>Su</w:t>
      </w:r>
      <w:r w:rsidRPr="00E9147D">
        <w:rPr>
          <w:b w:val="0"/>
          <w:bCs/>
          <w:i w:val="0"/>
          <w:iCs/>
          <w:spacing w:val="-1"/>
          <w:sz w:val="22"/>
          <w:szCs w:val="22"/>
        </w:rPr>
        <w:t>jé</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7"/>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2"/>
          <w:sz w:val="22"/>
          <w:szCs w:val="22"/>
        </w:rPr>
        <w:t>x</w:t>
      </w:r>
      <w:r w:rsidRPr="00E9147D">
        <w:rPr>
          <w:b w:val="0"/>
          <w:bCs/>
          <w:i w:val="0"/>
          <w:iCs/>
          <w:spacing w:val="1"/>
          <w:sz w:val="22"/>
          <w:szCs w:val="22"/>
        </w:rPr>
        <w:t>p</w:t>
      </w:r>
      <w:r w:rsidRPr="00E9147D">
        <w:rPr>
          <w:b w:val="0"/>
          <w:bCs/>
          <w:i w:val="0"/>
          <w:iCs/>
          <w:spacing w:val="-1"/>
          <w:sz w:val="22"/>
          <w:szCs w:val="22"/>
        </w:rPr>
        <w:t>er</w:t>
      </w:r>
      <w:r w:rsidRPr="00E9147D">
        <w:rPr>
          <w:b w:val="0"/>
          <w:bCs/>
          <w:i w:val="0"/>
          <w:iCs/>
          <w:sz w:val="22"/>
          <w:szCs w:val="22"/>
        </w:rPr>
        <w:t>ti</w:t>
      </w:r>
      <w:r w:rsidRPr="00E9147D">
        <w:rPr>
          <w:b w:val="0"/>
          <w:bCs/>
          <w:i w:val="0"/>
          <w:iCs/>
          <w:spacing w:val="1"/>
          <w:sz w:val="22"/>
          <w:szCs w:val="22"/>
        </w:rPr>
        <w:t>s</w:t>
      </w:r>
      <w:r w:rsidRPr="00E9147D">
        <w:rPr>
          <w:b w:val="0"/>
          <w:bCs/>
          <w:i w:val="0"/>
          <w:iCs/>
          <w:sz w:val="22"/>
          <w:szCs w:val="22"/>
        </w:rPr>
        <w:t>e</w:t>
      </w:r>
      <w:r w:rsidRPr="00E9147D">
        <w:rPr>
          <w:b w:val="0"/>
          <w:bCs/>
          <w:i w:val="0"/>
          <w:iCs/>
          <w:spacing w:val="-8"/>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gag</w:t>
      </w:r>
      <w:r w:rsidRPr="00E9147D">
        <w:rPr>
          <w:b w:val="0"/>
          <w:bCs/>
          <w:i w:val="0"/>
          <w:iCs/>
          <w:spacing w:val="-1"/>
          <w:sz w:val="22"/>
          <w:szCs w:val="22"/>
        </w:rPr>
        <w:t>e</w:t>
      </w:r>
      <w:r w:rsidRPr="00E9147D">
        <w:rPr>
          <w:b w:val="0"/>
          <w:bCs/>
          <w:i w:val="0"/>
          <w:iCs/>
          <w:sz w:val="22"/>
          <w:szCs w:val="22"/>
        </w:rPr>
        <w:t>m</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t</w:t>
      </w:r>
      <w:r w:rsidRPr="00E9147D">
        <w:rPr>
          <w:b w:val="0"/>
          <w:bCs/>
          <w:i w:val="0"/>
          <w:iCs/>
          <w:spacing w:val="-5"/>
          <w:sz w:val="22"/>
          <w:szCs w:val="22"/>
        </w:rPr>
        <w:t xml:space="preserve"> </w:t>
      </w:r>
      <w:r w:rsidRPr="00E9147D">
        <w:rPr>
          <w:b w:val="0"/>
          <w:bCs/>
          <w:i w:val="0"/>
          <w:iCs/>
          <w:spacing w:val="-1"/>
          <w:sz w:val="22"/>
          <w:szCs w:val="22"/>
        </w:rPr>
        <w:t>Pr</w:t>
      </w:r>
      <w:r w:rsidRPr="00E9147D">
        <w:rPr>
          <w:b w:val="0"/>
          <w:bCs/>
          <w:i w:val="0"/>
          <w:iCs/>
          <w:spacing w:val="1"/>
          <w:sz w:val="22"/>
          <w:szCs w:val="22"/>
        </w:rPr>
        <w:t>o</w:t>
      </w:r>
      <w:r w:rsidRPr="00E9147D">
        <w:rPr>
          <w:b w:val="0"/>
          <w:bCs/>
          <w:i w:val="0"/>
          <w:iCs/>
          <w:sz w:val="22"/>
          <w:szCs w:val="22"/>
        </w:rPr>
        <w:t>f</w:t>
      </w:r>
      <w:r w:rsidRPr="00E9147D">
        <w:rPr>
          <w:b w:val="0"/>
          <w:bCs/>
          <w:i w:val="0"/>
          <w:iCs/>
          <w:spacing w:val="-1"/>
          <w:sz w:val="22"/>
          <w:szCs w:val="22"/>
        </w:rPr>
        <w:t>e</w:t>
      </w:r>
      <w:r w:rsidRPr="00E9147D">
        <w:rPr>
          <w:b w:val="0"/>
          <w:bCs/>
          <w:i w:val="0"/>
          <w:iCs/>
          <w:spacing w:val="1"/>
          <w:sz w:val="22"/>
          <w:szCs w:val="22"/>
        </w:rPr>
        <w:t>ss</w:t>
      </w:r>
      <w:r w:rsidRPr="00E9147D">
        <w:rPr>
          <w:b w:val="0"/>
          <w:bCs/>
          <w:i w:val="0"/>
          <w:iCs/>
          <w:sz w:val="22"/>
          <w:szCs w:val="22"/>
        </w:rPr>
        <w:t>i</w:t>
      </w:r>
      <w:r w:rsidRPr="00E9147D">
        <w:rPr>
          <w:b w:val="0"/>
          <w:bCs/>
          <w:i w:val="0"/>
          <w:iCs/>
          <w:spacing w:val="1"/>
          <w:sz w:val="22"/>
          <w:szCs w:val="22"/>
        </w:rPr>
        <w:t>o</w:t>
      </w:r>
      <w:r w:rsidRPr="00E9147D">
        <w:rPr>
          <w:b w:val="0"/>
          <w:bCs/>
          <w:i w:val="0"/>
          <w:iCs/>
          <w:spacing w:val="-1"/>
          <w:sz w:val="22"/>
          <w:szCs w:val="22"/>
        </w:rPr>
        <w:t>nn</w:t>
      </w:r>
      <w:r w:rsidRPr="00E9147D">
        <w:rPr>
          <w:b w:val="0"/>
          <w:bCs/>
          <w:i w:val="0"/>
          <w:iCs/>
          <w:spacing w:val="1"/>
          <w:sz w:val="22"/>
          <w:szCs w:val="22"/>
        </w:rPr>
        <w:t>e</w:t>
      </w:r>
      <w:r w:rsidRPr="00E9147D">
        <w:rPr>
          <w:b w:val="0"/>
          <w:bCs/>
          <w:i w:val="0"/>
          <w:iCs/>
          <w:spacing w:val="-2"/>
          <w:sz w:val="22"/>
          <w:szCs w:val="22"/>
        </w:rPr>
        <w:t>l</w:t>
      </w:r>
      <w:r w:rsidRPr="00E9147D">
        <w:rPr>
          <w:b w:val="0"/>
          <w:bCs/>
          <w:i w:val="0"/>
          <w:iCs/>
          <w:sz w:val="22"/>
          <w:szCs w:val="22"/>
        </w:rPr>
        <w:t xml:space="preserve"> (Indemnité de Fonctions, de Sujétions et d’Expertise et Complément Indemnitaire),</w:t>
      </w:r>
    </w:p>
    <w:p w14:paraId="1E2C0A0D" w14:textId="77777777" w:rsidR="00A21EB8" w:rsidRPr="00E9147D" w:rsidRDefault="00A21EB8" w:rsidP="00A21EB8">
      <w:pPr>
        <w:pStyle w:val="Corpsdetexte"/>
        <w:spacing w:before="40" w:line="239" w:lineRule="auto"/>
        <w:ind w:right="149"/>
        <w:rPr>
          <w:b w:val="0"/>
          <w:bCs/>
          <w:i w:val="0"/>
          <w:iCs/>
          <w:sz w:val="22"/>
          <w:szCs w:val="22"/>
        </w:rPr>
      </w:pPr>
      <w:r w:rsidRPr="00E9147D">
        <w:rPr>
          <w:b w:val="0"/>
          <w:bCs/>
          <w:i w:val="0"/>
          <w:iCs/>
          <w:sz w:val="22"/>
          <w:szCs w:val="22"/>
        </w:rPr>
        <w:tab/>
        <w:t>Vu la délibération instaurant un régime indemnitaire en date du 10 avril 2008,</w:t>
      </w:r>
    </w:p>
    <w:p w14:paraId="1A8A6366" w14:textId="77777777" w:rsidR="00A21EB8" w:rsidRPr="00E9147D" w:rsidRDefault="00A21EB8" w:rsidP="00A21EB8">
      <w:pPr>
        <w:pStyle w:val="Corpsdetexte"/>
        <w:spacing w:before="40" w:line="239" w:lineRule="auto"/>
        <w:ind w:right="149"/>
        <w:rPr>
          <w:b w:val="0"/>
          <w:bCs/>
          <w:i w:val="0"/>
          <w:iCs/>
          <w:sz w:val="22"/>
          <w:szCs w:val="22"/>
        </w:rPr>
      </w:pPr>
      <w:r w:rsidRPr="00E9147D">
        <w:rPr>
          <w:b w:val="0"/>
          <w:bCs/>
          <w:i w:val="0"/>
          <w:iCs/>
          <w:sz w:val="22"/>
          <w:szCs w:val="22"/>
        </w:rPr>
        <w:tab/>
        <w:t>Considérant qu’il convient de procéder à l’actualisation des tableaux d’équivalence entre les corps de l’Etat et les cadres d’emplois territoriaux pour la définition des régimes indemnitaires servis aux agents territoriaux,</w:t>
      </w:r>
    </w:p>
    <w:p w14:paraId="4A140F41" w14:textId="77777777" w:rsidR="00A21EB8" w:rsidRPr="00E9147D" w:rsidRDefault="00A21EB8" w:rsidP="00A21EB8">
      <w:pPr>
        <w:pStyle w:val="Corpsdetexte"/>
        <w:spacing w:before="40" w:line="239" w:lineRule="auto"/>
        <w:ind w:right="149"/>
        <w:rPr>
          <w:b w:val="0"/>
          <w:bCs/>
          <w:i w:val="0"/>
          <w:iCs/>
          <w:sz w:val="22"/>
          <w:szCs w:val="22"/>
        </w:rPr>
      </w:pPr>
      <w:r w:rsidRPr="00E9147D">
        <w:rPr>
          <w:b w:val="0"/>
          <w:bCs/>
          <w:i w:val="0"/>
          <w:iCs/>
          <w:sz w:val="22"/>
          <w:szCs w:val="22"/>
        </w:rPr>
        <w:tab/>
        <w:t>Considérant qu’est concerné le cadre d’emplois suivant : adjoints territoriaux d’animation,</w:t>
      </w:r>
    </w:p>
    <w:p w14:paraId="7E9A0A39" w14:textId="77777777" w:rsidR="00A21EB8" w:rsidRPr="00E9147D" w:rsidRDefault="00A21EB8" w:rsidP="00A21EB8">
      <w:pPr>
        <w:pStyle w:val="Corpsdetexte"/>
        <w:spacing w:before="45" w:line="230" w:lineRule="exact"/>
        <w:ind w:right="149"/>
        <w:rPr>
          <w:b w:val="0"/>
          <w:bCs/>
          <w:i w:val="0"/>
          <w:iCs/>
          <w:sz w:val="22"/>
          <w:szCs w:val="22"/>
        </w:rPr>
      </w:pPr>
      <w:r w:rsidRPr="00E9147D">
        <w:rPr>
          <w:b w:val="0"/>
          <w:bCs/>
          <w:i w:val="0"/>
          <w:iCs/>
          <w:sz w:val="22"/>
          <w:szCs w:val="22"/>
        </w:rPr>
        <w:lastRenderedPageBreak/>
        <w:tab/>
        <w:t>Considérant qu’il convient d’actualiser la délibération n° 0005 du 11 janvier 2018 portant approbation du Régime Indemnitaire t</w:t>
      </w:r>
      <w:r w:rsidRPr="00E9147D">
        <w:rPr>
          <w:b w:val="0"/>
          <w:bCs/>
          <w:i w:val="0"/>
          <w:iCs/>
          <w:spacing w:val="-1"/>
          <w:sz w:val="22"/>
          <w:szCs w:val="22"/>
        </w:rPr>
        <w:t>en</w:t>
      </w:r>
      <w:r w:rsidRPr="00E9147D">
        <w:rPr>
          <w:b w:val="0"/>
          <w:bCs/>
          <w:i w:val="0"/>
          <w:iCs/>
          <w:sz w:val="22"/>
          <w:szCs w:val="22"/>
        </w:rPr>
        <w:t>a</w:t>
      </w:r>
      <w:r w:rsidRPr="00E9147D">
        <w:rPr>
          <w:b w:val="0"/>
          <w:bCs/>
          <w:i w:val="0"/>
          <w:iCs/>
          <w:spacing w:val="-1"/>
          <w:sz w:val="22"/>
          <w:szCs w:val="22"/>
        </w:rPr>
        <w:t>n</w:t>
      </w:r>
      <w:r w:rsidRPr="00E9147D">
        <w:rPr>
          <w:b w:val="0"/>
          <w:bCs/>
          <w:i w:val="0"/>
          <w:iCs/>
          <w:sz w:val="22"/>
          <w:szCs w:val="22"/>
        </w:rPr>
        <w:t>t</w:t>
      </w:r>
      <w:r w:rsidRPr="00E9147D">
        <w:rPr>
          <w:b w:val="0"/>
          <w:bCs/>
          <w:i w:val="0"/>
          <w:iCs/>
          <w:spacing w:val="-6"/>
          <w:sz w:val="22"/>
          <w:szCs w:val="22"/>
        </w:rPr>
        <w:t xml:space="preserve"> </w:t>
      </w:r>
      <w:r w:rsidRPr="00E9147D">
        <w:rPr>
          <w:b w:val="0"/>
          <w:bCs/>
          <w:i w:val="0"/>
          <w:iCs/>
          <w:spacing w:val="-1"/>
          <w:sz w:val="22"/>
          <w:szCs w:val="22"/>
        </w:rPr>
        <w:t>c</w:t>
      </w:r>
      <w:r w:rsidRPr="00E9147D">
        <w:rPr>
          <w:b w:val="0"/>
          <w:bCs/>
          <w:i w:val="0"/>
          <w:iCs/>
          <w:spacing w:val="1"/>
          <w:sz w:val="22"/>
          <w:szCs w:val="22"/>
        </w:rPr>
        <w:t>o</w:t>
      </w:r>
      <w:r w:rsidRPr="00E9147D">
        <w:rPr>
          <w:b w:val="0"/>
          <w:bCs/>
          <w:i w:val="0"/>
          <w:iCs/>
          <w:sz w:val="22"/>
          <w:szCs w:val="22"/>
        </w:rPr>
        <w:t>m</w:t>
      </w:r>
      <w:r w:rsidRPr="00E9147D">
        <w:rPr>
          <w:b w:val="0"/>
          <w:bCs/>
          <w:i w:val="0"/>
          <w:iCs/>
          <w:spacing w:val="-1"/>
          <w:sz w:val="22"/>
          <w:szCs w:val="22"/>
        </w:rPr>
        <w:t>p</w:t>
      </w:r>
      <w:r w:rsidRPr="00E9147D">
        <w:rPr>
          <w:b w:val="0"/>
          <w:bCs/>
          <w:i w:val="0"/>
          <w:iCs/>
          <w:spacing w:val="2"/>
          <w:sz w:val="22"/>
          <w:szCs w:val="22"/>
        </w:rPr>
        <w:t>t</w:t>
      </w:r>
      <w:r w:rsidRPr="00E9147D">
        <w:rPr>
          <w:b w:val="0"/>
          <w:bCs/>
          <w:i w:val="0"/>
          <w:iCs/>
          <w:sz w:val="22"/>
          <w:szCs w:val="22"/>
        </w:rPr>
        <w:t>e</w:t>
      </w:r>
      <w:r w:rsidRPr="00E9147D">
        <w:rPr>
          <w:b w:val="0"/>
          <w:bCs/>
          <w:i w:val="0"/>
          <w:iCs/>
          <w:spacing w:val="-8"/>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z w:val="22"/>
          <w:szCs w:val="22"/>
        </w:rPr>
        <w:t>F</w:t>
      </w:r>
      <w:r w:rsidRPr="00E9147D">
        <w:rPr>
          <w:b w:val="0"/>
          <w:bCs/>
          <w:i w:val="0"/>
          <w:iCs/>
          <w:spacing w:val="1"/>
          <w:sz w:val="22"/>
          <w:szCs w:val="22"/>
        </w:rPr>
        <w:t>o</w:t>
      </w:r>
      <w:r w:rsidRPr="00E9147D">
        <w:rPr>
          <w:b w:val="0"/>
          <w:bCs/>
          <w:i w:val="0"/>
          <w:iCs/>
          <w:spacing w:val="-1"/>
          <w:sz w:val="22"/>
          <w:szCs w:val="22"/>
        </w:rPr>
        <w:t>nc</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9"/>
          <w:sz w:val="22"/>
          <w:szCs w:val="22"/>
        </w:rPr>
        <w:t xml:space="preserve"> </w:t>
      </w:r>
      <w:r w:rsidRPr="00E9147D">
        <w:rPr>
          <w:b w:val="0"/>
          <w:bCs/>
          <w:i w:val="0"/>
          <w:iCs/>
          <w:spacing w:val="1"/>
          <w:sz w:val="22"/>
          <w:szCs w:val="22"/>
        </w:rPr>
        <w:t>d</w:t>
      </w:r>
      <w:r w:rsidRPr="00E9147D">
        <w:rPr>
          <w:b w:val="0"/>
          <w:bCs/>
          <w:i w:val="0"/>
          <w:iCs/>
          <w:spacing w:val="-1"/>
          <w:sz w:val="22"/>
          <w:szCs w:val="22"/>
        </w:rPr>
        <w:t>e</w:t>
      </w:r>
      <w:r w:rsidRPr="00E9147D">
        <w:rPr>
          <w:b w:val="0"/>
          <w:bCs/>
          <w:i w:val="0"/>
          <w:iCs/>
          <w:sz w:val="22"/>
          <w:szCs w:val="22"/>
        </w:rPr>
        <w:t>s</w:t>
      </w:r>
      <w:r w:rsidRPr="00E9147D">
        <w:rPr>
          <w:b w:val="0"/>
          <w:bCs/>
          <w:i w:val="0"/>
          <w:iCs/>
          <w:spacing w:val="-6"/>
          <w:sz w:val="22"/>
          <w:szCs w:val="22"/>
        </w:rPr>
        <w:t xml:space="preserve"> </w:t>
      </w:r>
      <w:r w:rsidRPr="00E9147D">
        <w:rPr>
          <w:b w:val="0"/>
          <w:bCs/>
          <w:i w:val="0"/>
          <w:iCs/>
          <w:spacing w:val="1"/>
          <w:sz w:val="22"/>
          <w:szCs w:val="22"/>
        </w:rPr>
        <w:t>Su</w:t>
      </w:r>
      <w:r w:rsidRPr="00E9147D">
        <w:rPr>
          <w:b w:val="0"/>
          <w:bCs/>
          <w:i w:val="0"/>
          <w:iCs/>
          <w:spacing w:val="-1"/>
          <w:sz w:val="22"/>
          <w:szCs w:val="22"/>
        </w:rPr>
        <w:t>jé</w:t>
      </w:r>
      <w:r w:rsidRPr="00E9147D">
        <w:rPr>
          <w:b w:val="0"/>
          <w:bCs/>
          <w:i w:val="0"/>
          <w:iCs/>
          <w:sz w:val="22"/>
          <w:szCs w:val="22"/>
        </w:rPr>
        <w:t>ti</w:t>
      </w:r>
      <w:r w:rsidRPr="00E9147D">
        <w:rPr>
          <w:b w:val="0"/>
          <w:bCs/>
          <w:i w:val="0"/>
          <w:iCs/>
          <w:spacing w:val="1"/>
          <w:sz w:val="22"/>
          <w:szCs w:val="22"/>
        </w:rPr>
        <w:t>o</w:t>
      </w:r>
      <w:r w:rsidRPr="00E9147D">
        <w:rPr>
          <w:b w:val="0"/>
          <w:bCs/>
          <w:i w:val="0"/>
          <w:iCs/>
          <w:spacing w:val="-1"/>
          <w:sz w:val="22"/>
          <w:szCs w:val="22"/>
        </w:rPr>
        <w:t>n</w:t>
      </w:r>
      <w:r w:rsidRPr="00E9147D">
        <w:rPr>
          <w:b w:val="0"/>
          <w:bCs/>
          <w:i w:val="0"/>
          <w:iCs/>
          <w:spacing w:val="1"/>
          <w:sz w:val="22"/>
          <w:szCs w:val="22"/>
        </w:rPr>
        <w:t>s</w:t>
      </w:r>
      <w:r w:rsidRPr="00E9147D">
        <w:rPr>
          <w:b w:val="0"/>
          <w:bCs/>
          <w:i w:val="0"/>
          <w:iCs/>
          <w:sz w:val="22"/>
          <w:szCs w:val="22"/>
        </w:rPr>
        <w:t>,</w:t>
      </w:r>
      <w:r w:rsidRPr="00E9147D">
        <w:rPr>
          <w:b w:val="0"/>
          <w:bCs/>
          <w:i w:val="0"/>
          <w:iCs/>
          <w:spacing w:val="-7"/>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6"/>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2"/>
          <w:sz w:val="22"/>
          <w:szCs w:val="22"/>
        </w:rPr>
        <w:t>x</w:t>
      </w:r>
      <w:r w:rsidRPr="00E9147D">
        <w:rPr>
          <w:b w:val="0"/>
          <w:bCs/>
          <w:i w:val="0"/>
          <w:iCs/>
          <w:spacing w:val="1"/>
          <w:sz w:val="22"/>
          <w:szCs w:val="22"/>
        </w:rPr>
        <w:t>p</w:t>
      </w:r>
      <w:r w:rsidRPr="00E9147D">
        <w:rPr>
          <w:b w:val="0"/>
          <w:bCs/>
          <w:i w:val="0"/>
          <w:iCs/>
          <w:spacing w:val="-1"/>
          <w:sz w:val="22"/>
          <w:szCs w:val="22"/>
        </w:rPr>
        <w:t>er</w:t>
      </w:r>
      <w:r w:rsidRPr="00E9147D">
        <w:rPr>
          <w:b w:val="0"/>
          <w:bCs/>
          <w:i w:val="0"/>
          <w:iCs/>
          <w:sz w:val="22"/>
          <w:szCs w:val="22"/>
        </w:rPr>
        <w:t>ti</w:t>
      </w:r>
      <w:r w:rsidRPr="00E9147D">
        <w:rPr>
          <w:b w:val="0"/>
          <w:bCs/>
          <w:i w:val="0"/>
          <w:iCs/>
          <w:spacing w:val="1"/>
          <w:sz w:val="22"/>
          <w:szCs w:val="22"/>
        </w:rPr>
        <w:t>s</w:t>
      </w:r>
      <w:r w:rsidRPr="00E9147D">
        <w:rPr>
          <w:b w:val="0"/>
          <w:bCs/>
          <w:i w:val="0"/>
          <w:iCs/>
          <w:sz w:val="22"/>
          <w:szCs w:val="22"/>
        </w:rPr>
        <w:t>e</w:t>
      </w:r>
      <w:r w:rsidRPr="00E9147D">
        <w:rPr>
          <w:b w:val="0"/>
          <w:bCs/>
          <w:i w:val="0"/>
          <w:iCs/>
          <w:spacing w:val="-8"/>
          <w:sz w:val="22"/>
          <w:szCs w:val="22"/>
        </w:rPr>
        <w:t xml:space="preserve"> </w:t>
      </w:r>
      <w:r w:rsidRPr="00E9147D">
        <w:rPr>
          <w:b w:val="0"/>
          <w:bCs/>
          <w:i w:val="0"/>
          <w:iCs/>
          <w:spacing w:val="-1"/>
          <w:sz w:val="22"/>
          <w:szCs w:val="22"/>
        </w:rPr>
        <w:t>e</w:t>
      </w:r>
      <w:r w:rsidRPr="00E9147D">
        <w:rPr>
          <w:b w:val="0"/>
          <w:bCs/>
          <w:i w:val="0"/>
          <w:iCs/>
          <w:sz w:val="22"/>
          <w:szCs w:val="22"/>
        </w:rPr>
        <w:t>t</w:t>
      </w:r>
      <w:r w:rsidRPr="00E9147D">
        <w:rPr>
          <w:b w:val="0"/>
          <w:bCs/>
          <w:i w:val="0"/>
          <w:iCs/>
          <w:spacing w:val="-5"/>
          <w:sz w:val="22"/>
          <w:szCs w:val="22"/>
        </w:rPr>
        <w:t xml:space="preserve"> </w:t>
      </w:r>
      <w:r w:rsidRPr="00E9147D">
        <w:rPr>
          <w:b w:val="0"/>
          <w:bCs/>
          <w:i w:val="0"/>
          <w:iCs/>
          <w:spacing w:val="-1"/>
          <w:sz w:val="22"/>
          <w:szCs w:val="22"/>
        </w:rPr>
        <w:t>d</w:t>
      </w:r>
      <w:r w:rsidRPr="00E9147D">
        <w:rPr>
          <w:b w:val="0"/>
          <w:bCs/>
          <w:i w:val="0"/>
          <w:iCs/>
          <w:sz w:val="22"/>
          <w:szCs w:val="22"/>
        </w:rPr>
        <w:t>e</w:t>
      </w:r>
      <w:r w:rsidRPr="00E9147D">
        <w:rPr>
          <w:b w:val="0"/>
          <w:bCs/>
          <w:i w:val="0"/>
          <w:iCs/>
          <w:spacing w:val="-7"/>
          <w:sz w:val="22"/>
          <w:szCs w:val="22"/>
        </w:rPr>
        <w:t xml:space="preserve"> </w:t>
      </w:r>
      <w:r w:rsidRPr="00E9147D">
        <w:rPr>
          <w:b w:val="0"/>
          <w:bCs/>
          <w:i w:val="0"/>
          <w:iCs/>
          <w:spacing w:val="1"/>
          <w:sz w:val="22"/>
          <w:szCs w:val="22"/>
        </w:rPr>
        <w:t>l</w:t>
      </w:r>
      <w:r w:rsidRPr="00E9147D">
        <w:rPr>
          <w:b w:val="0"/>
          <w:bCs/>
          <w:i w:val="0"/>
          <w:iCs/>
          <w:spacing w:val="-2"/>
          <w:sz w:val="22"/>
          <w:szCs w:val="22"/>
        </w:rPr>
        <w:t>’</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gag</w:t>
      </w:r>
      <w:r w:rsidRPr="00E9147D">
        <w:rPr>
          <w:b w:val="0"/>
          <w:bCs/>
          <w:i w:val="0"/>
          <w:iCs/>
          <w:spacing w:val="-1"/>
          <w:sz w:val="22"/>
          <w:szCs w:val="22"/>
        </w:rPr>
        <w:t>e</w:t>
      </w:r>
      <w:r w:rsidRPr="00E9147D">
        <w:rPr>
          <w:b w:val="0"/>
          <w:bCs/>
          <w:i w:val="0"/>
          <w:iCs/>
          <w:sz w:val="22"/>
          <w:szCs w:val="22"/>
        </w:rPr>
        <w:t>m</w:t>
      </w:r>
      <w:r w:rsidRPr="00E9147D">
        <w:rPr>
          <w:b w:val="0"/>
          <w:bCs/>
          <w:i w:val="0"/>
          <w:iCs/>
          <w:spacing w:val="1"/>
          <w:sz w:val="22"/>
          <w:szCs w:val="22"/>
        </w:rPr>
        <w:t>e</w:t>
      </w:r>
      <w:r w:rsidRPr="00E9147D">
        <w:rPr>
          <w:b w:val="0"/>
          <w:bCs/>
          <w:i w:val="0"/>
          <w:iCs/>
          <w:spacing w:val="-1"/>
          <w:sz w:val="22"/>
          <w:szCs w:val="22"/>
        </w:rPr>
        <w:t>n</w:t>
      </w:r>
      <w:r w:rsidRPr="00E9147D">
        <w:rPr>
          <w:b w:val="0"/>
          <w:bCs/>
          <w:i w:val="0"/>
          <w:iCs/>
          <w:sz w:val="22"/>
          <w:szCs w:val="22"/>
        </w:rPr>
        <w:t>t</w:t>
      </w:r>
      <w:r w:rsidRPr="00E9147D">
        <w:rPr>
          <w:b w:val="0"/>
          <w:bCs/>
          <w:i w:val="0"/>
          <w:iCs/>
          <w:spacing w:val="-5"/>
          <w:sz w:val="22"/>
          <w:szCs w:val="22"/>
        </w:rPr>
        <w:t xml:space="preserve"> </w:t>
      </w:r>
      <w:r w:rsidRPr="00E9147D">
        <w:rPr>
          <w:b w:val="0"/>
          <w:bCs/>
          <w:i w:val="0"/>
          <w:iCs/>
          <w:spacing w:val="-1"/>
          <w:sz w:val="22"/>
          <w:szCs w:val="22"/>
        </w:rPr>
        <w:t>Pr</w:t>
      </w:r>
      <w:r w:rsidRPr="00E9147D">
        <w:rPr>
          <w:b w:val="0"/>
          <w:bCs/>
          <w:i w:val="0"/>
          <w:iCs/>
          <w:spacing w:val="1"/>
          <w:sz w:val="22"/>
          <w:szCs w:val="22"/>
        </w:rPr>
        <w:t>o</w:t>
      </w:r>
      <w:r w:rsidRPr="00E9147D">
        <w:rPr>
          <w:b w:val="0"/>
          <w:bCs/>
          <w:i w:val="0"/>
          <w:iCs/>
          <w:sz w:val="22"/>
          <w:szCs w:val="22"/>
        </w:rPr>
        <w:t>f</w:t>
      </w:r>
      <w:r w:rsidRPr="00E9147D">
        <w:rPr>
          <w:b w:val="0"/>
          <w:bCs/>
          <w:i w:val="0"/>
          <w:iCs/>
          <w:spacing w:val="-1"/>
          <w:sz w:val="22"/>
          <w:szCs w:val="22"/>
        </w:rPr>
        <w:t>e</w:t>
      </w:r>
      <w:r w:rsidRPr="00E9147D">
        <w:rPr>
          <w:b w:val="0"/>
          <w:bCs/>
          <w:i w:val="0"/>
          <w:iCs/>
          <w:spacing w:val="1"/>
          <w:sz w:val="22"/>
          <w:szCs w:val="22"/>
        </w:rPr>
        <w:t>ss</w:t>
      </w:r>
      <w:r w:rsidRPr="00E9147D">
        <w:rPr>
          <w:b w:val="0"/>
          <w:bCs/>
          <w:i w:val="0"/>
          <w:iCs/>
          <w:sz w:val="22"/>
          <w:szCs w:val="22"/>
        </w:rPr>
        <w:t>i</w:t>
      </w:r>
      <w:r w:rsidRPr="00E9147D">
        <w:rPr>
          <w:b w:val="0"/>
          <w:bCs/>
          <w:i w:val="0"/>
          <w:iCs/>
          <w:spacing w:val="1"/>
          <w:sz w:val="22"/>
          <w:szCs w:val="22"/>
        </w:rPr>
        <w:t>o</w:t>
      </w:r>
      <w:r w:rsidRPr="00E9147D">
        <w:rPr>
          <w:b w:val="0"/>
          <w:bCs/>
          <w:i w:val="0"/>
          <w:iCs/>
          <w:spacing w:val="-1"/>
          <w:sz w:val="22"/>
          <w:szCs w:val="22"/>
        </w:rPr>
        <w:t>nn</w:t>
      </w:r>
      <w:r w:rsidRPr="00E9147D">
        <w:rPr>
          <w:b w:val="0"/>
          <w:bCs/>
          <w:i w:val="0"/>
          <w:iCs/>
          <w:spacing w:val="1"/>
          <w:sz w:val="22"/>
          <w:szCs w:val="22"/>
        </w:rPr>
        <w:t>e</w:t>
      </w:r>
      <w:r w:rsidRPr="00E9147D">
        <w:rPr>
          <w:b w:val="0"/>
          <w:bCs/>
          <w:i w:val="0"/>
          <w:iCs/>
          <w:spacing w:val="-2"/>
          <w:sz w:val="22"/>
          <w:szCs w:val="22"/>
        </w:rPr>
        <w:t>l</w:t>
      </w:r>
      <w:r w:rsidRPr="00E9147D">
        <w:rPr>
          <w:b w:val="0"/>
          <w:bCs/>
          <w:i w:val="0"/>
          <w:iCs/>
          <w:sz w:val="22"/>
          <w:szCs w:val="22"/>
        </w:rPr>
        <w:t xml:space="preserve"> (Indemnité de Fonctions, de Sujétions et d’Expertise et Complément Indemnitaire),</w:t>
      </w:r>
    </w:p>
    <w:p w14:paraId="76873633" w14:textId="77777777" w:rsidR="00A21EB8" w:rsidRDefault="00A21EB8" w:rsidP="00A21EB8">
      <w:pPr>
        <w:spacing w:before="6" w:line="190" w:lineRule="exact"/>
        <w:jc w:val="both"/>
      </w:pPr>
    </w:p>
    <w:p w14:paraId="3C37285B" w14:textId="77777777" w:rsidR="00A21EB8" w:rsidRDefault="00A21EB8" w:rsidP="00A21EB8">
      <w:pPr>
        <w:spacing w:before="6" w:line="190" w:lineRule="exact"/>
        <w:jc w:val="both"/>
      </w:pPr>
    </w:p>
    <w:p w14:paraId="2B13FF34" w14:textId="2EED9F40" w:rsidR="00A21EB8" w:rsidRDefault="00A21EB8" w:rsidP="00A21EB8">
      <w:pPr>
        <w:ind w:right="-2"/>
        <w:jc w:val="both"/>
        <w:rPr>
          <w:b/>
          <w:i/>
        </w:rPr>
      </w:pPr>
      <w:r>
        <w:rPr>
          <w:b/>
          <w:i/>
        </w:rPr>
        <w:tab/>
      </w:r>
      <w:r w:rsidRPr="008F4BF8">
        <w:rPr>
          <w:b/>
          <w:i/>
        </w:rPr>
        <w:t>Le Conseil Municipal, après en avoir délibéré‚ à l’unanimité des membres présents ou représentés,</w:t>
      </w:r>
    </w:p>
    <w:p w14:paraId="6D032567" w14:textId="77777777" w:rsidR="00301DB3" w:rsidRDefault="00301DB3" w:rsidP="00A21EB8">
      <w:pPr>
        <w:ind w:right="-2"/>
        <w:jc w:val="both"/>
        <w:rPr>
          <w:b/>
          <w:i/>
        </w:rPr>
      </w:pPr>
    </w:p>
    <w:p w14:paraId="3932470E" w14:textId="77777777" w:rsidR="00A21EB8" w:rsidRDefault="00A21EB8" w:rsidP="00A21EB8">
      <w:pPr>
        <w:ind w:right="-2"/>
        <w:jc w:val="both"/>
        <w:rPr>
          <w:b/>
          <w:i/>
        </w:rPr>
      </w:pPr>
    </w:p>
    <w:p w14:paraId="26BAD4BC" w14:textId="06E1C08B" w:rsidR="003651DF" w:rsidRPr="00C44F57" w:rsidRDefault="00A21EB8" w:rsidP="00A21EB8">
      <w:pPr>
        <w:ind w:right="-2"/>
        <w:jc w:val="both"/>
      </w:pPr>
      <w:r>
        <w:rPr>
          <w:b/>
          <w:iCs/>
        </w:rPr>
        <w:tab/>
      </w:r>
      <w:r w:rsidRPr="00E60BB1">
        <w:rPr>
          <w:b/>
          <w:iCs/>
          <w:u w:val="single"/>
        </w:rPr>
        <w:t>Article 1</w:t>
      </w:r>
      <w:r w:rsidRPr="00032170">
        <w:rPr>
          <w:b/>
          <w:iCs/>
        </w:rPr>
        <w:t> :</w:t>
      </w:r>
      <w:r>
        <w:rPr>
          <w:b/>
          <w:iCs/>
        </w:rPr>
        <w:t xml:space="preserve"> </w:t>
      </w:r>
      <w:r w:rsidRPr="00E60BB1">
        <w:rPr>
          <w:b/>
          <w:bCs/>
        </w:rPr>
        <w:t>INSTAURE</w:t>
      </w:r>
      <w:r w:rsidRPr="008F4BF8">
        <w:t xml:space="preserve"> </w:t>
      </w:r>
      <w:r>
        <w:t>le RIFSEEP (I.F.S.E. et C.I.A.) pour le cadre d’emplois des adjoints territoriaux d’animation,</w:t>
      </w:r>
      <w:r w:rsidRPr="008F4BF8">
        <w:t xml:space="preserve"> à compter du 1</w:t>
      </w:r>
      <w:r w:rsidRPr="008F4BF8">
        <w:rPr>
          <w:vertAlign w:val="superscript"/>
        </w:rPr>
        <w:t>er</w:t>
      </w:r>
      <w:r w:rsidRPr="008F4BF8">
        <w:t xml:space="preserve"> </w:t>
      </w:r>
      <w:r>
        <w:t>juin 2022,</w:t>
      </w:r>
      <w:r w:rsidRPr="008F4BF8">
        <w:t xml:space="preserve"> dans les conditions fixées ci-dess</w:t>
      </w:r>
      <w:r>
        <w:t>ous.</w:t>
      </w:r>
    </w:p>
    <w:p w14:paraId="284F34AF" w14:textId="77777777" w:rsidR="00A21EB8" w:rsidRDefault="00A21EB8" w:rsidP="00A21EB8">
      <w:pPr>
        <w:spacing w:before="6" w:line="190" w:lineRule="exact"/>
        <w:jc w:val="both"/>
      </w:pPr>
    </w:p>
    <w:p w14:paraId="01A4E86F" w14:textId="77777777" w:rsidR="00A21EB8" w:rsidRDefault="00A21EB8" w:rsidP="00A21EB8">
      <w:pPr>
        <w:spacing w:before="6" w:line="190" w:lineRule="exact"/>
        <w:jc w:val="both"/>
      </w:pPr>
    </w:p>
    <w:p w14:paraId="2E75890C" w14:textId="77777777" w:rsidR="00A21EB8" w:rsidRPr="00D53E27" w:rsidRDefault="00A21EB8" w:rsidP="00A21EB8">
      <w:pPr>
        <w:numPr>
          <w:ilvl w:val="0"/>
          <w:numId w:val="20"/>
        </w:numPr>
        <w:suppressAutoHyphens w:val="0"/>
        <w:rPr>
          <w:b/>
          <w:bCs/>
          <w:u w:val="single"/>
        </w:rPr>
      </w:pPr>
      <w:r>
        <w:rPr>
          <w:b/>
          <w:bCs/>
          <w:u w:val="single"/>
        </w:rPr>
        <w:t xml:space="preserve">Les </w:t>
      </w:r>
      <w:r w:rsidRPr="00D53E27">
        <w:rPr>
          <w:b/>
          <w:bCs/>
          <w:u w:val="single"/>
        </w:rPr>
        <w:t>Bénéficiaires</w:t>
      </w:r>
    </w:p>
    <w:p w14:paraId="6E1756F7" w14:textId="77777777" w:rsidR="00A21EB8" w:rsidRDefault="00A21EB8" w:rsidP="00A21EB8">
      <w:pPr>
        <w:spacing w:before="6" w:line="190" w:lineRule="exact"/>
        <w:jc w:val="both"/>
      </w:pPr>
    </w:p>
    <w:p w14:paraId="1070439F" w14:textId="77777777" w:rsidR="00A21EB8" w:rsidRDefault="00A21EB8" w:rsidP="00A21EB8">
      <w:pPr>
        <w:spacing w:before="6" w:line="190" w:lineRule="exact"/>
        <w:jc w:val="both"/>
      </w:pPr>
      <w:r>
        <w:tab/>
        <w:t>Sont désormais éligibles au RIFSEEP, le cadre d’emplois suivant :</w:t>
      </w:r>
    </w:p>
    <w:p w14:paraId="3DDEECA0" w14:textId="77777777" w:rsidR="00A21EB8" w:rsidRDefault="00A21EB8" w:rsidP="00A21EB8">
      <w:pPr>
        <w:spacing w:before="6" w:line="190" w:lineRule="exact"/>
        <w:jc w:val="both"/>
      </w:pPr>
    </w:p>
    <w:p w14:paraId="2C288301" w14:textId="77777777" w:rsidR="00A21EB8" w:rsidRDefault="00A21EB8" w:rsidP="00A21EB8">
      <w:pPr>
        <w:spacing w:before="6" w:line="190" w:lineRule="exact"/>
        <w:jc w:val="both"/>
      </w:pPr>
      <w:r>
        <w:tab/>
      </w:r>
      <w:r w:rsidRPr="00C44F57">
        <w:rPr>
          <w:b/>
          <w:bCs/>
        </w:rPr>
        <w:t xml:space="preserve">Filière </w:t>
      </w:r>
      <w:r>
        <w:rPr>
          <w:b/>
          <w:bCs/>
        </w:rPr>
        <w:t>animation</w:t>
      </w:r>
      <w:r>
        <w:t> :</w:t>
      </w:r>
    </w:p>
    <w:p w14:paraId="29367EC7" w14:textId="77777777" w:rsidR="00A21EB8" w:rsidRDefault="00A21EB8" w:rsidP="00A21EB8">
      <w:pPr>
        <w:spacing w:before="6" w:line="190" w:lineRule="exact"/>
        <w:jc w:val="both"/>
      </w:pPr>
      <w:r>
        <w:tab/>
        <w:t>- Adjoints territoriaux d’animation</w:t>
      </w:r>
    </w:p>
    <w:p w14:paraId="2AAA61B9" w14:textId="77777777" w:rsidR="00A21EB8" w:rsidRDefault="00A21EB8" w:rsidP="00A21EB8">
      <w:pPr>
        <w:spacing w:before="6" w:line="190" w:lineRule="exact"/>
        <w:jc w:val="both"/>
      </w:pPr>
    </w:p>
    <w:p w14:paraId="6573D058" w14:textId="77777777" w:rsidR="00A21EB8" w:rsidRPr="00C43214" w:rsidRDefault="00A21EB8" w:rsidP="00A21EB8">
      <w:pPr>
        <w:spacing w:before="6" w:line="190" w:lineRule="exact"/>
        <w:jc w:val="both"/>
      </w:pPr>
      <w:r>
        <w:tab/>
      </w:r>
    </w:p>
    <w:p w14:paraId="270CAD84" w14:textId="77777777" w:rsidR="00A21EB8" w:rsidRPr="00C43214" w:rsidRDefault="00A21EB8" w:rsidP="00A21EB8">
      <w:pPr>
        <w:pStyle w:val="Titre6"/>
        <w:ind w:left="112" w:right="72"/>
        <w:rPr>
          <w:b w:val="0"/>
          <w:bCs w:val="0"/>
          <w:iCs/>
          <w:sz w:val="22"/>
          <w:szCs w:val="22"/>
        </w:rPr>
      </w:pPr>
      <w:r w:rsidRPr="008F4BF8">
        <w:rPr>
          <w:i/>
          <w:sz w:val="22"/>
          <w:szCs w:val="22"/>
        </w:rPr>
        <w:tab/>
      </w:r>
      <w:r w:rsidRPr="00C43214">
        <w:rPr>
          <w:iCs/>
          <w:sz w:val="22"/>
          <w:szCs w:val="22"/>
        </w:rPr>
        <w:t xml:space="preserve">B - </w:t>
      </w:r>
      <w:r w:rsidRPr="00C43214">
        <w:rPr>
          <w:iCs/>
          <w:sz w:val="22"/>
          <w:szCs w:val="22"/>
          <w:u w:val="single"/>
        </w:rPr>
        <w:t>La détermination des groupes de fonctions et des montants maxi</w:t>
      </w:r>
      <w:r w:rsidRPr="00C43214">
        <w:rPr>
          <w:iCs/>
          <w:sz w:val="22"/>
          <w:szCs w:val="22"/>
        </w:rPr>
        <w:t> </w:t>
      </w:r>
    </w:p>
    <w:p w14:paraId="2C6969DC" w14:textId="77777777" w:rsidR="00A21EB8" w:rsidRPr="00D53E27" w:rsidRDefault="00A21EB8" w:rsidP="00A21EB8"/>
    <w:p w14:paraId="630EECA5" w14:textId="747C900C" w:rsidR="00A21EB8" w:rsidRDefault="00A21EB8" w:rsidP="00A21EB8">
      <w:pPr>
        <w:pStyle w:val="Corpsdetexte"/>
        <w:ind w:left="212" w:right="111"/>
        <w:rPr>
          <w:b w:val="0"/>
          <w:bCs/>
          <w:iCs/>
          <w:sz w:val="22"/>
          <w:szCs w:val="22"/>
        </w:rPr>
      </w:pPr>
      <w:r>
        <w:rPr>
          <w:spacing w:val="25"/>
          <w:sz w:val="22"/>
          <w:szCs w:val="22"/>
        </w:rPr>
        <w:tab/>
        <w:t xml:space="preserve"> </w:t>
      </w:r>
      <w:r w:rsidRPr="00CB453A">
        <w:rPr>
          <w:b w:val="0"/>
          <w:bCs/>
          <w:iCs/>
          <w:sz w:val="22"/>
          <w:szCs w:val="22"/>
        </w:rPr>
        <w:t>Chaque part du RIFSEEP (I.F.S.E. et C.I.A.) correspond à un montant fixé par la Collectivité dans la limite des plafonds déterminés dans la présente délibération : « lorsque les Services de l’Etat servant de référence bénéficient d’une indemnité servie en deux parts, l’organe délibérant détermine les plafonds applicables à chacune de ces parts et en fixe les critères, sans que la somme des deux parts ne dépasse le plafond global des primes octroyées aux agents de l’Etat ».</w:t>
      </w:r>
    </w:p>
    <w:p w14:paraId="69AF05EE" w14:textId="77777777" w:rsidR="00301DB3" w:rsidRPr="00CB453A" w:rsidRDefault="00301DB3" w:rsidP="00A21EB8">
      <w:pPr>
        <w:pStyle w:val="Corpsdetexte"/>
        <w:ind w:left="212" w:right="111"/>
        <w:rPr>
          <w:b w:val="0"/>
          <w:bCs/>
          <w:iCs/>
          <w:spacing w:val="25"/>
          <w:sz w:val="22"/>
          <w:szCs w:val="22"/>
        </w:rPr>
      </w:pPr>
    </w:p>
    <w:p w14:paraId="4E9959F8" w14:textId="77777777" w:rsidR="00A21EB8" w:rsidRPr="008F4BF8" w:rsidRDefault="00A21EB8" w:rsidP="00A21EB8">
      <w:pPr>
        <w:spacing w:line="200" w:lineRule="exact"/>
        <w:jc w:val="both"/>
      </w:pPr>
    </w:p>
    <w:p w14:paraId="6C1D6BBD" w14:textId="77777777" w:rsidR="00A21EB8" w:rsidRPr="00B20D8A" w:rsidRDefault="00A21EB8" w:rsidP="00A21EB8">
      <w:r>
        <w:tab/>
      </w:r>
      <w:r>
        <w:sym w:font="Wingdings" w:char="F06C"/>
      </w:r>
      <w:r>
        <w:t xml:space="preserve"> </w:t>
      </w:r>
      <w:r w:rsidRPr="005D6A46">
        <w:rPr>
          <w:u w:val="single"/>
        </w:rPr>
        <w:t xml:space="preserve">Catégorie </w:t>
      </w:r>
      <w:r>
        <w:rPr>
          <w:u w:val="single"/>
        </w:rPr>
        <w:t>C</w:t>
      </w:r>
    </w:p>
    <w:p w14:paraId="3FBB1A09" w14:textId="77777777" w:rsidR="00A21EB8" w:rsidRPr="008F4BF8" w:rsidRDefault="00A21EB8" w:rsidP="00A21EB8">
      <w:pPr>
        <w:spacing w:before="2" w:line="260" w:lineRule="exact"/>
        <w:ind w:left="360"/>
        <w:jc w:val="both"/>
      </w:pPr>
    </w:p>
    <w:p w14:paraId="07E2A629" w14:textId="77777777" w:rsidR="00A21EB8" w:rsidRDefault="00A21EB8" w:rsidP="00A21EB8">
      <w:pPr>
        <w:jc w:val="both"/>
      </w:pPr>
      <w:r w:rsidRPr="008F4BF8">
        <w:tab/>
        <w:t xml:space="preserve">- </w:t>
      </w:r>
      <w:r>
        <w:t xml:space="preserve">Arrêtés du 20 mai 2014 et du 18 décembre 2015 pris pour </w:t>
      </w:r>
      <w:r w:rsidRPr="008F4BF8">
        <w:t xml:space="preserve">l’application du décret n°2014-513 aux corps </w:t>
      </w:r>
      <w:r>
        <w:t>des adjoints administratifs des administrations d’Etat transposables aux adjoints territoriaux d’animation.</w:t>
      </w:r>
    </w:p>
    <w:p w14:paraId="2D0D5B84" w14:textId="77777777" w:rsidR="00301DB3" w:rsidRPr="008F4BF8" w:rsidRDefault="00301DB3" w:rsidP="00A21EB8">
      <w:pPr>
        <w:jc w:val="both"/>
      </w:pPr>
    </w:p>
    <w:p w14:paraId="1E6BA654" w14:textId="77777777" w:rsidR="00A21EB8" w:rsidRPr="008F4BF8" w:rsidRDefault="00A21EB8" w:rsidP="00A21EB8">
      <w:pPr>
        <w:jc w:val="both"/>
        <w:rPr>
          <w:rFonts w:eastAsia="Trebuchet MS"/>
        </w:rPr>
      </w:pPr>
    </w:p>
    <w:tbl>
      <w:tblPr>
        <w:tblW w:w="5038" w:type="pct"/>
        <w:tblLayout w:type="fixed"/>
        <w:tblCellMar>
          <w:left w:w="0" w:type="dxa"/>
          <w:right w:w="0" w:type="dxa"/>
        </w:tblCellMar>
        <w:tblLook w:val="01E0" w:firstRow="1" w:lastRow="1" w:firstColumn="1" w:lastColumn="1" w:noHBand="0" w:noVBand="0"/>
      </w:tblPr>
      <w:tblGrid>
        <w:gridCol w:w="1419"/>
        <w:gridCol w:w="3198"/>
        <w:gridCol w:w="1307"/>
        <w:gridCol w:w="1549"/>
        <w:gridCol w:w="2534"/>
      </w:tblGrid>
      <w:tr w:rsidR="00A21EB8" w:rsidRPr="008F4BF8" w14:paraId="69CA6A24" w14:textId="77777777" w:rsidTr="006C5432">
        <w:trPr>
          <w:trHeight w:hRule="exact" w:val="1129"/>
        </w:trPr>
        <w:tc>
          <w:tcPr>
            <w:tcW w:w="2307"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22D8B7FD" w14:textId="77777777" w:rsidR="00A21EB8" w:rsidRPr="008F4BF8" w:rsidRDefault="00A21EB8" w:rsidP="009012CA">
            <w:pPr>
              <w:pStyle w:val="TableParagraph"/>
              <w:spacing w:before="48"/>
              <w:ind w:left="38"/>
              <w:jc w:val="center"/>
              <w:rPr>
                <w:rFonts w:ascii="Times New Roman" w:eastAsia="Trebuchet MS" w:hAnsi="Times New Roman"/>
                <w:lang w:val="fr-FR"/>
              </w:rPr>
            </w:pPr>
            <w:r>
              <w:rPr>
                <w:rFonts w:ascii="Times New Roman" w:eastAsia="Trebuchet MS" w:hAnsi="Times New Roman"/>
                <w:b/>
                <w:bCs/>
                <w:lang w:val="fr-FR"/>
              </w:rPr>
              <w:t>ADJOINTS</w:t>
            </w:r>
            <w:r w:rsidRPr="008F4BF8">
              <w:rPr>
                <w:rFonts w:ascii="Times New Roman" w:eastAsia="Trebuchet MS" w:hAnsi="Times New Roman"/>
                <w:b/>
                <w:bCs/>
                <w:lang w:val="fr-FR"/>
              </w:rPr>
              <w:t xml:space="preserve"> TERRITORIAUX</w:t>
            </w:r>
            <w:r>
              <w:rPr>
                <w:rFonts w:ascii="Times New Roman" w:eastAsia="Trebuchet MS" w:hAnsi="Times New Roman"/>
                <w:b/>
                <w:bCs/>
                <w:lang w:val="fr-FR"/>
              </w:rPr>
              <w:t xml:space="preserve"> D’ANIMATION</w:t>
            </w:r>
          </w:p>
        </w:tc>
        <w:tc>
          <w:tcPr>
            <w:tcW w:w="2693"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F1725B8" w14:textId="77777777" w:rsidR="00A21EB8" w:rsidRDefault="00A21EB8" w:rsidP="009012CA">
            <w:pPr>
              <w:pStyle w:val="TableParagraph"/>
              <w:ind w:left="38"/>
              <w:jc w:val="center"/>
              <w:rPr>
                <w:rFonts w:ascii="Times New Roman" w:eastAsia="Trebuchet MS" w:hAnsi="Times New Roman"/>
                <w:b/>
                <w:bCs/>
                <w:lang w:val="fr-FR"/>
              </w:rPr>
            </w:pPr>
            <w:r>
              <w:rPr>
                <w:rFonts w:ascii="Times New Roman" w:eastAsia="Trebuchet MS" w:hAnsi="Times New Roman"/>
                <w:b/>
                <w:bCs/>
                <w:lang w:val="fr-FR"/>
              </w:rPr>
              <w:t>I.F.S.E.</w:t>
            </w:r>
          </w:p>
          <w:p w14:paraId="660F089D"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lang w:val="fr-FR"/>
              </w:rPr>
              <w:t>MONTANTS ANNUELS</w:t>
            </w:r>
          </w:p>
        </w:tc>
      </w:tr>
      <w:tr w:rsidR="00A21EB8" w:rsidRPr="008F4BF8" w14:paraId="30276ADA" w14:textId="77777777" w:rsidTr="006C5432">
        <w:trPr>
          <w:trHeight w:hRule="exact" w:val="2618"/>
        </w:trPr>
        <w:tc>
          <w:tcPr>
            <w:tcW w:w="7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556D1A1"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spacing w:val="-1"/>
                <w:lang w:val="fr-FR"/>
              </w:rPr>
              <w:t>GROUPES DE FONCTIONS</w:t>
            </w:r>
          </w:p>
        </w:tc>
        <w:tc>
          <w:tcPr>
            <w:tcW w:w="1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EB4CC34"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lang w:val="fr-FR"/>
              </w:rPr>
              <w:t>EMPLOIS (A TITRE INDICATIF)</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90AC201" w14:textId="77777777" w:rsidR="00A21EB8" w:rsidRPr="008F4BF8" w:rsidRDefault="00A21EB8" w:rsidP="009012CA">
            <w:pPr>
              <w:pStyle w:val="TableParagraph"/>
              <w:ind w:left="38"/>
              <w:jc w:val="center"/>
              <w:rPr>
                <w:rFonts w:ascii="Times New Roman" w:eastAsia="Trebuchet MS" w:hAnsi="Times New Roman"/>
                <w:b/>
                <w:bCs/>
                <w:lang w:val="fr-FR"/>
              </w:rPr>
            </w:pPr>
            <w:r w:rsidRPr="008F4BF8">
              <w:rPr>
                <w:rFonts w:ascii="Times New Roman" w:eastAsia="Trebuchet MS" w:hAnsi="Times New Roman"/>
                <w:b/>
                <w:bCs/>
                <w:lang w:val="fr-FR"/>
              </w:rPr>
              <w:t>MON</w:t>
            </w:r>
            <w:r w:rsidRPr="008F4BF8">
              <w:rPr>
                <w:rFonts w:ascii="Times New Roman" w:eastAsia="Trebuchet MS" w:hAnsi="Times New Roman"/>
                <w:b/>
                <w:bCs/>
                <w:spacing w:val="-2"/>
                <w:lang w:val="fr-FR"/>
              </w:rPr>
              <w:t>T</w:t>
            </w:r>
            <w:r w:rsidRPr="008F4BF8">
              <w:rPr>
                <w:rFonts w:ascii="Times New Roman" w:eastAsia="Trebuchet MS" w:hAnsi="Times New Roman"/>
                <w:b/>
                <w:bCs/>
                <w:lang w:val="fr-FR"/>
              </w:rPr>
              <w:t>AN</w:t>
            </w:r>
            <w:r w:rsidRPr="008F4BF8">
              <w:rPr>
                <w:rFonts w:ascii="Times New Roman" w:eastAsia="Trebuchet MS" w:hAnsi="Times New Roman"/>
                <w:b/>
                <w:bCs/>
                <w:spacing w:val="-2"/>
                <w:lang w:val="fr-FR"/>
              </w:rPr>
              <w:t>T</w:t>
            </w:r>
            <w:r w:rsidRPr="008F4BF8">
              <w:rPr>
                <w:rFonts w:ascii="Times New Roman" w:eastAsia="Trebuchet MS" w:hAnsi="Times New Roman"/>
                <w:b/>
                <w:bCs/>
                <w:lang w:val="fr-FR"/>
              </w:rPr>
              <w:t xml:space="preserve"> MINI</w:t>
            </w:r>
          </w:p>
        </w:tc>
        <w:tc>
          <w:tcPr>
            <w:tcW w:w="77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CC17568" w14:textId="77777777" w:rsidR="00A21EB8" w:rsidRPr="008F4BF8" w:rsidRDefault="00A21EB8" w:rsidP="009012CA">
            <w:pPr>
              <w:pStyle w:val="TableParagraph"/>
              <w:spacing w:before="48" w:line="295" w:lineRule="auto"/>
              <w:ind w:left="183" w:right="186" w:firstLine="1"/>
              <w:jc w:val="center"/>
              <w:rPr>
                <w:rFonts w:ascii="Times New Roman" w:eastAsia="Trebuchet MS" w:hAnsi="Times New Roman"/>
                <w:lang w:val="fr-FR"/>
              </w:rPr>
            </w:pPr>
            <w:r w:rsidRPr="008F4BF8">
              <w:rPr>
                <w:rFonts w:ascii="Times New Roman" w:eastAsia="Trebuchet MS" w:hAnsi="Times New Roman"/>
                <w:b/>
                <w:bCs/>
                <w:spacing w:val="-2"/>
                <w:lang w:val="fr-FR"/>
              </w:rPr>
              <w:t>MONTANT MAXI</w:t>
            </w:r>
          </w:p>
        </w:tc>
        <w:tc>
          <w:tcPr>
            <w:tcW w:w="12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4C1F6D7" w14:textId="77777777" w:rsidR="00A21EB8" w:rsidRPr="008F4BF8" w:rsidRDefault="00A21EB8" w:rsidP="009012CA">
            <w:pPr>
              <w:pStyle w:val="TableParagraph"/>
              <w:spacing w:before="48" w:line="295" w:lineRule="auto"/>
              <w:ind w:left="183" w:right="186" w:firstLine="1"/>
              <w:jc w:val="center"/>
              <w:rPr>
                <w:rFonts w:ascii="Times New Roman" w:eastAsia="Trebuchet MS" w:hAnsi="Times New Roman"/>
                <w:b/>
                <w:lang w:val="fr-FR"/>
              </w:rPr>
            </w:pPr>
            <w:r w:rsidRPr="008F4BF8">
              <w:rPr>
                <w:rFonts w:ascii="Times New Roman" w:eastAsia="Trebuchet MS" w:hAnsi="Times New Roman"/>
                <w:b/>
                <w:lang w:val="fr-FR"/>
              </w:rPr>
              <w:t>PLAFONDS INDICATIFS REGLEMENTAIRES</w:t>
            </w:r>
          </w:p>
        </w:tc>
      </w:tr>
      <w:tr w:rsidR="00A21EB8" w:rsidRPr="008F4BF8" w14:paraId="3D24DC94" w14:textId="77777777" w:rsidTr="006C5432">
        <w:trPr>
          <w:trHeight w:val="1201"/>
        </w:trPr>
        <w:tc>
          <w:tcPr>
            <w:tcW w:w="7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33AF161" w14:textId="77777777" w:rsidR="00A21EB8" w:rsidRPr="008F4BF8" w:rsidRDefault="00A21EB8" w:rsidP="009012CA">
            <w:pPr>
              <w:pStyle w:val="TableParagraph"/>
              <w:ind w:left="102"/>
              <w:jc w:val="both"/>
              <w:rPr>
                <w:rFonts w:ascii="Times New Roman" w:eastAsia="Trebuchet MS" w:hAnsi="Times New Roman"/>
              </w:rPr>
            </w:pPr>
            <w:r w:rsidRPr="008F4BF8">
              <w:rPr>
                <w:rFonts w:ascii="Times New Roman" w:eastAsia="Trebuchet MS" w:hAnsi="Times New Roman"/>
              </w:rPr>
              <w:t>G</w:t>
            </w:r>
            <w:r w:rsidRPr="008F4BF8">
              <w:rPr>
                <w:rFonts w:ascii="Times New Roman" w:eastAsia="Trebuchet MS" w:hAnsi="Times New Roman"/>
                <w:spacing w:val="-1"/>
              </w:rPr>
              <w:t>ro</w:t>
            </w:r>
            <w:r w:rsidRPr="008F4BF8">
              <w:rPr>
                <w:rFonts w:ascii="Times New Roman" w:eastAsia="Trebuchet MS" w:hAnsi="Times New Roman"/>
              </w:rPr>
              <w:t>upe</w:t>
            </w:r>
            <w:r w:rsidRPr="008F4BF8">
              <w:rPr>
                <w:rFonts w:ascii="Times New Roman" w:eastAsia="Trebuchet MS" w:hAnsi="Times New Roman"/>
                <w:spacing w:val="-4"/>
              </w:rPr>
              <w:t xml:space="preserve"> </w:t>
            </w:r>
            <w:r>
              <w:rPr>
                <w:rFonts w:ascii="Times New Roman" w:eastAsia="Trebuchet MS" w:hAnsi="Times New Roman"/>
              </w:rPr>
              <w:t>2</w:t>
            </w:r>
          </w:p>
        </w:tc>
        <w:tc>
          <w:tcPr>
            <w:tcW w:w="1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74AFB51" w14:textId="77777777" w:rsidR="00A21EB8" w:rsidRPr="008F4BF8" w:rsidRDefault="00A21EB8" w:rsidP="009012CA">
            <w:pPr>
              <w:pStyle w:val="TableParagraph"/>
              <w:spacing w:before="27" w:line="239" w:lineRule="auto"/>
              <w:ind w:left="102"/>
              <w:jc w:val="both"/>
              <w:rPr>
                <w:rFonts w:ascii="Times New Roman" w:eastAsia="Trebuchet MS" w:hAnsi="Times New Roman"/>
                <w:i/>
                <w:lang w:val="fr-FR"/>
              </w:rPr>
            </w:pPr>
            <w:r>
              <w:rPr>
                <w:rFonts w:ascii="Times New Roman" w:eastAsia="Trebuchet MS" w:hAnsi="Times New Roman"/>
                <w:i/>
                <w:lang w:val="fr-FR"/>
              </w:rPr>
              <w:t>Agents d’exécution</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2982D9D" w14:textId="77777777" w:rsidR="00A21EB8" w:rsidRPr="005D6A46" w:rsidRDefault="00A21EB8" w:rsidP="009012CA">
            <w:pPr>
              <w:pStyle w:val="TableParagraph"/>
              <w:ind w:left="102"/>
              <w:jc w:val="center"/>
              <w:rPr>
                <w:rFonts w:ascii="Times New Roman" w:eastAsia="Trebuchet MS" w:hAnsi="Times New Roman"/>
              </w:rPr>
            </w:pPr>
            <w:r w:rsidRPr="005D6A46">
              <w:rPr>
                <w:rFonts w:ascii="Times New Roman" w:eastAsia="Trebuchet MS" w:hAnsi="Times New Roman"/>
                <w:spacing w:val="-1"/>
              </w:rPr>
              <w:t>0.00 €</w:t>
            </w:r>
          </w:p>
        </w:tc>
        <w:tc>
          <w:tcPr>
            <w:tcW w:w="77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31ABC0C" w14:textId="77777777" w:rsidR="00A21EB8" w:rsidRPr="005D6A46" w:rsidRDefault="00A21EB8" w:rsidP="009012CA">
            <w:pPr>
              <w:pStyle w:val="TableParagraph"/>
              <w:ind w:left="102"/>
              <w:jc w:val="center"/>
              <w:rPr>
                <w:rFonts w:ascii="Times New Roman" w:eastAsia="Trebuchet MS" w:hAnsi="Times New Roman"/>
              </w:rPr>
            </w:pPr>
            <w:r>
              <w:rPr>
                <w:rFonts w:ascii="Times New Roman" w:eastAsia="Trebuchet MS" w:hAnsi="Times New Roman"/>
                <w:spacing w:val="-1"/>
              </w:rPr>
              <w:t>12 000</w:t>
            </w:r>
            <w:r w:rsidRPr="005D6A46">
              <w:rPr>
                <w:rFonts w:ascii="Times New Roman" w:eastAsia="Trebuchet MS" w:hAnsi="Times New Roman"/>
                <w:spacing w:val="-1"/>
              </w:rPr>
              <w:t xml:space="preserve"> €</w:t>
            </w:r>
          </w:p>
        </w:tc>
        <w:tc>
          <w:tcPr>
            <w:tcW w:w="12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23ACF44C" w14:textId="77777777" w:rsidR="00A21EB8" w:rsidRPr="008F4BF8" w:rsidRDefault="00A21EB8" w:rsidP="009012CA">
            <w:pPr>
              <w:pStyle w:val="TableParagraph"/>
              <w:ind w:left="102"/>
              <w:jc w:val="center"/>
              <w:rPr>
                <w:rFonts w:ascii="Times New Roman" w:eastAsia="Trebuchet MS" w:hAnsi="Times New Roman"/>
              </w:rPr>
            </w:pPr>
            <w:r>
              <w:rPr>
                <w:rFonts w:ascii="Times New Roman" w:eastAsia="Trebuchet MS" w:hAnsi="Times New Roman"/>
                <w:spacing w:val="-1"/>
              </w:rPr>
              <w:t>12 000</w:t>
            </w:r>
            <w:r w:rsidRPr="008F4BF8">
              <w:rPr>
                <w:rFonts w:ascii="Times New Roman" w:eastAsia="Trebuchet MS" w:hAnsi="Times New Roman"/>
              </w:rPr>
              <w:t xml:space="preserve"> €</w:t>
            </w:r>
          </w:p>
        </w:tc>
      </w:tr>
    </w:tbl>
    <w:p w14:paraId="37701DAB" w14:textId="77777777" w:rsidR="00A21EB8" w:rsidRDefault="00A21EB8" w:rsidP="00A21EB8">
      <w:pPr>
        <w:spacing w:before="2" w:line="260" w:lineRule="exact"/>
        <w:jc w:val="both"/>
      </w:pPr>
    </w:p>
    <w:p w14:paraId="632EF399" w14:textId="1DA43D7C" w:rsidR="00A21EB8" w:rsidRDefault="00A21EB8" w:rsidP="00A21EB8">
      <w:pPr>
        <w:jc w:val="both"/>
        <w:rPr>
          <w:rFonts w:eastAsia="Trebuchet MS"/>
        </w:rPr>
      </w:pPr>
    </w:p>
    <w:p w14:paraId="40D77F3C" w14:textId="77777777" w:rsidR="00E271E8" w:rsidRPr="008F4BF8" w:rsidRDefault="00E271E8" w:rsidP="00A21EB8">
      <w:pPr>
        <w:jc w:val="both"/>
        <w:rPr>
          <w:rFonts w:eastAsia="Trebuchet MS"/>
        </w:rPr>
      </w:pPr>
    </w:p>
    <w:tbl>
      <w:tblPr>
        <w:tblW w:w="5030" w:type="pct"/>
        <w:tblLayout w:type="fixed"/>
        <w:tblCellMar>
          <w:left w:w="0" w:type="dxa"/>
          <w:right w:w="0" w:type="dxa"/>
        </w:tblCellMar>
        <w:tblLook w:val="01E0" w:firstRow="1" w:lastRow="1" w:firstColumn="1" w:lastColumn="1" w:noHBand="0" w:noVBand="0"/>
      </w:tblPr>
      <w:tblGrid>
        <w:gridCol w:w="1417"/>
        <w:gridCol w:w="3193"/>
        <w:gridCol w:w="1305"/>
        <w:gridCol w:w="1547"/>
        <w:gridCol w:w="2530"/>
      </w:tblGrid>
      <w:tr w:rsidR="00A21EB8" w:rsidRPr="008F4BF8" w14:paraId="1EDA3CE4" w14:textId="77777777" w:rsidTr="006C5432">
        <w:trPr>
          <w:trHeight w:hRule="exact" w:val="605"/>
        </w:trPr>
        <w:tc>
          <w:tcPr>
            <w:tcW w:w="2307" w:type="pct"/>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1B44238E" w14:textId="77777777" w:rsidR="00A21EB8" w:rsidRPr="008F4BF8" w:rsidRDefault="00A21EB8" w:rsidP="009012CA">
            <w:pPr>
              <w:pStyle w:val="TableParagraph"/>
              <w:spacing w:before="48"/>
              <w:ind w:left="38"/>
              <w:jc w:val="center"/>
              <w:rPr>
                <w:rFonts w:ascii="Times New Roman" w:eastAsia="Trebuchet MS" w:hAnsi="Times New Roman"/>
                <w:lang w:val="fr-FR"/>
              </w:rPr>
            </w:pPr>
            <w:r>
              <w:rPr>
                <w:rFonts w:ascii="Times New Roman" w:eastAsia="Trebuchet MS" w:hAnsi="Times New Roman"/>
                <w:b/>
                <w:bCs/>
                <w:lang w:val="fr-FR"/>
              </w:rPr>
              <w:lastRenderedPageBreak/>
              <w:t>ADJOINTS</w:t>
            </w:r>
            <w:r w:rsidRPr="008F4BF8">
              <w:rPr>
                <w:rFonts w:ascii="Times New Roman" w:eastAsia="Trebuchet MS" w:hAnsi="Times New Roman"/>
                <w:b/>
                <w:bCs/>
                <w:lang w:val="fr-FR"/>
              </w:rPr>
              <w:t xml:space="preserve"> TERRITORIAUX</w:t>
            </w:r>
            <w:r>
              <w:rPr>
                <w:rFonts w:ascii="Times New Roman" w:eastAsia="Trebuchet MS" w:hAnsi="Times New Roman"/>
                <w:b/>
                <w:bCs/>
                <w:lang w:val="fr-FR"/>
              </w:rPr>
              <w:t xml:space="preserve"> D’ANIMATION</w:t>
            </w:r>
          </w:p>
        </w:tc>
        <w:tc>
          <w:tcPr>
            <w:tcW w:w="2693" w:type="pct"/>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2014B270" w14:textId="77777777" w:rsidR="00A21EB8" w:rsidRDefault="00A21EB8" w:rsidP="009012CA">
            <w:pPr>
              <w:pStyle w:val="TableParagraph"/>
              <w:ind w:left="38"/>
              <w:jc w:val="center"/>
              <w:rPr>
                <w:rFonts w:ascii="Times New Roman" w:eastAsia="Trebuchet MS" w:hAnsi="Times New Roman"/>
                <w:b/>
                <w:bCs/>
                <w:lang w:val="fr-FR"/>
              </w:rPr>
            </w:pPr>
            <w:r>
              <w:rPr>
                <w:rFonts w:ascii="Times New Roman" w:eastAsia="Trebuchet MS" w:hAnsi="Times New Roman"/>
                <w:b/>
                <w:bCs/>
                <w:lang w:val="fr-FR"/>
              </w:rPr>
              <w:t>C.I.A.</w:t>
            </w:r>
          </w:p>
          <w:p w14:paraId="550E40D6"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lang w:val="fr-FR"/>
              </w:rPr>
              <w:t>MONTANTS ANNUELS</w:t>
            </w:r>
          </w:p>
        </w:tc>
      </w:tr>
      <w:tr w:rsidR="00A21EB8" w:rsidRPr="008F4BF8" w14:paraId="62ACBD79" w14:textId="77777777" w:rsidTr="006C5432">
        <w:trPr>
          <w:trHeight w:hRule="exact" w:val="1403"/>
        </w:trPr>
        <w:tc>
          <w:tcPr>
            <w:tcW w:w="7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355EC6ED"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spacing w:val="-1"/>
                <w:lang w:val="fr-FR"/>
              </w:rPr>
              <w:t>GROUPES DE FONCTIONS</w:t>
            </w:r>
          </w:p>
        </w:tc>
        <w:tc>
          <w:tcPr>
            <w:tcW w:w="1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002529C" w14:textId="77777777" w:rsidR="00A21EB8" w:rsidRPr="008F4BF8" w:rsidRDefault="00A21EB8" w:rsidP="009012CA">
            <w:pPr>
              <w:pStyle w:val="TableParagraph"/>
              <w:ind w:left="38"/>
              <w:jc w:val="center"/>
              <w:rPr>
                <w:rFonts w:ascii="Times New Roman" w:eastAsia="Trebuchet MS" w:hAnsi="Times New Roman"/>
                <w:lang w:val="fr-FR"/>
              </w:rPr>
            </w:pPr>
            <w:r w:rsidRPr="008F4BF8">
              <w:rPr>
                <w:rFonts w:ascii="Times New Roman" w:eastAsia="Trebuchet MS" w:hAnsi="Times New Roman"/>
                <w:b/>
                <w:bCs/>
                <w:lang w:val="fr-FR"/>
              </w:rPr>
              <w:t>EMPLOIS (A TITRE INDICATIF)</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427DC59" w14:textId="77777777" w:rsidR="00A21EB8" w:rsidRPr="008F4BF8" w:rsidRDefault="00A21EB8" w:rsidP="009012CA">
            <w:pPr>
              <w:pStyle w:val="TableParagraph"/>
              <w:ind w:left="38"/>
              <w:jc w:val="center"/>
              <w:rPr>
                <w:rFonts w:ascii="Times New Roman" w:eastAsia="Trebuchet MS" w:hAnsi="Times New Roman"/>
                <w:b/>
                <w:bCs/>
                <w:lang w:val="fr-FR"/>
              </w:rPr>
            </w:pPr>
            <w:r w:rsidRPr="008F4BF8">
              <w:rPr>
                <w:rFonts w:ascii="Times New Roman" w:eastAsia="Trebuchet MS" w:hAnsi="Times New Roman"/>
                <w:b/>
                <w:bCs/>
                <w:lang w:val="fr-FR"/>
              </w:rPr>
              <w:t>MON</w:t>
            </w:r>
            <w:r w:rsidRPr="008F4BF8">
              <w:rPr>
                <w:rFonts w:ascii="Times New Roman" w:eastAsia="Trebuchet MS" w:hAnsi="Times New Roman"/>
                <w:b/>
                <w:bCs/>
                <w:spacing w:val="-2"/>
                <w:lang w:val="fr-FR"/>
              </w:rPr>
              <w:t>T</w:t>
            </w:r>
            <w:r w:rsidRPr="008F4BF8">
              <w:rPr>
                <w:rFonts w:ascii="Times New Roman" w:eastAsia="Trebuchet MS" w:hAnsi="Times New Roman"/>
                <w:b/>
                <w:bCs/>
                <w:lang w:val="fr-FR"/>
              </w:rPr>
              <w:t>AN</w:t>
            </w:r>
            <w:r w:rsidRPr="008F4BF8">
              <w:rPr>
                <w:rFonts w:ascii="Times New Roman" w:eastAsia="Trebuchet MS" w:hAnsi="Times New Roman"/>
                <w:b/>
                <w:bCs/>
                <w:spacing w:val="-2"/>
                <w:lang w:val="fr-FR"/>
              </w:rPr>
              <w:t>T</w:t>
            </w:r>
            <w:r w:rsidRPr="008F4BF8">
              <w:rPr>
                <w:rFonts w:ascii="Times New Roman" w:eastAsia="Trebuchet MS" w:hAnsi="Times New Roman"/>
                <w:b/>
                <w:bCs/>
                <w:lang w:val="fr-FR"/>
              </w:rPr>
              <w:t xml:space="preserve"> MINI</w:t>
            </w:r>
          </w:p>
        </w:tc>
        <w:tc>
          <w:tcPr>
            <w:tcW w:w="77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483D2C95" w14:textId="77777777" w:rsidR="00A21EB8" w:rsidRPr="008F4BF8" w:rsidRDefault="00A21EB8" w:rsidP="009012CA">
            <w:pPr>
              <w:pStyle w:val="TableParagraph"/>
              <w:spacing w:before="48" w:line="295" w:lineRule="auto"/>
              <w:ind w:left="183" w:right="186" w:firstLine="1"/>
              <w:jc w:val="center"/>
              <w:rPr>
                <w:rFonts w:ascii="Times New Roman" w:eastAsia="Trebuchet MS" w:hAnsi="Times New Roman"/>
                <w:lang w:val="fr-FR"/>
              </w:rPr>
            </w:pPr>
            <w:r w:rsidRPr="008F4BF8">
              <w:rPr>
                <w:rFonts w:ascii="Times New Roman" w:eastAsia="Trebuchet MS" w:hAnsi="Times New Roman"/>
                <w:b/>
                <w:bCs/>
                <w:spacing w:val="-2"/>
                <w:lang w:val="fr-FR"/>
              </w:rPr>
              <w:t>MONTANT MAXI</w:t>
            </w:r>
          </w:p>
        </w:tc>
        <w:tc>
          <w:tcPr>
            <w:tcW w:w="12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DE41955" w14:textId="77777777" w:rsidR="00A21EB8" w:rsidRPr="008F4BF8" w:rsidRDefault="00A21EB8" w:rsidP="009012CA">
            <w:pPr>
              <w:pStyle w:val="TableParagraph"/>
              <w:spacing w:before="48" w:line="295" w:lineRule="auto"/>
              <w:ind w:left="183" w:right="186" w:firstLine="1"/>
              <w:jc w:val="center"/>
              <w:rPr>
                <w:rFonts w:ascii="Times New Roman" w:eastAsia="Trebuchet MS" w:hAnsi="Times New Roman"/>
                <w:b/>
                <w:lang w:val="fr-FR"/>
              </w:rPr>
            </w:pPr>
            <w:r w:rsidRPr="008F4BF8">
              <w:rPr>
                <w:rFonts w:ascii="Times New Roman" w:eastAsia="Trebuchet MS" w:hAnsi="Times New Roman"/>
                <w:b/>
                <w:lang w:val="fr-FR"/>
              </w:rPr>
              <w:t>PLAFONDS INDICATIFS REGLEMENTAIRES</w:t>
            </w:r>
          </w:p>
        </w:tc>
      </w:tr>
      <w:tr w:rsidR="00A21EB8" w:rsidRPr="008F4BF8" w14:paraId="630331D2" w14:textId="77777777" w:rsidTr="006C5432">
        <w:trPr>
          <w:trHeight w:val="643"/>
        </w:trPr>
        <w:tc>
          <w:tcPr>
            <w:tcW w:w="709"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EDC4DE" w14:textId="77777777" w:rsidR="00A21EB8" w:rsidRPr="008F4BF8" w:rsidRDefault="00A21EB8" w:rsidP="009012CA">
            <w:pPr>
              <w:pStyle w:val="TableParagraph"/>
              <w:ind w:left="102"/>
              <w:jc w:val="both"/>
              <w:rPr>
                <w:rFonts w:ascii="Times New Roman" w:eastAsia="Trebuchet MS" w:hAnsi="Times New Roman"/>
              </w:rPr>
            </w:pPr>
            <w:r w:rsidRPr="008F4BF8">
              <w:rPr>
                <w:rFonts w:ascii="Times New Roman" w:eastAsia="Trebuchet MS" w:hAnsi="Times New Roman"/>
              </w:rPr>
              <w:t>G</w:t>
            </w:r>
            <w:r w:rsidRPr="008F4BF8">
              <w:rPr>
                <w:rFonts w:ascii="Times New Roman" w:eastAsia="Trebuchet MS" w:hAnsi="Times New Roman"/>
                <w:spacing w:val="-1"/>
              </w:rPr>
              <w:t>ro</w:t>
            </w:r>
            <w:r w:rsidRPr="008F4BF8">
              <w:rPr>
                <w:rFonts w:ascii="Times New Roman" w:eastAsia="Trebuchet MS" w:hAnsi="Times New Roman"/>
              </w:rPr>
              <w:t>upe</w:t>
            </w:r>
            <w:r w:rsidRPr="008F4BF8">
              <w:rPr>
                <w:rFonts w:ascii="Times New Roman" w:eastAsia="Trebuchet MS" w:hAnsi="Times New Roman"/>
                <w:spacing w:val="-4"/>
              </w:rPr>
              <w:t xml:space="preserve"> </w:t>
            </w:r>
            <w:r>
              <w:rPr>
                <w:rFonts w:ascii="Times New Roman" w:eastAsia="Trebuchet MS" w:hAnsi="Times New Roman"/>
              </w:rPr>
              <w:t>2</w:t>
            </w:r>
          </w:p>
        </w:tc>
        <w:tc>
          <w:tcPr>
            <w:tcW w:w="1598" w:type="pct"/>
            <w:tcBorders>
              <w:top w:val="single" w:sz="5" w:space="0" w:color="000000"/>
              <w:left w:val="single" w:sz="5" w:space="0" w:color="000000"/>
              <w:bottom w:val="single" w:sz="5" w:space="0" w:color="000000"/>
              <w:right w:val="single" w:sz="5" w:space="0" w:color="000000"/>
            </w:tcBorders>
            <w:shd w:val="clear" w:color="auto" w:fill="auto"/>
            <w:vAlign w:val="center"/>
          </w:tcPr>
          <w:p w14:paraId="17A6406F" w14:textId="77777777" w:rsidR="00A21EB8" w:rsidRPr="008F4BF8" w:rsidRDefault="00A21EB8" w:rsidP="009012CA">
            <w:pPr>
              <w:pStyle w:val="TableParagraph"/>
              <w:spacing w:before="27" w:line="239" w:lineRule="auto"/>
              <w:ind w:left="102"/>
              <w:jc w:val="both"/>
              <w:rPr>
                <w:rFonts w:ascii="Times New Roman" w:eastAsia="Trebuchet MS" w:hAnsi="Times New Roman"/>
                <w:i/>
                <w:lang w:val="fr-FR"/>
              </w:rPr>
            </w:pPr>
            <w:r>
              <w:rPr>
                <w:rFonts w:ascii="Times New Roman" w:eastAsia="Trebuchet MS" w:hAnsi="Times New Roman"/>
                <w:i/>
                <w:spacing w:val="-1"/>
                <w:lang w:val="fr-FR"/>
              </w:rPr>
              <w:t>Agents d’exécution</w:t>
            </w:r>
          </w:p>
        </w:tc>
        <w:tc>
          <w:tcPr>
            <w:tcW w:w="653" w:type="pct"/>
            <w:tcBorders>
              <w:top w:val="single" w:sz="5" w:space="0" w:color="000000"/>
              <w:left w:val="single" w:sz="5" w:space="0" w:color="000000"/>
              <w:bottom w:val="single" w:sz="5" w:space="0" w:color="000000"/>
              <w:right w:val="single" w:sz="5" w:space="0" w:color="000000"/>
            </w:tcBorders>
            <w:shd w:val="clear" w:color="auto" w:fill="auto"/>
            <w:vAlign w:val="center"/>
          </w:tcPr>
          <w:p w14:paraId="6002963F" w14:textId="77777777" w:rsidR="00A21EB8" w:rsidRPr="005D6A46" w:rsidRDefault="00A21EB8" w:rsidP="009012CA">
            <w:pPr>
              <w:pStyle w:val="TableParagraph"/>
              <w:ind w:left="102"/>
              <w:jc w:val="center"/>
              <w:rPr>
                <w:rFonts w:ascii="Times New Roman" w:eastAsia="Trebuchet MS" w:hAnsi="Times New Roman"/>
              </w:rPr>
            </w:pPr>
            <w:r w:rsidRPr="005D6A46">
              <w:rPr>
                <w:rFonts w:ascii="Times New Roman" w:eastAsia="Trebuchet MS" w:hAnsi="Times New Roman"/>
                <w:spacing w:val="-1"/>
              </w:rPr>
              <w:t>0.00 €</w:t>
            </w:r>
          </w:p>
        </w:tc>
        <w:tc>
          <w:tcPr>
            <w:tcW w:w="774" w:type="pct"/>
            <w:tcBorders>
              <w:top w:val="single" w:sz="5" w:space="0" w:color="000000"/>
              <w:left w:val="single" w:sz="5" w:space="0" w:color="000000"/>
              <w:bottom w:val="single" w:sz="5" w:space="0" w:color="000000"/>
              <w:right w:val="single" w:sz="5" w:space="0" w:color="000000"/>
            </w:tcBorders>
            <w:shd w:val="clear" w:color="auto" w:fill="auto"/>
            <w:vAlign w:val="center"/>
          </w:tcPr>
          <w:p w14:paraId="5E4AEA5E" w14:textId="77777777" w:rsidR="00A21EB8" w:rsidRPr="005D6A46" w:rsidRDefault="00A21EB8" w:rsidP="009012CA">
            <w:pPr>
              <w:pStyle w:val="TableParagraph"/>
              <w:ind w:left="102"/>
              <w:jc w:val="center"/>
              <w:rPr>
                <w:rFonts w:ascii="Times New Roman" w:eastAsia="Trebuchet MS" w:hAnsi="Times New Roman"/>
              </w:rPr>
            </w:pPr>
            <w:r>
              <w:rPr>
                <w:rFonts w:ascii="Times New Roman" w:eastAsia="Trebuchet MS" w:hAnsi="Times New Roman"/>
                <w:spacing w:val="-1"/>
              </w:rPr>
              <w:t>1 200</w:t>
            </w:r>
            <w:r w:rsidRPr="005D6A46">
              <w:rPr>
                <w:rFonts w:ascii="Times New Roman" w:eastAsia="Trebuchet MS" w:hAnsi="Times New Roman"/>
                <w:spacing w:val="-1"/>
              </w:rPr>
              <w:t xml:space="preserve"> €</w:t>
            </w:r>
          </w:p>
        </w:tc>
        <w:tc>
          <w:tcPr>
            <w:tcW w:w="1266" w:type="pct"/>
            <w:tcBorders>
              <w:top w:val="single" w:sz="5" w:space="0" w:color="000000"/>
              <w:left w:val="single" w:sz="5" w:space="0" w:color="000000"/>
              <w:bottom w:val="single" w:sz="5" w:space="0" w:color="000000"/>
              <w:right w:val="single" w:sz="5" w:space="0" w:color="000000"/>
            </w:tcBorders>
            <w:shd w:val="clear" w:color="auto" w:fill="auto"/>
            <w:vAlign w:val="center"/>
          </w:tcPr>
          <w:p w14:paraId="7B0DFF2C" w14:textId="77777777" w:rsidR="00A21EB8" w:rsidRPr="008F4BF8" w:rsidRDefault="00A21EB8" w:rsidP="009012CA">
            <w:pPr>
              <w:pStyle w:val="TableParagraph"/>
              <w:ind w:left="102"/>
              <w:jc w:val="center"/>
              <w:rPr>
                <w:rFonts w:ascii="Times New Roman" w:eastAsia="Trebuchet MS" w:hAnsi="Times New Roman"/>
              </w:rPr>
            </w:pPr>
            <w:r>
              <w:rPr>
                <w:rFonts w:ascii="Times New Roman" w:eastAsia="Trebuchet MS" w:hAnsi="Times New Roman"/>
                <w:spacing w:val="-1"/>
              </w:rPr>
              <w:t>1 200</w:t>
            </w:r>
            <w:r w:rsidRPr="008F4BF8">
              <w:rPr>
                <w:rFonts w:ascii="Times New Roman" w:eastAsia="Trebuchet MS" w:hAnsi="Times New Roman"/>
              </w:rPr>
              <w:t xml:space="preserve"> €</w:t>
            </w:r>
          </w:p>
        </w:tc>
      </w:tr>
    </w:tbl>
    <w:p w14:paraId="0C9B226E" w14:textId="77777777" w:rsidR="00A21EB8" w:rsidRPr="008F4BF8" w:rsidRDefault="00A21EB8" w:rsidP="00A21EB8">
      <w:pPr>
        <w:spacing w:line="200" w:lineRule="exact"/>
        <w:jc w:val="both"/>
      </w:pPr>
    </w:p>
    <w:p w14:paraId="368480F8" w14:textId="77777777" w:rsidR="00A21EB8" w:rsidRPr="008F4BF8" w:rsidRDefault="00A21EB8" w:rsidP="00A21EB8">
      <w:pPr>
        <w:spacing w:line="200" w:lineRule="exact"/>
        <w:jc w:val="both"/>
      </w:pPr>
    </w:p>
    <w:p w14:paraId="14548DFA" w14:textId="77777777" w:rsidR="00A21EB8" w:rsidRDefault="00A21EB8" w:rsidP="00A21EB8">
      <w:pPr>
        <w:spacing w:before="2" w:line="260" w:lineRule="exact"/>
        <w:jc w:val="both"/>
      </w:pPr>
    </w:p>
    <w:p w14:paraId="0AD7682C" w14:textId="77777777" w:rsidR="00A21EB8" w:rsidRDefault="00A21EB8" w:rsidP="00A21EB8">
      <w:pPr>
        <w:ind w:right="-2"/>
        <w:jc w:val="both"/>
      </w:pPr>
      <w:r w:rsidRPr="00E60BB1">
        <w:rPr>
          <w:b/>
          <w:iCs/>
        </w:rPr>
        <w:tab/>
      </w:r>
      <w:r w:rsidRPr="00E60BB1">
        <w:rPr>
          <w:b/>
          <w:iCs/>
          <w:u w:val="single"/>
        </w:rPr>
        <w:t xml:space="preserve">Article </w:t>
      </w:r>
      <w:r>
        <w:rPr>
          <w:b/>
          <w:iCs/>
          <w:u w:val="single"/>
        </w:rPr>
        <w:t>2</w:t>
      </w:r>
      <w:r w:rsidRPr="00032170">
        <w:rPr>
          <w:b/>
          <w:iCs/>
        </w:rPr>
        <w:t> :</w:t>
      </w:r>
      <w:r>
        <w:rPr>
          <w:b/>
          <w:iCs/>
        </w:rPr>
        <w:t xml:space="preserve"> </w:t>
      </w:r>
      <w:r>
        <w:rPr>
          <w:b/>
          <w:bCs/>
        </w:rPr>
        <w:t xml:space="preserve">PRECISE </w:t>
      </w:r>
      <w:r w:rsidRPr="00E60BB1">
        <w:t>que les montants</w:t>
      </w:r>
      <w:r>
        <w:t xml:space="preserve"> individuels respectifs de l’I.F.S.E. et du C.I.A. sont décidés par l’autorité territoriale et feront l’objet d’un arrêté individuel.</w:t>
      </w:r>
    </w:p>
    <w:p w14:paraId="04C403E1" w14:textId="77777777" w:rsidR="00A21EB8" w:rsidRDefault="00A21EB8" w:rsidP="00A21EB8">
      <w:pPr>
        <w:ind w:right="-2"/>
        <w:jc w:val="both"/>
      </w:pPr>
    </w:p>
    <w:p w14:paraId="6ED58270" w14:textId="77777777" w:rsidR="00A21EB8" w:rsidRDefault="00A21EB8" w:rsidP="00A21EB8">
      <w:pPr>
        <w:ind w:right="-2"/>
        <w:jc w:val="both"/>
      </w:pPr>
      <w:r w:rsidRPr="00E968FF">
        <w:rPr>
          <w:b/>
          <w:iCs/>
        </w:rPr>
        <w:tab/>
      </w:r>
      <w:r w:rsidRPr="00E60BB1">
        <w:rPr>
          <w:b/>
          <w:iCs/>
          <w:u w:val="single"/>
        </w:rPr>
        <w:t xml:space="preserve">Article </w:t>
      </w:r>
      <w:r>
        <w:rPr>
          <w:b/>
          <w:iCs/>
          <w:u w:val="single"/>
        </w:rPr>
        <w:t>3</w:t>
      </w:r>
      <w:r w:rsidRPr="00032170">
        <w:rPr>
          <w:b/>
          <w:iCs/>
        </w:rPr>
        <w:t> :</w:t>
      </w:r>
      <w:r>
        <w:rPr>
          <w:b/>
          <w:iCs/>
        </w:rPr>
        <w:t xml:space="preserve"> </w:t>
      </w:r>
      <w:r>
        <w:rPr>
          <w:b/>
          <w:bCs/>
        </w:rPr>
        <w:t xml:space="preserve">DIT </w:t>
      </w:r>
      <w:r w:rsidRPr="00E968FF">
        <w:t>q</w:t>
      </w:r>
      <w:r>
        <w:t>ue les montants plafonds de l’I.F.S.E. et du C.I.A. évolueront dans les mêmes conditions que les montants applicables aux fonctionnaires de l’Etat sans qu’il soit nécessaire de délibérer à nouveau.</w:t>
      </w:r>
    </w:p>
    <w:p w14:paraId="0FF9E945" w14:textId="77777777" w:rsidR="00A21EB8" w:rsidRDefault="00A21EB8" w:rsidP="00A21EB8">
      <w:pPr>
        <w:ind w:right="-2"/>
        <w:jc w:val="both"/>
      </w:pPr>
      <w:r>
        <w:tab/>
      </w:r>
    </w:p>
    <w:p w14:paraId="0176A2CF" w14:textId="77777777" w:rsidR="00A21EB8" w:rsidRPr="008F4BF8" w:rsidRDefault="00A21EB8" w:rsidP="00A21EB8">
      <w:pPr>
        <w:ind w:right="-2"/>
        <w:jc w:val="both"/>
      </w:pPr>
      <w:r w:rsidRPr="00E968FF">
        <w:rPr>
          <w:b/>
          <w:iCs/>
        </w:rPr>
        <w:tab/>
      </w:r>
      <w:r w:rsidRPr="00E60BB1">
        <w:rPr>
          <w:b/>
          <w:iCs/>
          <w:u w:val="single"/>
        </w:rPr>
        <w:t xml:space="preserve">Article </w:t>
      </w:r>
      <w:r>
        <w:rPr>
          <w:b/>
          <w:iCs/>
          <w:u w:val="single"/>
        </w:rPr>
        <w:t>4</w:t>
      </w:r>
      <w:r w:rsidRPr="00032170">
        <w:rPr>
          <w:b/>
          <w:iCs/>
        </w:rPr>
        <w:t> :</w:t>
      </w:r>
      <w:r>
        <w:rPr>
          <w:b/>
          <w:iCs/>
        </w:rPr>
        <w:t xml:space="preserve"> </w:t>
      </w:r>
      <w:r>
        <w:rPr>
          <w:b/>
          <w:bCs/>
        </w:rPr>
        <w:t>DIT</w:t>
      </w:r>
      <w:r>
        <w:t xml:space="preserve"> que </w:t>
      </w:r>
      <w:r w:rsidRPr="008F4BF8">
        <w:t xml:space="preserve">les crédits correspondants </w:t>
      </w:r>
      <w:r>
        <w:t xml:space="preserve">seront inscrits </w:t>
      </w:r>
      <w:r w:rsidRPr="008F4BF8">
        <w:t xml:space="preserve">chaque année au budget </w:t>
      </w:r>
      <w:r>
        <w:t>de l’exercice courant, chapitre 012.</w:t>
      </w:r>
    </w:p>
    <w:p w14:paraId="5FD33FC9" w14:textId="36F81077" w:rsidR="00A21EB8" w:rsidRDefault="00A21EB8" w:rsidP="00A21EB8">
      <w:pPr>
        <w:jc w:val="both"/>
        <w:rPr>
          <w:b/>
          <w:caps/>
        </w:rPr>
      </w:pPr>
    </w:p>
    <w:p w14:paraId="659C830A" w14:textId="77777777" w:rsidR="006B52AE" w:rsidRDefault="006B52AE" w:rsidP="00A21EB8">
      <w:pPr>
        <w:jc w:val="both"/>
      </w:pPr>
    </w:p>
    <w:p w14:paraId="4642F290" w14:textId="77777777" w:rsidR="00A21EB8" w:rsidRPr="00184D55" w:rsidRDefault="00A21EB8" w:rsidP="00A21EB8">
      <w:pPr>
        <w:ind w:right="-2"/>
        <w:jc w:val="both"/>
        <w:rPr>
          <w:b/>
          <w:bCs/>
          <w:u w:val="single"/>
          <w:lang w:val="fr-CA"/>
        </w:rPr>
      </w:pPr>
      <w:r w:rsidRPr="00184D55">
        <w:rPr>
          <w:b/>
        </w:rPr>
        <w:t>OBJET :</w:t>
      </w:r>
      <w:r w:rsidRPr="00184D55">
        <w:rPr>
          <w:b/>
          <w:bCs/>
        </w:rPr>
        <w:t xml:space="preserve">   </w:t>
      </w:r>
      <w:r w:rsidRPr="00184D55">
        <w:rPr>
          <w:b/>
          <w:bCs/>
          <w:lang w:val="fr-CA"/>
        </w:rPr>
        <w:t xml:space="preserve">N° 0036   </w:t>
      </w:r>
      <w:r w:rsidRPr="00184D55">
        <w:rPr>
          <w:b/>
          <w:bCs/>
          <w:u w:val="single"/>
          <w:lang w:val="fr-CA"/>
        </w:rPr>
        <w:t>SURVEILLANCE DES DIGUES DU DOUX – CONVENTIONS AVEC LE SYNDICAT MIXTE DU BASSIN VERSANT DU DOUX.</w:t>
      </w:r>
    </w:p>
    <w:p w14:paraId="11605169" w14:textId="77777777" w:rsidR="00A21EB8" w:rsidRPr="00184D55" w:rsidRDefault="00A21EB8" w:rsidP="00A21EB8">
      <w:pPr>
        <w:ind w:right="-2"/>
        <w:jc w:val="both"/>
        <w:rPr>
          <w:b/>
          <w:bCs/>
          <w:u w:val="single"/>
          <w:lang w:val="fr-CA"/>
        </w:rPr>
      </w:pPr>
    </w:p>
    <w:p w14:paraId="371FED7B" w14:textId="3234571A" w:rsidR="00A21EB8" w:rsidRPr="00184D55" w:rsidRDefault="00A21EB8" w:rsidP="00A21EB8">
      <w:pPr>
        <w:jc w:val="both"/>
      </w:pPr>
      <w:r w:rsidRPr="00184D55">
        <w:rPr>
          <w:b/>
          <w:caps/>
        </w:rPr>
        <w:t>Rapporteur </w:t>
      </w:r>
      <w:r w:rsidRPr="00184D55">
        <w:rPr>
          <w:caps/>
        </w:rPr>
        <w:t xml:space="preserve">: </w:t>
      </w:r>
      <w:r w:rsidR="006B52AE">
        <w:t>M. le Maire</w:t>
      </w:r>
    </w:p>
    <w:p w14:paraId="5EE65455" w14:textId="77777777" w:rsidR="00A21EB8" w:rsidRPr="00184D55" w:rsidRDefault="00A21EB8" w:rsidP="00A21EB8">
      <w:pPr>
        <w:ind w:right="-2"/>
        <w:jc w:val="both"/>
        <w:rPr>
          <w:b/>
          <w:bCs/>
          <w:lang w:val="fr-CA"/>
        </w:rPr>
      </w:pPr>
    </w:p>
    <w:p w14:paraId="453E3A1D" w14:textId="77777777" w:rsidR="00A21EB8" w:rsidRPr="00184D55" w:rsidRDefault="00A21EB8" w:rsidP="00A21EB8">
      <w:pPr>
        <w:ind w:right="-2"/>
        <w:jc w:val="both"/>
        <w:rPr>
          <w:szCs w:val="24"/>
        </w:rPr>
      </w:pPr>
    </w:p>
    <w:p w14:paraId="7F484053" w14:textId="77777777" w:rsidR="00A21EB8" w:rsidRPr="00184D55" w:rsidRDefault="00A21EB8" w:rsidP="00A21EB8">
      <w:pPr>
        <w:autoSpaceDE w:val="0"/>
        <w:autoSpaceDN w:val="0"/>
        <w:adjustRightInd w:val="0"/>
        <w:ind w:right="-2"/>
        <w:jc w:val="both"/>
      </w:pPr>
      <w:r w:rsidRPr="00184D55">
        <w:rPr>
          <w:bCs/>
        </w:rPr>
        <w:tab/>
      </w:r>
      <w:r w:rsidRPr="00184D55">
        <w:t>Vu l’arrêté préfectoral n°07-2020-06-26-002 en date du 26 juin 2020 portant création au 1er janvier 2021 du Syndicat Mixte du Bassin Versant du Doux et que par ses statuts le Syndicat Mixte du Bassin Versant du Doux est compétent en matière de GEMAPI sur son territoire ;</w:t>
      </w:r>
    </w:p>
    <w:p w14:paraId="11D8AF89" w14:textId="77777777" w:rsidR="00A21EB8" w:rsidRPr="00184D55" w:rsidRDefault="00A21EB8" w:rsidP="00A21EB8">
      <w:pPr>
        <w:autoSpaceDE w:val="0"/>
        <w:autoSpaceDN w:val="0"/>
        <w:adjustRightInd w:val="0"/>
        <w:ind w:right="282"/>
        <w:jc w:val="both"/>
        <w:rPr>
          <w:b/>
          <w:bCs/>
          <w:iCs/>
        </w:rPr>
      </w:pPr>
    </w:p>
    <w:p w14:paraId="40D2C627" w14:textId="77777777" w:rsidR="00A21EB8" w:rsidRPr="00184D55" w:rsidRDefault="00A21EB8" w:rsidP="00A21EB8">
      <w:pPr>
        <w:autoSpaceDE w:val="0"/>
        <w:autoSpaceDN w:val="0"/>
        <w:adjustRightInd w:val="0"/>
        <w:ind w:right="282"/>
        <w:jc w:val="both"/>
        <w:rPr>
          <w:bCs/>
          <w:iCs/>
        </w:rPr>
      </w:pPr>
      <w:r w:rsidRPr="00184D55">
        <w:rPr>
          <w:bCs/>
          <w:iCs/>
        </w:rPr>
        <w:tab/>
        <w:t>Vu le dossier de régularisation administrative, l’étude de danger et les consignes de sécurité du système d’endiguement du Doux sur les communes de Tournon sur Rhône et de Saint-Jean-de-Muzols ;</w:t>
      </w:r>
    </w:p>
    <w:p w14:paraId="7108A686" w14:textId="77777777" w:rsidR="00A21EB8" w:rsidRPr="00184D55" w:rsidRDefault="00A21EB8" w:rsidP="00A21EB8">
      <w:pPr>
        <w:autoSpaceDE w:val="0"/>
        <w:autoSpaceDN w:val="0"/>
        <w:adjustRightInd w:val="0"/>
        <w:ind w:right="282"/>
        <w:jc w:val="both"/>
        <w:rPr>
          <w:bCs/>
          <w:iCs/>
        </w:rPr>
      </w:pPr>
    </w:p>
    <w:p w14:paraId="73E95325" w14:textId="77777777" w:rsidR="00A21EB8" w:rsidRPr="00184D55" w:rsidRDefault="00A21EB8" w:rsidP="00A21EB8">
      <w:pPr>
        <w:autoSpaceDE w:val="0"/>
        <w:autoSpaceDN w:val="0"/>
        <w:adjustRightInd w:val="0"/>
        <w:ind w:right="282"/>
        <w:jc w:val="both"/>
        <w:rPr>
          <w:bCs/>
          <w:iCs/>
        </w:rPr>
      </w:pPr>
      <w:r w:rsidRPr="00184D55">
        <w:rPr>
          <w:bCs/>
          <w:iCs/>
        </w:rPr>
        <w:tab/>
        <w:t>Considérant que le transfert de la compétence GEMAPI entraîne de plein droit la mise à disposition des biens meubles et immeubles utilisés à la date du transfert dans le cadre de l’exercice de la compétence « Prévention des inondations » ;</w:t>
      </w:r>
    </w:p>
    <w:p w14:paraId="5927A501" w14:textId="77777777" w:rsidR="00A21EB8" w:rsidRPr="00184D55" w:rsidRDefault="00A21EB8" w:rsidP="00A21EB8">
      <w:pPr>
        <w:autoSpaceDE w:val="0"/>
        <w:autoSpaceDN w:val="0"/>
        <w:adjustRightInd w:val="0"/>
        <w:ind w:right="282"/>
        <w:jc w:val="both"/>
        <w:rPr>
          <w:bCs/>
          <w:iCs/>
        </w:rPr>
      </w:pPr>
    </w:p>
    <w:p w14:paraId="60F20D39" w14:textId="77777777" w:rsidR="00A21EB8" w:rsidRPr="00184D55" w:rsidRDefault="00A21EB8" w:rsidP="00A21EB8">
      <w:pPr>
        <w:autoSpaceDE w:val="0"/>
        <w:autoSpaceDN w:val="0"/>
        <w:adjustRightInd w:val="0"/>
        <w:ind w:right="282"/>
        <w:jc w:val="both"/>
        <w:rPr>
          <w:bCs/>
          <w:iCs/>
        </w:rPr>
      </w:pPr>
      <w:r w:rsidRPr="00184D55">
        <w:rPr>
          <w:bCs/>
          <w:iCs/>
        </w:rPr>
        <w:tab/>
        <w:t>Considérant que certains tronçons de digues ont plusieurs affectations (route, itinéraire de mobilité douce…) qui sont existants et compatibles avec la fonction de digues ;</w:t>
      </w:r>
    </w:p>
    <w:p w14:paraId="40F23932" w14:textId="77777777" w:rsidR="00A21EB8" w:rsidRPr="00184D55" w:rsidRDefault="00A21EB8" w:rsidP="00A21EB8">
      <w:pPr>
        <w:autoSpaceDE w:val="0"/>
        <w:autoSpaceDN w:val="0"/>
        <w:adjustRightInd w:val="0"/>
        <w:ind w:right="282"/>
        <w:jc w:val="both"/>
        <w:rPr>
          <w:bCs/>
          <w:iCs/>
        </w:rPr>
      </w:pPr>
    </w:p>
    <w:p w14:paraId="278905D0" w14:textId="72DE8931" w:rsidR="00A21EB8" w:rsidRDefault="00A21EB8" w:rsidP="00A21EB8">
      <w:pPr>
        <w:autoSpaceDE w:val="0"/>
        <w:autoSpaceDN w:val="0"/>
        <w:adjustRightInd w:val="0"/>
        <w:ind w:right="282"/>
        <w:jc w:val="both"/>
        <w:rPr>
          <w:bCs/>
          <w:iCs/>
        </w:rPr>
      </w:pPr>
      <w:r w:rsidRPr="00184D55">
        <w:rPr>
          <w:bCs/>
          <w:iCs/>
        </w:rPr>
        <w:tab/>
        <w:t>Considérant la nécessité de surveiller les ouvrages de protection contre les inondations en période de crue et de mutualiser les moyens humains du SMBVD avec ceux d’ARCHE Agglo et avec ceux des Communes qui bénéficient de la protection des ouvrages pour la réalisation de cette surveillance ;</w:t>
      </w:r>
    </w:p>
    <w:p w14:paraId="4EB0BD73" w14:textId="77777777" w:rsidR="00A21EB8" w:rsidRPr="00184D55" w:rsidRDefault="00A21EB8" w:rsidP="00A21EB8">
      <w:pPr>
        <w:autoSpaceDE w:val="0"/>
        <w:autoSpaceDN w:val="0"/>
        <w:adjustRightInd w:val="0"/>
        <w:ind w:right="424"/>
        <w:jc w:val="both"/>
        <w:rPr>
          <w:b/>
          <w:bCs/>
          <w:iCs/>
        </w:rPr>
      </w:pPr>
    </w:p>
    <w:p w14:paraId="6D60CA27" w14:textId="77777777" w:rsidR="00A21EB8" w:rsidRPr="00184D55" w:rsidRDefault="00A21EB8" w:rsidP="00A21EB8">
      <w:pPr>
        <w:autoSpaceDE w:val="0"/>
        <w:autoSpaceDN w:val="0"/>
        <w:adjustRightInd w:val="0"/>
        <w:ind w:right="-2"/>
        <w:jc w:val="both"/>
        <w:rPr>
          <w:b/>
          <w:i/>
        </w:rPr>
      </w:pPr>
      <w:r w:rsidRPr="00184D55">
        <w:rPr>
          <w:b/>
          <w:bCs/>
          <w:i/>
          <w:iCs/>
        </w:rPr>
        <w:t xml:space="preserve"> </w:t>
      </w:r>
      <w:r w:rsidRPr="00184D55">
        <w:rPr>
          <w:b/>
          <w:bCs/>
          <w:i/>
          <w:iCs/>
        </w:rPr>
        <w:tab/>
        <w:t xml:space="preserve">Le Conseil Municipal, après en avoir délibéré‚ </w:t>
      </w:r>
      <w:r w:rsidRPr="00184D55">
        <w:rPr>
          <w:b/>
          <w:i/>
        </w:rPr>
        <w:t>à l’unanimité des membres présents ou représentés,</w:t>
      </w:r>
    </w:p>
    <w:p w14:paraId="35383128" w14:textId="77777777" w:rsidR="00A21EB8" w:rsidRPr="00184D55" w:rsidRDefault="00A21EB8" w:rsidP="00A21EB8">
      <w:pPr>
        <w:autoSpaceDE w:val="0"/>
        <w:autoSpaceDN w:val="0"/>
        <w:adjustRightInd w:val="0"/>
        <w:ind w:right="-2"/>
        <w:jc w:val="both"/>
        <w:rPr>
          <w:b/>
          <w:i/>
        </w:rPr>
      </w:pPr>
    </w:p>
    <w:p w14:paraId="47C29017" w14:textId="77777777" w:rsidR="00A21EB8" w:rsidRPr="00184D55" w:rsidRDefault="00A21EB8" w:rsidP="00A21EB8">
      <w:pPr>
        <w:widowControl/>
        <w:numPr>
          <w:ilvl w:val="0"/>
          <w:numId w:val="21"/>
        </w:numPr>
        <w:suppressAutoHyphens w:val="0"/>
        <w:spacing w:after="120"/>
        <w:jc w:val="both"/>
      </w:pPr>
      <w:r w:rsidRPr="00184D55">
        <w:rPr>
          <w:rFonts w:eastAsia="Calibri"/>
        </w:rPr>
        <w:t>APPROUVE la convention de mise à disposition et de superposition d’affectation entre le SMBVD et la commune de Saint-Jean-de-Muzols</w:t>
      </w:r>
      <w:r>
        <w:rPr>
          <w:rFonts w:eastAsia="Calibri"/>
        </w:rPr>
        <w:t>.</w:t>
      </w:r>
    </w:p>
    <w:p w14:paraId="0E1EA3EA" w14:textId="77777777" w:rsidR="00A21EB8" w:rsidRPr="00184D55" w:rsidRDefault="00A21EB8" w:rsidP="00A21EB8">
      <w:pPr>
        <w:widowControl/>
        <w:numPr>
          <w:ilvl w:val="0"/>
          <w:numId w:val="21"/>
        </w:numPr>
        <w:suppressAutoHyphens w:val="0"/>
        <w:spacing w:after="120"/>
        <w:jc w:val="both"/>
      </w:pPr>
      <w:r w:rsidRPr="00184D55">
        <w:rPr>
          <w:rFonts w:eastAsia="Calibri"/>
        </w:rPr>
        <w:lastRenderedPageBreak/>
        <w:t>APPROUVE la convention relative à la mutualisation des moyens pour la surveillance des ouvrages de protection contre les inondations la commune de Saint-Jean-de-Muzols</w:t>
      </w:r>
      <w:r>
        <w:rPr>
          <w:rFonts w:eastAsia="Calibri"/>
        </w:rPr>
        <w:t>.</w:t>
      </w:r>
    </w:p>
    <w:p w14:paraId="19BE0AF8" w14:textId="520D65A3" w:rsidR="00264F5F" w:rsidRPr="0028002D" w:rsidRDefault="00A21EB8" w:rsidP="00264F5F">
      <w:pPr>
        <w:pStyle w:val="Paragraphedeliste"/>
        <w:widowControl/>
        <w:numPr>
          <w:ilvl w:val="0"/>
          <w:numId w:val="21"/>
        </w:numPr>
        <w:suppressAutoHyphens w:val="0"/>
        <w:spacing w:after="120"/>
        <w:contextualSpacing/>
        <w:jc w:val="both"/>
        <w:rPr>
          <w:rFonts w:eastAsia="Calibri"/>
        </w:rPr>
      </w:pPr>
      <w:r w:rsidRPr="00184D55">
        <w:rPr>
          <w:rFonts w:eastAsia="Calibri"/>
        </w:rPr>
        <w:t>AUTORISE M. le Maire à signer les deux conventions mentionnées ci-avant.</w:t>
      </w:r>
    </w:p>
    <w:p w14:paraId="3DA67190" w14:textId="6021BF25" w:rsidR="00264F5F" w:rsidRPr="00146F74" w:rsidRDefault="00264F5F" w:rsidP="00264F5F">
      <w:pPr>
        <w:widowControl/>
        <w:suppressAutoHyphens w:val="0"/>
        <w:spacing w:after="120"/>
        <w:contextualSpacing/>
        <w:jc w:val="both"/>
        <w:rPr>
          <w:rFonts w:eastAsia="Calibri"/>
          <w:i/>
          <w:iCs/>
        </w:rPr>
      </w:pPr>
      <w:r w:rsidRPr="00146F74">
        <w:rPr>
          <w:rFonts w:eastAsia="Calibri"/>
          <w:i/>
          <w:iCs/>
        </w:rPr>
        <w:t xml:space="preserve">En cas de crue du </w:t>
      </w:r>
      <w:r w:rsidR="00CB453A">
        <w:rPr>
          <w:rFonts w:eastAsia="Calibri"/>
          <w:i/>
          <w:iCs/>
        </w:rPr>
        <w:t>D</w:t>
      </w:r>
      <w:r w:rsidRPr="00146F74">
        <w:rPr>
          <w:rFonts w:eastAsia="Calibri"/>
          <w:i/>
          <w:iCs/>
        </w:rPr>
        <w:t>oux</w:t>
      </w:r>
      <w:r w:rsidR="00CB453A">
        <w:rPr>
          <w:rFonts w:eastAsia="Calibri"/>
          <w:i/>
          <w:iCs/>
        </w:rPr>
        <w:t xml:space="preserve">, ces </w:t>
      </w:r>
      <w:r w:rsidRPr="00146F74">
        <w:rPr>
          <w:rFonts w:eastAsia="Calibri"/>
          <w:i/>
          <w:iCs/>
        </w:rPr>
        <w:t>convention</w:t>
      </w:r>
      <w:r w:rsidR="00CB453A">
        <w:rPr>
          <w:rFonts w:eastAsia="Calibri"/>
          <w:i/>
          <w:iCs/>
        </w:rPr>
        <w:t>s permettront</w:t>
      </w:r>
      <w:r w:rsidR="008327EE">
        <w:rPr>
          <w:rFonts w:eastAsia="Calibri"/>
          <w:i/>
          <w:iCs/>
        </w:rPr>
        <w:t xml:space="preserve"> </w:t>
      </w:r>
      <w:r w:rsidRPr="00146F74">
        <w:rPr>
          <w:rFonts w:eastAsia="Calibri"/>
          <w:i/>
          <w:iCs/>
        </w:rPr>
        <w:t>de mutualiser les moyens</w:t>
      </w:r>
      <w:r w:rsidR="00CB453A">
        <w:rPr>
          <w:rFonts w:eastAsia="Calibri"/>
          <w:i/>
          <w:iCs/>
        </w:rPr>
        <w:t>.</w:t>
      </w:r>
      <w:r w:rsidR="0061437C" w:rsidRPr="00146F74">
        <w:rPr>
          <w:rFonts w:eastAsia="Calibri"/>
          <w:i/>
          <w:iCs/>
        </w:rPr>
        <w:t xml:space="preserve"> </w:t>
      </w:r>
      <w:r w:rsidR="00CB453A">
        <w:rPr>
          <w:rFonts w:eastAsia="Calibri"/>
          <w:i/>
          <w:iCs/>
        </w:rPr>
        <w:t xml:space="preserve">En cas de besoin la Commune de SAINT-JEAN-DE-MUZOLS mettra à disposition du </w:t>
      </w:r>
      <w:r w:rsidR="005E2309">
        <w:rPr>
          <w:rFonts w:eastAsia="Calibri"/>
          <w:i/>
          <w:iCs/>
        </w:rPr>
        <w:t>SMBVD</w:t>
      </w:r>
      <w:r w:rsidR="00CB453A">
        <w:rPr>
          <w:rFonts w:eastAsia="Calibri"/>
          <w:i/>
          <w:iCs/>
        </w:rPr>
        <w:t xml:space="preserve"> des agents, via la mise en place d’astreintes, pour la surveillance des Digues du Doux (montée des eaux…).</w:t>
      </w:r>
    </w:p>
    <w:p w14:paraId="58E381B7" w14:textId="77777777" w:rsidR="00A21EB8" w:rsidRDefault="00A21EB8" w:rsidP="00A21EB8">
      <w:pPr>
        <w:jc w:val="both"/>
      </w:pPr>
    </w:p>
    <w:p w14:paraId="74EA3C37" w14:textId="6700F727" w:rsidR="00A21EB8" w:rsidRDefault="00A21EB8" w:rsidP="00A21EB8">
      <w:pPr>
        <w:autoSpaceDE w:val="0"/>
        <w:autoSpaceDN w:val="0"/>
        <w:adjustRightInd w:val="0"/>
        <w:ind w:right="-2"/>
        <w:jc w:val="both"/>
        <w:rPr>
          <w:b/>
          <w:bCs/>
          <w:u w:val="single"/>
          <w:lang w:val="fr-CA"/>
        </w:rPr>
      </w:pPr>
      <w:r w:rsidRPr="00DC02F4">
        <w:rPr>
          <w:b/>
        </w:rPr>
        <w:t>OBJET :</w:t>
      </w:r>
      <w:r w:rsidRPr="00DC02F4">
        <w:rPr>
          <w:b/>
          <w:bCs/>
        </w:rPr>
        <w:t xml:space="preserve">   </w:t>
      </w:r>
      <w:r>
        <w:rPr>
          <w:b/>
          <w:bCs/>
          <w:lang w:val="fr-CA"/>
        </w:rPr>
        <w:t xml:space="preserve">N° 0037  </w:t>
      </w:r>
      <w:r w:rsidRPr="00B96884">
        <w:rPr>
          <w:b/>
          <w:bCs/>
          <w:lang w:val="fr-CA"/>
        </w:rPr>
        <w:t xml:space="preserve">   </w:t>
      </w:r>
      <w:r>
        <w:rPr>
          <w:b/>
          <w:bCs/>
          <w:u w:val="single"/>
          <w:lang w:val="fr-CA"/>
        </w:rPr>
        <w:t>APPROBATION DU RAPPORT DE LA CLECT.</w:t>
      </w:r>
    </w:p>
    <w:p w14:paraId="5914F773" w14:textId="77777777" w:rsidR="00A21EB8" w:rsidRDefault="00A21EB8" w:rsidP="00A21EB8"/>
    <w:p w14:paraId="232EB5FC" w14:textId="2B168450" w:rsidR="00A21EB8" w:rsidRDefault="00A21EB8" w:rsidP="00A21EB8">
      <w:pPr>
        <w:jc w:val="both"/>
      </w:pPr>
      <w:r>
        <w:rPr>
          <w:b/>
          <w:caps/>
        </w:rPr>
        <w:t>Rapporteur </w:t>
      </w:r>
      <w:r>
        <w:rPr>
          <w:caps/>
        </w:rPr>
        <w:t xml:space="preserve">: </w:t>
      </w:r>
      <w:r>
        <w:t>M. le Maire</w:t>
      </w:r>
    </w:p>
    <w:p w14:paraId="52083DB7" w14:textId="77777777" w:rsidR="00A21EB8" w:rsidRDefault="00A21EB8" w:rsidP="00A21EB8">
      <w:pPr>
        <w:jc w:val="both"/>
        <w:rPr>
          <w:szCs w:val="24"/>
        </w:rPr>
      </w:pPr>
    </w:p>
    <w:p w14:paraId="21348606" w14:textId="77777777" w:rsidR="00A21EB8" w:rsidRPr="002A6317" w:rsidRDefault="00A21EB8" w:rsidP="00A21EB8">
      <w:pPr>
        <w:jc w:val="both"/>
        <w:rPr>
          <w:szCs w:val="24"/>
        </w:rPr>
      </w:pPr>
      <w:r>
        <w:tab/>
      </w:r>
      <w:r w:rsidRPr="002A6317">
        <w:rPr>
          <w:szCs w:val="24"/>
        </w:rPr>
        <w:t xml:space="preserve">Vu la délibération n°2020-397 du 2 septembre 2020 du conseil d’agglomération instituant la Commission Locale d’Evaluation des Charges Transférées (CLECT). </w:t>
      </w:r>
    </w:p>
    <w:p w14:paraId="77066746" w14:textId="77777777" w:rsidR="00A21EB8" w:rsidRPr="002A6317" w:rsidRDefault="00A21EB8" w:rsidP="00A21EB8">
      <w:pPr>
        <w:jc w:val="both"/>
        <w:rPr>
          <w:szCs w:val="24"/>
        </w:rPr>
      </w:pPr>
    </w:p>
    <w:p w14:paraId="4BB4D321" w14:textId="77777777" w:rsidR="00A21EB8" w:rsidRPr="002A6317" w:rsidRDefault="00A21EB8" w:rsidP="00A21EB8">
      <w:pPr>
        <w:jc w:val="both"/>
        <w:rPr>
          <w:szCs w:val="24"/>
        </w:rPr>
      </w:pPr>
      <w:r w:rsidRPr="002A6317">
        <w:rPr>
          <w:szCs w:val="24"/>
        </w:rPr>
        <w:tab/>
        <w:t>Vu l’article 1609 nonies C du Code général des impôts qui stipule que la CLECT doit évaluer les charges transférées entre l’EPCI et ses communes membres en vue notamment du calcul des attributions de compensation.</w:t>
      </w:r>
    </w:p>
    <w:p w14:paraId="731465A3" w14:textId="77777777" w:rsidR="00A21EB8" w:rsidRPr="002A6317" w:rsidRDefault="00A21EB8" w:rsidP="00A21EB8">
      <w:pPr>
        <w:jc w:val="both"/>
        <w:rPr>
          <w:szCs w:val="24"/>
        </w:rPr>
      </w:pPr>
    </w:p>
    <w:p w14:paraId="708C1772" w14:textId="77777777" w:rsidR="00A21EB8" w:rsidRPr="002A6317" w:rsidRDefault="00A21EB8" w:rsidP="00A21EB8">
      <w:pPr>
        <w:jc w:val="both"/>
        <w:rPr>
          <w:szCs w:val="24"/>
        </w:rPr>
      </w:pPr>
      <w:r w:rsidRPr="002A6317">
        <w:rPr>
          <w:szCs w:val="24"/>
        </w:rPr>
        <w:tab/>
        <w:t>Vu l’arrêté préfectoral du 28 octobre 2021 entérinant les modifications statutaires concernant le transfert de la compétence de l’enseignement et la restitution de la compétence facultative en matière d’équipements sportifs aux communes concernées à compter du 1</w:t>
      </w:r>
      <w:r w:rsidRPr="002A6317">
        <w:rPr>
          <w:szCs w:val="24"/>
          <w:vertAlign w:val="superscript"/>
        </w:rPr>
        <w:t>er</w:t>
      </w:r>
      <w:r w:rsidRPr="002A6317">
        <w:rPr>
          <w:szCs w:val="24"/>
        </w:rPr>
        <w:t xml:space="preserve"> septembre 2022.</w:t>
      </w:r>
    </w:p>
    <w:p w14:paraId="496C6CB8" w14:textId="77777777" w:rsidR="00A21EB8" w:rsidRPr="002A6317" w:rsidRDefault="00A21EB8" w:rsidP="00A21EB8">
      <w:pPr>
        <w:jc w:val="both"/>
        <w:rPr>
          <w:szCs w:val="24"/>
        </w:rPr>
      </w:pPr>
    </w:p>
    <w:p w14:paraId="5F93B5DE" w14:textId="77777777" w:rsidR="00A21EB8" w:rsidRDefault="00A21EB8" w:rsidP="00A21EB8">
      <w:pPr>
        <w:jc w:val="both"/>
        <w:rPr>
          <w:szCs w:val="24"/>
        </w:rPr>
      </w:pPr>
      <w:r w:rsidRPr="002A6317">
        <w:rPr>
          <w:szCs w:val="24"/>
        </w:rPr>
        <w:tab/>
        <w:t xml:space="preserve">Vu qu’il appartient au conseil d’agglomération de fixer le montant définitif des </w:t>
      </w:r>
      <w:r>
        <w:rPr>
          <w:szCs w:val="24"/>
        </w:rPr>
        <w:t>attributions de compensation (</w:t>
      </w:r>
      <w:r w:rsidRPr="002A6317">
        <w:rPr>
          <w:szCs w:val="24"/>
        </w:rPr>
        <w:t>AC</w:t>
      </w:r>
      <w:r>
        <w:rPr>
          <w:szCs w:val="24"/>
        </w:rPr>
        <w:t>)</w:t>
      </w:r>
      <w:r w:rsidRPr="002A6317">
        <w:rPr>
          <w:szCs w:val="24"/>
        </w:rPr>
        <w:t xml:space="preserve"> en s’appuyant sur le rapport validé par la CLECT</w:t>
      </w:r>
      <w:r>
        <w:rPr>
          <w:szCs w:val="24"/>
        </w:rPr>
        <w:t>.</w:t>
      </w:r>
    </w:p>
    <w:p w14:paraId="40B4FC7C" w14:textId="77777777" w:rsidR="00A21EB8" w:rsidRDefault="00A21EB8" w:rsidP="00A21EB8">
      <w:pPr>
        <w:jc w:val="both"/>
        <w:rPr>
          <w:szCs w:val="24"/>
        </w:rPr>
      </w:pPr>
    </w:p>
    <w:p w14:paraId="7A46FE08" w14:textId="77777777" w:rsidR="00A21EB8" w:rsidRPr="002A6317" w:rsidRDefault="00A21EB8" w:rsidP="00A21EB8">
      <w:pPr>
        <w:jc w:val="both"/>
        <w:rPr>
          <w:szCs w:val="24"/>
        </w:rPr>
      </w:pPr>
      <w:r>
        <w:rPr>
          <w:szCs w:val="24"/>
        </w:rPr>
        <w:tab/>
      </w:r>
      <w:r w:rsidRPr="002A6317">
        <w:rPr>
          <w:szCs w:val="24"/>
        </w:rPr>
        <w:t xml:space="preserve">Vu la réunion de la CLECT en date du 21 avril 2022 qui a approuvé son rapport d’évaluation 2022 à l’unanimité (moins 4 abstentions et un contre), </w:t>
      </w:r>
    </w:p>
    <w:p w14:paraId="108C62B5" w14:textId="77777777" w:rsidR="00A21EB8" w:rsidRPr="002A6317" w:rsidRDefault="00A21EB8" w:rsidP="00A21EB8">
      <w:pPr>
        <w:jc w:val="both"/>
        <w:rPr>
          <w:szCs w:val="24"/>
        </w:rPr>
      </w:pPr>
    </w:p>
    <w:p w14:paraId="74B37F82" w14:textId="13608FA3" w:rsidR="00A21EB8" w:rsidRDefault="00A21EB8" w:rsidP="00A21EB8">
      <w:pPr>
        <w:jc w:val="both"/>
        <w:rPr>
          <w:szCs w:val="24"/>
        </w:rPr>
      </w:pPr>
      <w:r w:rsidRPr="002A6317">
        <w:rPr>
          <w:szCs w:val="24"/>
        </w:rPr>
        <w:tab/>
        <w:t>Conformément à l’article L.5211-5 du II du Code général des collectivités territoriales, le rapport de la CLECT doit faire l’objet d’une approbation par la majorité qualifiée des deux tiers des communes représentant plus de la moitié de la population ou la moitié des communes représentant les deux tiers de la population,</w:t>
      </w:r>
      <w:r w:rsidRPr="002A6317">
        <w:rPr>
          <w:bCs/>
          <w:szCs w:val="24"/>
        </w:rPr>
        <w:t xml:space="preserve"> dans un délai de trois mois</w:t>
      </w:r>
      <w:r w:rsidRPr="002A6317">
        <w:rPr>
          <w:szCs w:val="24"/>
        </w:rPr>
        <w:t>.</w:t>
      </w:r>
    </w:p>
    <w:p w14:paraId="7A73109E" w14:textId="2B516447" w:rsidR="00527CCF" w:rsidRDefault="00527CCF" w:rsidP="00A21EB8">
      <w:pPr>
        <w:jc w:val="both"/>
        <w:rPr>
          <w:szCs w:val="24"/>
        </w:rPr>
      </w:pPr>
    </w:p>
    <w:p w14:paraId="252FA28D" w14:textId="2EA136A1" w:rsidR="00A21EB8" w:rsidRPr="00527CCF" w:rsidRDefault="00CB453A" w:rsidP="00527CCF">
      <w:pPr>
        <w:widowControl/>
        <w:suppressAutoHyphens w:val="0"/>
        <w:contextualSpacing/>
        <w:jc w:val="both"/>
        <w:rPr>
          <w:i/>
          <w:iCs/>
          <w:szCs w:val="24"/>
        </w:rPr>
      </w:pPr>
      <w:r>
        <w:rPr>
          <w:i/>
          <w:iCs/>
          <w:szCs w:val="24"/>
        </w:rPr>
        <w:t>Cela concerne</w:t>
      </w:r>
      <w:r w:rsidR="00527CCF" w:rsidRPr="00FC5AA2">
        <w:rPr>
          <w:i/>
          <w:iCs/>
          <w:szCs w:val="24"/>
        </w:rPr>
        <w:t xml:space="preserve"> la compétence enseignement Ardèche Musique et </w:t>
      </w:r>
      <w:r>
        <w:rPr>
          <w:i/>
          <w:iCs/>
          <w:szCs w:val="24"/>
        </w:rPr>
        <w:t>D</w:t>
      </w:r>
      <w:r w:rsidR="00527CCF" w:rsidRPr="00FC5AA2">
        <w:rPr>
          <w:i/>
          <w:iCs/>
          <w:szCs w:val="24"/>
        </w:rPr>
        <w:t>anse transférée à ARCHE A</w:t>
      </w:r>
      <w:r>
        <w:rPr>
          <w:i/>
          <w:iCs/>
          <w:szCs w:val="24"/>
        </w:rPr>
        <w:t>gglo</w:t>
      </w:r>
      <w:r w:rsidR="00B82266">
        <w:rPr>
          <w:i/>
          <w:iCs/>
          <w:szCs w:val="24"/>
        </w:rPr>
        <w:t xml:space="preserve"> pour la somme de 9 700 € qui viendra en diminution de l’attribution de compensation versée à la Commune.</w:t>
      </w:r>
      <w:r w:rsidR="00527CCF" w:rsidRPr="00FC5AA2">
        <w:rPr>
          <w:i/>
          <w:iCs/>
          <w:szCs w:val="24"/>
        </w:rPr>
        <w:t xml:space="preserve"> </w:t>
      </w:r>
    </w:p>
    <w:p w14:paraId="2F7BCCAC" w14:textId="77777777" w:rsidR="00A21EB8" w:rsidRPr="002A6317" w:rsidRDefault="00A21EB8" w:rsidP="00A21EB8">
      <w:pPr>
        <w:jc w:val="both"/>
        <w:rPr>
          <w:szCs w:val="24"/>
        </w:rPr>
      </w:pPr>
    </w:p>
    <w:p w14:paraId="3B67A6F8" w14:textId="77777777" w:rsidR="00A21EB8" w:rsidRPr="002A6317" w:rsidRDefault="00A21EB8" w:rsidP="00A21EB8">
      <w:pPr>
        <w:ind w:right="-2"/>
        <w:jc w:val="both"/>
        <w:rPr>
          <w:szCs w:val="24"/>
        </w:rPr>
      </w:pPr>
      <w:r w:rsidRPr="002A6317">
        <w:rPr>
          <w:b/>
          <w:i/>
          <w:szCs w:val="24"/>
        </w:rPr>
        <w:tab/>
        <w:t>Le Conseil Municipal, après en avoir délibéré‚ à l’unanimité des membres présents ou représentés,</w:t>
      </w:r>
    </w:p>
    <w:p w14:paraId="127D52AF" w14:textId="77777777" w:rsidR="00A21EB8" w:rsidRPr="002A6317" w:rsidRDefault="00A21EB8" w:rsidP="00A21EB8">
      <w:pPr>
        <w:jc w:val="both"/>
        <w:rPr>
          <w:szCs w:val="24"/>
        </w:rPr>
      </w:pPr>
    </w:p>
    <w:p w14:paraId="6CD9CE33" w14:textId="5098C674" w:rsidR="00A21EB8" w:rsidRDefault="00A21EB8" w:rsidP="00A21EB8">
      <w:pPr>
        <w:pStyle w:val="Paragraphedeliste"/>
        <w:widowControl/>
        <w:numPr>
          <w:ilvl w:val="0"/>
          <w:numId w:val="22"/>
        </w:numPr>
        <w:suppressAutoHyphens w:val="0"/>
        <w:contextualSpacing/>
        <w:jc w:val="both"/>
        <w:rPr>
          <w:szCs w:val="24"/>
        </w:rPr>
      </w:pPr>
      <w:r w:rsidRPr="002A6317">
        <w:rPr>
          <w:szCs w:val="24"/>
        </w:rPr>
        <w:t>VALIDE le rapport présenté par la CLECT du 21 avril 2022</w:t>
      </w:r>
      <w:r>
        <w:rPr>
          <w:szCs w:val="24"/>
        </w:rPr>
        <w:t>.</w:t>
      </w:r>
    </w:p>
    <w:p w14:paraId="25463A2B" w14:textId="77777777" w:rsidR="00A21EB8" w:rsidRDefault="00A21EB8" w:rsidP="00A21EB8">
      <w:pPr>
        <w:jc w:val="both"/>
      </w:pPr>
    </w:p>
    <w:p w14:paraId="12325419" w14:textId="77777777" w:rsidR="00A21EB8" w:rsidRPr="003C44B0" w:rsidRDefault="00A21EB8" w:rsidP="00A21EB8">
      <w:pPr>
        <w:autoSpaceDE w:val="0"/>
        <w:autoSpaceDN w:val="0"/>
        <w:adjustRightInd w:val="0"/>
        <w:ind w:right="-2"/>
        <w:jc w:val="both"/>
        <w:rPr>
          <w:b/>
          <w:bCs/>
          <w:u w:val="single"/>
        </w:rPr>
      </w:pPr>
      <w:r w:rsidRPr="00DC02F4">
        <w:rPr>
          <w:b/>
        </w:rPr>
        <w:t>OBJET :</w:t>
      </w:r>
      <w:r w:rsidRPr="00DC02F4">
        <w:rPr>
          <w:b/>
          <w:bCs/>
        </w:rPr>
        <w:t xml:space="preserve">   </w:t>
      </w:r>
      <w:r>
        <w:rPr>
          <w:b/>
          <w:bCs/>
          <w:lang w:val="fr-CA"/>
        </w:rPr>
        <w:t xml:space="preserve">N° 0038  </w:t>
      </w:r>
      <w:r w:rsidRPr="00B96884">
        <w:rPr>
          <w:b/>
          <w:bCs/>
          <w:lang w:val="fr-CA"/>
        </w:rPr>
        <w:t xml:space="preserve">   </w:t>
      </w:r>
      <w:r>
        <w:rPr>
          <w:b/>
          <w:bCs/>
          <w:u w:val="single"/>
          <w:lang w:val="fr-CA"/>
        </w:rPr>
        <w:t>RECOMPOSITION DU SITE DE L’ANCIEN GYMNASE PLACE DU MARCHE – CONVENTION DE MISSION D’ACCOMPAGNEMENT AVEC LE CAUE DE L’ARDECHE.</w:t>
      </w:r>
    </w:p>
    <w:p w14:paraId="212F61F6" w14:textId="77777777" w:rsidR="00B82266" w:rsidRDefault="00B82266" w:rsidP="00A21EB8">
      <w:pPr>
        <w:autoSpaceDE w:val="0"/>
        <w:autoSpaceDN w:val="0"/>
        <w:adjustRightInd w:val="0"/>
        <w:ind w:right="-2"/>
        <w:jc w:val="both"/>
      </w:pPr>
    </w:p>
    <w:p w14:paraId="7C43ECFB" w14:textId="77777777" w:rsidR="00A21EB8" w:rsidRDefault="00A21EB8" w:rsidP="00A21EB8">
      <w:pPr>
        <w:jc w:val="both"/>
      </w:pPr>
      <w:r>
        <w:rPr>
          <w:b/>
          <w:caps/>
        </w:rPr>
        <w:t>Rapporteur </w:t>
      </w:r>
      <w:r>
        <w:rPr>
          <w:caps/>
        </w:rPr>
        <w:t xml:space="preserve">: </w:t>
      </w:r>
      <w:r>
        <w:t>Robert SOZET</w:t>
      </w:r>
    </w:p>
    <w:p w14:paraId="54E757E3" w14:textId="77777777" w:rsidR="00A21EB8" w:rsidRDefault="00A21EB8" w:rsidP="00A21EB8">
      <w:pPr>
        <w:autoSpaceDE w:val="0"/>
        <w:autoSpaceDN w:val="0"/>
        <w:adjustRightInd w:val="0"/>
        <w:ind w:right="-2" w:firstLine="709"/>
        <w:jc w:val="both"/>
        <w:rPr>
          <w:lang w:val="fr-CA"/>
        </w:rPr>
      </w:pPr>
    </w:p>
    <w:p w14:paraId="4A237F4C" w14:textId="77777777" w:rsidR="00A21EB8" w:rsidRDefault="00A21EB8" w:rsidP="00A21EB8">
      <w:pPr>
        <w:jc w:val="both"/>
        <w:rPr>
          <w:szCs w:val="24"/>
        </w:rPr>
      </w:pPr>
      <w:r>
        <w:rPr>
          <w:szCs w:val="24"/>
        </w:rPr>
        <w:tab/>
        <w:t>M. le Maire rappelle que la Commune a procédé à la construction d’un nouveau Gymnase, Allée des Vignes, en remplacement du Gymnase Place du Marché, dont la destruction est prévue sur les années futures.</w:t>
      </w:r>
    </w:p>
    <w:p w14:paraId="4ED76CA9" w14:textId="77777777" w:rsidR="00A21EB8" w:rsidRDefault="00A21EB8" w:rsidP="00A21EB8">
      <w:pPr>
        <w:jc w:val="both"/>
        <w:rPr>
          <w:szCs w:val="24"/>
        </w:rPr>
      </w:pPr>
    </w:p>
    <w:p w14:paraId="3970785F" w14:textId="77777777" w:rsidR="00A21EB8" w:rsidRDefault="00A21EB8" w:rsidP="00A21EB8">
      <w:pPr>
        <w:jc w:val="both"/>
        <w:rPr>
          <w:szCs w:val="24"/>
        </w:rPr>
      </w:pPr>
      <w:r>
        <w:rPr>
          <w:szCs w:val="24"/>
        </w:rPr>
        <w:tab/>
        <w:t>Afin de repenser l’espace libéré par cette destruction, le CAUE est sollicité pour accompagner la Collectivité dans la faisabilité urbaine et architecturale de la recomposition du Centre-Bourg.</w:t>
      </w:r>
    </w:p>
    <w:p w14:paraId="2AC69A59" w14:textId="77777777" w:rsidR="00A21EB8" w:rsidRDefault="00A21EB8" w:rsidP="00A21EB8">
      <w:pPr>
        <w:jc w:val="both"/>
        <w:rPr>
          <w:szCs w:val="24"/>
        </w:rPr>
      </w:pPr>
    </w:p>
    <w:p w14:paraId="201C06E6" w14:textId="77777777" w:rsidR="00A21EB8" w:rsidRDefault="00A21EB8" w:rsidP="00A21EB8">
      <w:pPr>
        <w:jc w:val="both"/>
        <w:rPr>
          <w:szCs w:val="24"/>
        </w:rPr>
      </w:pPr>
      <w:r>
        <w:rPr>
          <w:szCs w:val="24"/>
        </w:rPr>
        <w:tab/>
        <w:t>Cette mission d’accompagnement vise plus particulièrement :</w:t>
      </w:r>
    </w:p>
    <w:p w14:paraId="6E4172BA" w14:textId="77777777" w:rsidR="00A21EB8" w:rsidRDefault="00A21EB8" w:rsidP="00A21EB8">
      <w:pPr>
        <w:jc w:val="both"/>
        <w:rPr>
          <w:szCs w:val="24"/>
        </w:rPr>
      </w:pPr>
      <w:r>
        <w:rPr>
          <w:szCs w:val="24"/>
        </w:rPr>
        <w:tab/>
        <w:t>- l’expression ou la formulation d’orientations qualitatives d’architecture, d’urbanisme, de paysage et d’environnement, répondant aux objectifs d’intérêts publics définis à l’article 1</w:t>
      </w:r>
      <w:r w:rsidRPr="006A5AE9">
        <w:rPr>
          <w:szCs w:val="24"/>
          <w:vertAlign w:val="superscript"/>
        </w:rPr>
        <w:t>er</w:t>
      </w:r>
      <w:r>
        <w:rPr>
          <w:szCs w:val="24"/>
        </w:rPr>
        <w:t xml:space="preserve"> de la loi du 3 janvier 1977 sur l’architecture ;</w:t>
      </w:r>
    </w:p>
    <w:p w14:paraId="5FDB4D38" w14:textId="77777777" w:rsidR="00A21EB8" w:rsidRDefault="00A21EB8" w:rsidP="00A21EB8">
      <w:pPr>
        <w:jc w:val="both"/>
        <w:rPr>
          <w:szCs w:val="24"/>
        </w:rPr>
      </w:pPr>
      <w:r>
        <w:rPr>
          <w:szCs w:val="24"/>
        </w:rPr>
        <w:tab/>
        <w:t>- l’exercice, par la Collectivité, de ses responsabilités de maître d’ouvrage résultant des obligations de l’article 2 de la loi du 12 juillet 1985 dite loi MOP ;</w:t>
      </w:r>
    </w:p>
    <w:p w14:paraId="7B2E3CB9" w14:textId="77777777" w:rsidR="00A21EB8" w:rsidRDefault="00A21EB8" w:rsidP="00A21EB8">
      <w:pPr>
        <w:jc w:val="both"/>
        <w:rPr>
          <w:szCs w:val="24"/>
        </w:rPr>
      </w:pPr>
      <w:r>
        <w:rPr>
          <w:szCs w:val="24"/>
        </w:rPr>
        <w:tab/>
        <w:t>- la conception de supports de compréhension et/ou de moyens d’animation nécessaires à la concertation prévue par l’article L300.2 du Code de l’Urbanisme.</w:t>
      </w:r>
    </w:p>
    <w:p w14:paraId="37DC8E2D" w14:textId="77777777" w:rsidR="00A21EB8" w:rsidRDefault="00A21EB8" w:rsidP="00A21EB8">
      <w:pPr>
        <w:jc w:val="both"/>
        <w:rPr>
          <w:szCs w:val="24"/>
        </w:rPr>
      </w:pPr>
    </w:p>
    <w:p w14:paraId="23472FB0" w14:textId="77777777" w:rsidR="00A21EB8" w:rsidRDefault="00A21EB8" w:rsidP="00A21EB8">
      <w:pPr>
        <w:jc w:val="both"/>
        <w:rPr>
          <w:szCs w:val="24"/>
        </w:rPr>
      </w:pPr>
      <w:r>
        <w:rPr>
          <w:szCs w:val="24"/>
        </w:rPr>
        <w:tab/>
        <w:t>La convention sera conclue pour une durée de douze mois.</w:t>
      </w:r>
    </w:p>
    <w:p w14:paraId="7CFD3685" w14:textId="77777777" w:rsidR="00A21EB8" w:rsidRDefault="00A21EB8" w:rsidP="00A21EB8">
      <w:pPr>
        <w:jc w:val="both"/>
        <w:rPr>
          <w:szCs w:val="24"/>
        </w:rPr>
      </w:pPr>
    </w:p>
    <w:p w14:paraId="19218661" w14:textId="05F8CD92" w:rsidR="00A21EB8" w:rsidRDefault="00A21EB8" w:rsidP="00A21EB8">
      <w:pPr>
        <w:jc w:val="both"/>
        <w:rPr>
          <w:szCs w:val="24"/>
        </w:rPr>
      </w:pPr>
      <w:r>
        <w:rPr>
          <w:szCs w:val="24"/>
        </w:rPr>
        <w:tab/>
        <w:t>Une participation volontaire et forfaitaire, d’un montant de 5 000 € TTC est versée par la Commune de Saint-Jean-de-Muzols au titre d’une contribution générale à l’activité du CAUE.</w:t>
      </w:r>
    </w:p>
    <w:p w14:paraId="362CE6AB" w14:textId="77777777" w:rsidR="00A21EB8" w:rsidRPr="002A6317" w:rsidRDefault="00A21EB8" w:rsidP="00A21EB8">
      <w:pPr>
        <w:jc w:val="both"/>
        <w:rPr>
          <w:szCs w:val="24"/>
        </w:rPr>
      </w:pPr>
    </w:p>
    <w:p w14:paraId="739A0722" w14:textId="77777777" w:rsidR="00A21EB8" w:rsidRPr="002A6317" w:rsidRDefault="00A21EB8" w:rsidP="00A21EB8">
      <w:pPr>
        <w:ind w:right="-2"/>
        <w:jc w:val="both"/>
        <w:rPr>
          <w:szCs w:val="24"/>
        </w:rPr>
      </w:pPr>
      <w:r w:rsidRPr="002A6317">
        <w:rPr>
          <w:b/>
          <w:i/>
          <w:szCs w:val="24"/>
        </w:rPr>
        <w:tab/>
        <w:t>Le Conseil Municipal, après en avoir délibéré‚ à l’unanimité des membres présents ou représentés,</w:t>
      </w:r>
    </w:p>
    <w:p w14:paraId="77109B75" w14:textId="77777777" w:rsidR="00A21EB8" w:rsidRPr="002A6317" w:rsidRDefault="00A21EB8" w:rsidP="00A21EB8">
      <w:pPr>
        <w:jc w:val="both"/>
        <w:rPr>
          <w:szCs w:val="24"/>
        </w:rPr>
      </w:pPr>
    </w:p>
    <w:p w14:paraId="5328DE4D" w14:textId="77777777" w:rsidR="00A21EB8" w:rsidRDefault="00A21EB8" w:rsidP="00A21EB8">
      <w:pPr>
        <w:pStyle w:val="Paragraphedeliste"/>
        <w:widowControl/>
        <w:numPr>
          <w:ilvl w:val="0"/>
          <w:numId w:val="22"/>
        </w:numPr>
        <w:suppressAutoHyphens w:val="0"/>
        <w:contextualSpacing/>
        <w:jc w:val="both"/>
        <w:rPr>
          <w:szCs w:val="24"/>
        </w:rPr>
      </w:pPr>
      <w:r>
        <w:rPr>
          <w:szCs w:val="24"/>
        </w:rPr>
        <w:t>APPROUVE la convention de mission d’accompagnement par le CAUE dans la réflexion de la Commune sur la recomposition du site de l’ancien Gymnase.</w:t>
      </w:r>
    </w:p>
    <w:p w14:paraId="61E5011E" w14:textId="77777777" w:rsidR="00A21EB8" w:rsidRDefault="00A21EB8" w:rsidP="00A21EB8">
      <w:pPr>
        <w:pStyle w:val="Paragraphedeliste"/>
        <w:widowControl/>
        <w:suppressAutoHyphens w:val="0"/>
        <w:jc w:val="both"/>
        <w:rPr>
          <w:szCs w:val="24"/>
        </w:rPr>
      </w:pPr>
    </w:p>
    <w:p w14:paraId="2968D13D" w14:textId="77777777" w:rsidR="00A21EB8" w:rsidRDefault="00A21EB8" w:rsidP="00A21EB8">
      <w:pPr>
        <w:pStyle w:val="Paragraphedeliste"/>
        <w:widowControl/>
        <w:numPr>
          <w:ilvl w:val="0"/>
          <w:numId w:val="22"/>
        </w:numPr>
        <w:suppressAutoHyphens w:val="0"/>
        <w:contextualSpacing/>
        <w:jc w:val="both"/>
        <w:rPr>
          <w:szCs w:val="24"/>
        </w:rPr>
      </w:pPr>
      <w:r>
        <w:rPr>
          <w:szCs w:val="24"/>
        </w:rPr>
        <w:t>FIXE la participation de la Commune à 5 000 € TTC.</w:t>
      </w:r>
    </w:p>
    <w:p w14:paraId="352FD5DF" w14:textId="77777777" w:rsidR="00A21EB8" w:rsidRDefault="00A21EB8" w:rsidP="00A21EB8">
      <w:pPr>
        <w:pStyle w:val="Paragraphedeliste"/>
        <w:widowControl/>
        <w:suppressAutoHyphens w:val="0"/>
        <w:jc w:val="both"/>
        <w:rPr>
          <w:szCs w:val="24"/>
        </w:rPr>
      </w:pPr>
    </w:p>
    <w:p w14:paraId="613A197C" w14:textId="6B1AE4CB" w:rsidR="00B82266" w:rsidRPr="00E9147D" w:rsidRDefault="00A21EB8" w:rsidP="00B82266">
      <w:pPr>
        <w:pStyle w:val="Paragraphedeliste"/>
        <w:widowControl/>
        <w:numPr>
          <w:ilvl w:val="0"/>
          <w:numId w:val="22"/>
        </w:numPr>
        <w:suppressAutoHyphens w:val="0"/>
        <w:contextualSpacing/>
        <w:jc w:val="both"/>
        <w:rPr>
          <w:szCs w:val="24"/>
        </w:rPr>
      </w:pPr>
      <w:r w:rsidRPr="008B2B5E">
        <w:rPr>
          <w:szCs w:val="24"/>
        </w:rPr>
        <w:t>AUTORISE M. le Maire à signer cette convention.</w:t>
      </w:r>
    </w:p>
    <w:p w14:paraId="480D44BB" w14:textId="77777777" w:rsidR="00B82266" w:rsidRPr="00B82266" w:rsidRDefault="00B82266" w:rsidP="00B82266">
      <w:pPr>
        <w:widowControl/>
        <w:suppressAutoHyphens w:val="0"/>
        <w:contextualSpacing/>
        <w:jc w:val="both"/>
        <w:rPr>
          <w:szCs w:val="24"/>
        </w:rPr>
      </w:pPr>
    </w:p>
    <w:p w14:paraId="4E954FB0" w14:textId="77777777" w:rsidR="00A21EB8" w:rsidRDefault="00A21EB8" w:rsidP="00A21EB8">
      <w:pPr>
        <w:jc w:val="both"/>
      </w:pPr>
    </w:p>
    <w:p w14:paraId="511EF817" w14:textId="77777777" w:rsidR="00A21EB8" w:rsidRPr="003C44B0" w:rsidRDefault="00A21EB8" w:rsidP="00A21EB8">
      <w:pPr>
        <w:autoSpaceDE w:val="0"/>
        <w:autoSpaceDN w:val="0"/>
        <w:adjustRightInd w:val="0"/>
        <w:ind w:right="-2"/>
        <w:jc w:val="both"/>
        <w:rPr>
          <w:b/>
          <w:bCs/>
          <w:u w:val="single"/>
        </w:rPr>
      </w:pPr>
      <w:r w:rsidRPr="00DC02F4">
        <w:rPr>
          <w:b/>
        </w:rPr>
        <w:t>OBJET :</w:t>
      </w:r>
      <w:r w:rsidRPr="00DC02F4">
        <w:rPr>
          <w:b/>
          <w:bCs/>
        </w:rPr>
        <w:t xml:space="preserve">   </w:t>
      </w:r>
      <w:r>
        <w:rPr>
          <w:b/>
          <w:bCs/>
          <w:lang w:val="fr-CA"/>
        </w:rPr>
        <w:t xml:space="preserve">N° 0039  </w:t>
      </w:r>
      <w:r w:rsidRPr="00B96884">
        <w:rPr>
          <w:b/>
          <w:bCs/>
          <w:lang w:val="fr-CA"/>
        </w:rPr>
        <w:t xml:space="preserve">   </w:t>
      </w:r>
      <w:r>
        <w:rPr>
          <w:b/>
          <w:bCs/>
          <w:u w:val="single"/>
          <w:lang w:val="fr-CA"/>
        </w:rPr>
        <w:t>DELIBERATION ADOPTANT LES REGLES DE PUBLICATION DES ACTES.</w:t>
      </w:r>
    </w:p>
    <w:p w14:paraId="72ECD59B" w14:textId="77777777" w:rsidR="00A21EB8" w:rsidRDefault="00A21EB8" w:rsidP="007C5E0E">
      <w:pPr>
        <w:autoSpaceDE w:val="0"/>
        <w:autoSpaceDN w:val="0"/>
        <w:adjustRightInd w:val="0"/>
        <w:ind w:right="-2"/>
        <w:jc w:val="both"/>
        <w:rPr>
          <w:lang w:val="fr-CA"/>
        </w:rPr>
      </w:pPr>
    </w:p>
    <w:p w14:paraId="02CBA21C" w14:textId="3D4259DF" w:rsidR="00A21EB8" w:rsidRDefault="00A21EB8" w:rsidP="00A21EB8">
      <w:pPr>
        <w:jc w:val="both"/>
      </w:pPr>
      <w:r>
        <w:rPr>
          <w:b/>
          <w:caps/>
        </w:rPr>
        <w:t>Rapporteur </w:t>
      </w:r>
      <w:r>
        <w:rPr>
          <w:caps/>
        </w:rPr>
        <w:t xml:space="preserve">: </w:t>
      </w:r>
      <w:r w:rsidR="00B82266">
        <w:t>M. le Maire</w:t>
      </w:r>
    </w:p>
    <w:p w14:paraId="5775A3FB" w14:textId="77777777" w:rsidR="00A21EB8" w:rsidRDefault="00A21EB8" w:rsidP="00A21EB8">
      <w:pPr>
        <w:jc w:val="both"/>
        <w:rPr>
          <w:szCs w:val="24"/>
        </w:rPr>
      </w:pPr>
      <w:r>
        <w:rPr>
          <w:szCs w:val="24"/>
        </w:rPr>
        <w:tab/>
      </w:r>
      <w:r>
        <w:rPr>
          <w:szCs w:val="24"/>
        </w:rPr>
        <w:tab/>
      </w:r>
    </w:p>
    <w:p w14:paraId="5720AFE5" w14:textId="77777777" w:rsidR="00A21EB8" w:rsidRDefault="00A21EB8" w:rsidP="00A21EB8">
      <w:pPr>
        <w:jc w:val="both"/>
        <w:rPr>
          <w:szCs w:val="24"/>
        </w:rPr>
      </w:pPr>
      <w:r>
        <w:tab/>
      </w:r>
      <w:r>
        <w:rPr>
          <w:szCs w:val="24"/>
        </w:rPr>
        <w:t>- Vu le Code Général des Collectivités Territoriales,</w:t>
      </w:r>
    </w:p>
    <w:p w14:paraId="1C08CA9F" w14:textId="77777777" w:rsidR="00A21EB8" w:rsidRDefault="00A21EB8" w:rsidP="00A21EB8">
      <w:pPr>
        <w:jc w:val="both"/>
        <w:rPr>
          <w:szCs w:val="24"/>
        </w:rPr>
      </w:pPr>
      <w:r>
        <w:rPr>
          <w:szCs w:val="24"/>
        </w:rPr>
        <w:tab/>
        <w:t>- Vu l’ordonnance n° 2021-1310 du 7 octobre 2021 portant réforme des règles de publicité, d’entrée en vigueur et de conservation des actes pris par les collectivités territoriales et leurs groupements,</w:t>
      </w:r>
    </w:p>
    <w:p w14:paraId="617BD3D2" w14:textId="7A83791D" w:rsidR="00A21EB8" w:rsidRDefault="00A21EB8" w:rsidP="00A21EB8">
      <w:pPr>
        <w:jc w:val="both"/>
        <w:rPr>
          <w:szCs w:val="24"/>
        </w:rPr>
      </w:pPr>
      <w:r>
        <w:rPr>
          <w:szCs w:val="24"/>
        </w:rPr>
        <w:tab/>
        <w:t>- Vu le décret n° 2021-1311 du 7 octobre 2021 portant réforme des règles de publicité, d’entrée en vigueur et de conservation des actes pris par les collectivités territoriales et leurs groupements,</w:t>
      </w:r>
    </w:p>
    <w:p w14:paraId="667A0138" w14:textId="77777777" w:rsidR="00A21EB8" w:rsidRDefault="00A21EB8" w:rsidP="00A21EB8">
      <w:pPr>
        <w:jc w:val="both"/>
        <w:rPr>
          <w:szCs w:val="24"/>
        </w:rPr>
      </w:pPr>
    </w:p>
    <w:p w14:paraId="718DAAB1" w14:textId="77777777" w:rsidR="00A21EB8" w:rsidRPr="002A6317" w:rsidRDefault="00A21EB8" w:rsidP="00A21EB8">
      <w:pPr>
        <w:jc w:val="both"/>
        <w:rPr>
          <w:szCs w:val="24"/>
        </w:rPr>
      </w:pPr>
      <w:r>
        <w:rPr>
          <w:szCs w:val="24"/>
        </w:rPr>
        <w:tab/>
        <w:t>M. le Maire indique que l’ordonnance et le décret du 7 octobre 2021 susvisés ont modifié les règles de publication des actes des collectivités territoriales. Il précise que pour les communes de moins de 3 500 habitants, les modalités de cette publicité devront être choisies et fixées par délibération de l’assemblée délibérante : affichage, publication sur papier ou sous forme électronique. A défaut de délibération avant le 1</w:t>
      </w:r>
      <w:r w:rsidRPr="00642141">
        <w:rPr>
          <w:szCs w:val="24"/>
          <w:vertAlign w:val="superscript"/>
        </w:rPr>
        <w:t>er</w:t>
      </w:r>
      <w:r>
        <w:rPr>
          <w:szCs w:val="24"/>
        </w:rPr>
        <w:t xml:space="preserve"> juillet, les actes seront obligatoirement publiés sous forme électronique. A cet effet, les assemblées locales concernées sont invitées à se prononcer par délibération sur le choix retenu avant le 1</w:t>
      </w:r>
      <w:r w:rsidRPr="00642141">
        <w:rPr>
          <w:szCs w:val="24"/>
          <w:vertAlign w:val="superscript"/>
        </w:rPr>
        <w:t>e</w:t>
      </w:r>
      <w:r>
        <w:rPr>
          <w:szCs w:val="24"/>
        </w:rPr>
        <w:t xml:space="preserve"> juillet.</w:t>
      </w:r>
    </w:p>
    <w:p w14:paraId="62DA30F9" w14:textId="77777777" w:rsidR="00A21EB8" w:rsidRPr="002A6317" w:rsidRDefault="00A21EB8" w:rsidP="00A21EB8">
      <w:pPr>
        <w:jc w:val="both"/>
        <w:rPr>
          <w:szCs w:val="24"/>
        </w:rPr>
      </w:pPr>
    </w:p>
    <w:p w14:paraId="6795B737" w14:textId="77777777" w:rsidR="00A21EB8" w:rsidRPr="002A6317" w:rsidRDefault="00A21EB8" w:rsidP="00A21EB8">
      <w:pPr>
        <w:ind w:right="-2"/>
        <w:jc w:val="both"/>
        <w:rPr>
          <w:szCs w:val="24"/>
        </w:rPr>
      </w:pPr>
      <w:r w:rsidRPr="002A6317">
        <w:rPr>
          <w:b/>
          <w:i/>
          <w:szCs w:val="24"/>
        </w:rPr>
        <w:tab/>
        <w:t>Le Conseil Municipal, après en avoir délibéré‚ à l’unanimité des membres présents ou représentés,</w:t>
      </w:r>
      <w:r>
        <w:rPr>
          <w:b/>
          <w:i/>
          <w:szCs w:val="24"/>
        </w:rPr>
        <w:t xml:space="preserve"> décide :</w:t>
      </w:r>
    </w:p>
    <w:p w14:paraId="75A2B55C" w14:textId="77777777" w:rsidR="00A21EB8" w:rsidRPr="002A6317" w:rsidRDefault="00A21EB8" w:rsidP="00A21EB8">
      <w:pPr>
        <w:jc w:val="both"/>
        <w:rPr>
          <w:szCs w:val="24"/>
        </w:rPr>
      </w:pPr>
    </w:p>
    <w:p w14:paraId="7E147857" w14:textId="77777777" w:rsidR="00A21EB8" w:rsidRDefault="00A21EB8" w:rsidP="00A21EB8">
      <w:r>
        <w:tab/>
        <w:t>- D’ADOPTER la modalité de publicité suivante :</w:t>
      </w:r>
    </w:p>
    <w:p w14:paraId="3C88EEC4" w14:textId="55B4B698" w:rsidR="00E535E1" w:rsidRPr="00301DB3" w:rsidRDefault="00A21EB8" w:rsidP="00301DB3">
      <w:pPr>
        <w:pStyle w:val="Paragraphedeliste"/>
        <w:jc w:val="both"/>
        <w:rPr>
          <w:szCs w:val="24"/>
        </w:rPr>
      </w:pPr>
      <w:r>
        <w:rPr>
          <w:szCs w:val="24"/>
        </w:rPr>
        <w:tab/>
        <w:t>* Publicité des actes de la Commune par publication sous forme électronique, sur le site internet de la Commune.</w:t>
      </w:r>
    </w:p>
    <w:p w14:paraId="7093771F" w14:textId="77777777" w:rsidR="00A21EB8" w:rsidRDefault="00A21EB8" w:rsidP="00A21EB8">
      <w:pPr>
        <w:pStyle w:val="Paragraphedeliste"/>
        <w:jc w:val="both"/>
        <w:rPr>
          <w:szCs w:val="24"/>
        </w:rPr>
      </w:pPr>
    </w:p>
    <w:p w14:paraId="42D95515" w14:textId="26A1E86A" w:rsidR="00301DB3" w:rsidRPr="006B52AE" w:rsidRDefault="00A21EB8" w:rsidP="006B52AE">
      <w:r>
        <w:tab/>
        <w:t>- CHARGE M. le Maire d’accomplir toutes les actions nécessaires à l’exécution de la présente délibération.</w:t>
      </w:r>
    </w:p>
    <w:p w14:paraId="3ADE4600" w14:textId="77777777" w:rsidR="00A21EB8" w:rsidRDefault="00A21EB8" w:rsidP="00A21EB8">
      <w:pPr>
        <w:autoSpaceDE w:val="0"/>
        <w:autoSpaceDN w:val="0"/>
        <w:adjustRightInd w:val="0"/>
        <w:ind w:right="-2" w:firstLine="709"/>
        <w:jc w:val="both"/>
        <w:rPr>
          <w:bCs/>
        </w:rPr>
      </w:pPr>
    </w:p>
    <w:p w14:paraId="7C305399" w14:textId="77777777" w:rsidR="00A21EB8" w:rsidRDefault="00A21EB8" w:rsidP="00A21EB8">
      <w:pPr>
        <w:ind w:right="-2"/>
        <w:jc w:val="both"/>
        <w:rPr>
          <w:b/>
          <w:bCs/>
          <w:u w:val="single"/>
        </w:rPr>
      </w:pPr>
      <w:r>
        <w:rPr>
          <w:b/>
          <w:bCs/>
        </w:rPr>
        <w:t>OBJET :</w:t>
      </w:r>
      <w:r>
        <w:rPr>
          <w:bCs/>
        </w:rPr>
        <w:t xml:space="preserve"> </w:t>
      </w:r>
      <w:r>
        <w:rPr>
          <w:b/>
          <w:bCs/>
          <w:lang w:val="fr-CA"/>
        </w:rPr>
        <w:t>N° 0040</w:t>
      </w:r>
      <w:r>
        <w:rPr>
          <w:b/>
          <w:bCs/>
          <w:lang w:val="fr-CA"/>
        </w:rPr>
        <w:tab/>
      </w:r>
      <w:r>
        <w:rPr>
          <w:b/>
          <w:bCs/>
          <w:u w:val="single"/>
          <w:lang w:val="fr-CA"/>
        </w:rPr>
        <w:t>LUTTE CONTRE LES DEPOTS SAUVAGES DE DECHETS – MODIFICATION DU TARIF DE LA REDEVANCE POUR DEPOT ILLEGAL DE DECHETS.</w:t>
      </w:r>
    </w:p>
    <w:p w14:paraId="65042079" w14:textId="77777777" w:rsidR="00A21EB8" w:rsidRDefault="00A21EB8" w:rsidP="00A21EB8">
      <w:pPr>
        <w:ind w:right="-2"/>
        <w:jc w:val="both"/>
        <w:rPr>
          <w:b/>
          <w:bCs/>
          <w:u w:val="single"/>
        </w:rPr>
      </w:pPr>
    </w:p>
    <w:p w14:paraId="6A5EA097" w14:textId="77777777" w:rsidR="00A21EB8" w:rsidRDefault="00A21EB8" w:rsidP="00A21EB8">
      <w:pPr>
        <w:ind w:right="-2"/>
        <w:jc w:val="both"/>
        <w:rPr>
          <w:b/>
          <w:bCs/>
          <w:u w:val="single"/>
        </w:rPr>
      </w:pPr>
    </w:p>
    <w:p w14:paraId="4B43AA81" w14:textId="77777777" w:rsidR="00A21EB8" w:rsidRDefault="00A21EB8" w:rsidP="00A21EB8">
      <w:r w:rsidRPr="00146E7A">
        <w:rPr>
          <w:b/>
          <w:caps/>
        </w:rPr>
        <w:t>Rapporteur </w:t>
      </w:r>
      <w:r w:rsidRPr="00146E7A">
        <w:rPr>
          <w:caps/>
        </w:rPr>
        <w:t xml:space="preserve">: </w:t>
      </w:r>
      <w:r>
        <w:t>Robert SOZET</w:t>
      </w:r>
    </w:p>
    <w:p w14:paraId="1FF5B390" w14:textId="77777777" w:rsidR="00A21EB8" w:rsidRDefault="00A21EB8" w:rsidP="00A21EB8">
      <w:pPr>
        <w:ind w:right="-2"/>
        <w:jc w:val="both"/>
        <w:rPr>
          <w:b/>
          <w:bCs/>
          <w:u w:val="single"/>
        </w:rPr>
      </w:pPr>
    </w:p>
    <w:p w14:paraId="2FF66BDD" w14:textId="77777777" w:rsidR="00A21EB8" w:rsidRDefault="00A21EB8" w:rsidP="00A21EB8">
      <w:pPr>
        <w:ind w:right="-2"/>
        <w:jc w:val="both"/>
      </w:pPr>
      <w:r w:rsidRPr="001F2F9F">
        <w:rPr>
          <w:b/>
          <w:bCs/>
        </w:rPr>
        <w:tab/>
      </w:r>
      <w:r w:rsidRPr="001E61C2">
        <w:t>M. le Maire</w:t>
      </w:r>
      <w:r>
        <w:t xml:space="preserve"> rappelle à l’Assemblée la délibération n° 0018 du 31 mars 2022 instituant une redevance pour dépôt illégal de déchets.</w:t>
      </w:r>
    </w:p>
    <w:p w14:paraId="1B94BAE1" w14:textId="77777777" w:rsidR="00A21EB8" w:rsidRDefault="00A21EB8" w:rsidP="00A21EB8">
      <w:pPr>
        <w:ind w:right="-2"/>
        <w:jc w:val="both"/>
      </w:pPr>
    </w:p>
    <w:p w14:paraId="33D2090E" w14:textId="77777777" w:rsidR="00A21EB8" w:rsidRPr="001E61C2" w:rsidRDefault="00A21EB8" w:rsidP="00A21EB8">
      <w:pPr>
        <w:ind w:right="-2"/>
        <w:jc w:val="both"/>
      </w:pPr>
      <w:r>
        <w:tab/>
        <w:t>Face à la recrudescence de dépôts sauvages de déchets sur la Commune et afin d’être en adéquation avec la Commune de TOURNON/RHONE, M. le Maire propose au Conseil municipal d’augmenter cette redevance et de la fixer à 250 €.</w:t>
      </w:r>
    </w:p>
    <w:p w14:paraId="1BB22439" w14:textId="77777777" w:rsidR="00A21EB8" w:rsidRDefault="00A21EB8" w:rsidP="00A21EB8">
      <w:pPr>
        <w:ind w:right="-2"/>
        <w:jc w:val="both"/>
        <w:rPr>
          <w:bCs/>
        </w:rPr>
      </w:pPr>
    </w:p>
    <w:p w14:paraId="1C2452C9" w14:textId="77777777" w:rsidR="00A21EB8" w:rsidRDefault="00A21EB8" w:rsidP="00A21EB8">
      <w:pPr>
        <w:ind w:firstLine="709"/>
        <w:jc w:val="both"/>
        <w:rPr>
          <w:bCs/>
        </w:rPr>
      </w:pPr>
      <w:r>
        <w:rPr>
          <w:b/>
          <w:bCs/>
          <w:i/>
          <w:iCs/>
        </w:rPr>
        <w:t xml:space="preserve">Le Conseil Municipal, après en avoir délibéré‚ </w:t>
      </w:r>
      <w:r>
        <w:rPr>
          <w:b/>
          <w:i/>
        </w:rPr>
        <w:t>à l’unanimité des membres présents ou représentés, décide :</w:t>
      </w:r>
    </w:p>
    <w:p w14:paraId="3888A5B6" w14:textId="77777777" w:rsidR="00A21EB8" w:rsidRDefault="00A21EB8" w:rsidP="00A21EB8">
      <w:pPr>
        <w:jc w:val="both"/>
        <w:rPr>
          <w:bCs/>
          <w:lang w:val="fr-CA"/>
        </w:rPr>
      </w:pPr>
      <w:r>
        <w:rPr>
          <w:bCs/>
        </w:rPr>
        <w:tab/>
      </w:r>
    </w:p>
    <w:p w14:paraId="6D4A15E6" w14:textId="77777777" w:rsidR="00A21EB8" w:rsidRDefault="00A21EB8" w:rsidP="00A21EB8">
      <w:pPr>
        <w:autoSpaceDE w:val="0"/>
        <w:autoSpaceDN w:val="0"/>
        <w:adjustRightInd w:val="0"/>
        <w:ind w:left="709" w:right="-2"/>
        <w:jc w:val="both"/>
        <w:rPr>
          <w:bCs/>
          <w:lang w:val="fr-CA"/>
        </w:rPr>
      </w:pPr>
      <w:r>
        <w:rPr>
          <w:bCs/>
          <w:lang w:val="fr-CA"/>
        </w:rPr>
        <w:t>- DE FIXER le montant de la redevance forfaitaire à 250 € (Deux cent cinquante euros) applicable aux contrevenants identifiés comme auteurs de ces dépôts sauvages de déchets sur la voie publique.</w:t>
      </w:r>
    </w:p>
    <w:p w14:paraId="4E371024" w14:textId="77777777" w:rsidR="00A21EB8" w:rsidRDefault="00A21EB8" w:rsidP="00A21EB8">
      <w:pPr>
        <w:autoSpaceDE w:val="0"/>
        <w:autoSpaceDN w:val="0"/>
        <w:adjustRightInd w:val="0"/>
        <w:ind w:left="709" w:right="-2"/>
        <w:jc w:val="both"/>
        <w:rPr>
          <w:bCs/>
          <w:lang w:val="fr-CA"/>
        </w:rPr>
      </w:pPr>
    </w:p>
    <w:p w14:paraId="4C784A5D" w14:textId="6072CD9E" w:rsidR="00A21EB8" w:rsidRPr="006B52AE" w:rsidRDefault="00A21EB8" w:rsidP="006B52AE">
      <w:pPr>
        <w:autoSpaceDE w:val="0"/>
        <w:autoSpaceDN w:val="0"/>
        <w:adjustRightInd w:val="0"/>
        <w:ind w:left="709" w:right="-2"/>
        <w:jc w:val="both"/>
        <w:rPr>
          <w:bCs/>
          <w:lang w:val="fr-CA"/>
        </w:rPr>
      </w:pPr>
      <w:r>
        <w:rPr>
          <w:bCs/>
          <w:lang w:val="fr-CA"/>
        </w:rPr>
        <w:t>- DIT que cette somme correspondant aux frais engagés par la Collectivité pour évacuer ces déchets sera facturée par la Mairie et recouvrée par la SGC d’ANNONAY.</w:t>
      </w:r>
    </w:p>
    <w:p w14:paraId="3DC9C16E" w14:textId="77777777" w:rsidR="00A21EB8" w:rsidRDefault="00A21EB8" w:rsidP="00A21EB8">
      <w:pPr>
        <w:jc w:val="both"/>
      </w:pPr>
    </w:p>
    <w:p w14:paraId="000E652B" w14:textId="77777777" w:rsidR="00A21EB8" w:rsidRDefault="00A21EB8" w:rsidP="00A21EB8">
      <w:pPr>
        <w:widowControl/>
        <w:suppressAutoHyphens w:val="0"/>
        <w:ind w:right="-2"/>
        <w:jc w:val="both"/>
        <w:rPr>
          <w:b/>
          <w:bCs/>
        </w:rPr>
      </w:pPr>
    </w:p>
    <w:p w14:paraId="02DBAA57" w14:textId="62D630FA" w:rsidR="00A21EB8" w:rsidRDefault="00A21EB8" w:rsidP="006B52AE">
      <w:pPr>
        <w:pStyle w:val="Corpsdetexte2"/>
        <w:rPr>
          <w:rFonts w:ascii="Times New Roman" w:hAnsi="Times New Roman"/>
          <w:bCs/>
          <w:szCs w:val="24"/>
          <w:u w:val="single"/>
        </w:rPr>
      </w:pPr>
      <w:r>
        <w:rPr>
          <w:rFonts w:ascii="Times New Roman" w:hAnsi="Times New Roman"/>
          <w:bCs/>
          <w:szCs w:val="24"/>
        </w:rPr>
        <w:t>V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40228E5E" w14:textId="77777777" w:rsidR="00A21EB8" w:rsidRDefault="00A21EB8" w:rsidP="00A21EB8">
      <w:pPr>
        <w:widowControl/>
        <w:suppressAutoHyphens w:val="0"/>
        <w:ind w:right="-2"/>
        <w:jc w:val="both"/>
        <w:rPr>
          <w:szCs w:val="24"/>
        </w:rPr>
      </w:pPr>
    </w:p>
    <w:p w14:paraId="08BC7FED" w14:textId="77777777" w:rsidR="00A21EB8" w:rsidRDefault="00A21EB8" w:rsidP="00A21EB8">
      <w:pPr>
        <w:widowControl/>
        <w:suppressAutoHyphens w:val="0"/>
        <w:ind w:right="-2"/>
        <w:jc w:val="both"/>
        <w:rPr>
          <w:szCs w:val="24"/>
        </w:rPr>
      </w:pPr>
      <w:r>
        <w:rPr>
          <w:szCs w:val="24"/>
        </w:rPr>
        <w:t xml:space="preserve">* </w:t>
      </w:r>
      <w:r w:rsidRPr="00E831C5">
        <w:rPr>
          <w:b/>
          <w:bCs/>
          <w:szCs w:val="24"/>
          <w:u w:val="single"/>
        </w:rPr>
        <w:t>Fête de la St Jean</w:t>
      </w:r>
      <w:r>
        <w:rPr>
          <w:szCs w:val="24"/>
        </w:rPr>
        <w:t> :</w:t>
      </w:r>
    </w:p>
    <w:p w14:paraId="42844E0F" w14:textId="77777777" w:rsidR="00A21EB8" w:rsidRDefault="00A21EB8" w:rsidP="00A21EB8">
      <w:pPr>
        <w:widowControl/>
        <w:suppressAutoHyphens w:val="0"/>
        <w:ind w:right="-2"/>
        <w:jc w:val="both"/>
        <w:rPr>
          <w:szCs w:val="24"/>
        </w:rPr>
      </w:pPr>
    </w:p>
    <w:p w14:paraId="68B380AB" w14:textId="77777777" w:rsidR="00A21EB8" w:rsidRDefault="00A21EB8" w:rsidP="00A21EB8">
      <w:pPr>
        <w:widowControl/>
        <w:suppressAutoHyphens w:val="0"/>
        <w:ind w:right="-2"/>
        <w:jc w:val="both"/>
        <w:rPr>
          <w:szCs w:val="24"/>
        </w:rPr>
      </w:pPr>
      <w:r>
        <w:rPr>
          <w:szCs w:val="24"/>
        </w:rPr>
        <w:t xml:space="preserve">Véritable succès. </w:t>
      </w:r>
    </w:p>
    <w:p w14:paraId="04052A4F" w14:textId="6C034DF9" w:rsidR="00A21EB8" w:rsidRDefault="00A21EB8" w:rsidP="00A21EB8">
      <w:pPr>
        <w:widowControl/>
        <w:suppressAutoHyphens w:val="0"/>
        <w:ind w:right="-2"/>
        <w:jc w:val="both"/>
        <w:rPr>
          <w:szCs w:val="24"/>
        </w:rPr>
      </w:pPr>
      <w:r>
        <w:rPr>
          <w:szCs w:val="24"/>
        </w:rPr>
        <w:t>Félicitations aux organisateurs (Association Fête de la St Jean)</w:t>
      </w:r>
      <w:r w:rsidR="006B52AE">
        <w:rPr>
          <w:szCs w:val="24"/>
        </w:rPr>
        <w:t xml:space="preserve">, aux bénévoles qui ont permis d’avoir ce </w:t>
      </w:r>
      <w:r w:rsidR="00E535E1">
        <w:rPr>
          <w:szCs w:val="24"/>
        </w:rPr>
        <w:t>succès-là</w:t>
      </w:r>
      <w:r w:rsidR="006B52AE">
        <w:rPr>
          <w:szCs w:val="24"/>
        </w:rPr>
        <w:t>.</w:t>
      </w:r>
    </w:p>
    <w:p w14:paraId="707D9525" w14:textId="77777777" w:rsidR="00E861DD" w:rsidRDefault="00E861DD" w:rsidP="00A21EB8">
      <w:pPr>
        <w:widowControl/>
        <w:suppressAutoHyphens w:val="0"/>
        <w:ind w:right="-2"/>
        <w:jc w:val="both"/>
        <w:rPr>
          <w:szCs w:val="24"/>
        </w:rPr>
      </w:pPr>
    </w:p>
    <w:p w14:paraId="5534DAA3" w14:textId="77777777" w:rsidR="00A21EB8" w:rsidRDefault="00A21EB8" w:rsidP="00A21EB8">
      <w:pPr>
        <w:widowControl/>
        <w:suppressAutoHyphens w:val="0"/>
        <w:ind w:right="-2"/>
        <w:jc w:val="both"/>
        <w:rPr>
          <w:szCs w:val="24"/>
        </w:rPr>
      </w:pPr>
      <w:r>
        <w:rPr>
          <w:szCs w:val="24"/>
        </w:rPr>
        <w:t xml:space="preserve">* </w:t>
      </w:r>
      <w:r w:rsidRPr="00E831C5">
        <w:rPr>
          <w:b/>
          <w:bCs/>
          <w:szCs w:val="24"/>
          <w:u w:val="single"/>
        </w:rPr>
        <w:t>40 ans du FCM</w:t>
      </w:r>
      <w:r>
        <w:rPr>
          <w:szCs w:val="24"/>
        </w:rPr>
        <w:t> : samedi 9 juillet 2022</w:t>
      </w:r>
    </w:p>
    <w:p w14:paraId="67B4730F" w14:textId="77777777" w:rsidR="00A21EB8" w:rsidRDefault="00A21EB8" w:rsidP="00A21EB8">
      <w:pPr>
        <w:widowControl/>
        <w:suppressAutoHyphens w:val="0"/>
        <w:ind w:right="-2"/>
        <w:jc w:val="both"/>
        <w:rPr>
          <w:szCs w:val="24"/>
        </w:rPr>
      </w:pPr>
    </w:p>
    <w:p w14:paraId="10AEEA1B" w14:textId="55D32F6F" w:rsidR="00A21EB8" w:rsidRDefault="00A21EB8" w:rsidP="00A21EB8">
      <w:pPr>
        <w:widowControl/>
        <w:suppressAutoHyphens w:val="0"/>
        <w:ind w:right="-2"/>
        <w:jc w:val="both"/>
        <w:rPr>
          <w:szCs w:val="24"/>
        </w:rPr>
      </w:pPr>
      <w:r>
        <w:rPr>
          <w:szCs w:val="24"/>
        </w:rPr>
        <w:t>Nomination du Complexe Sportif : Georges DUCOULON</w:t>
      </w:r>
    </w:p>
    <w:p w14:paraId="21CF9768" w14:textId="33F041B4" w:rsidR="00E535E1" w:rsidRDefault="00E535E1" w:rsidP="00A21EB8">
      <w:pPr>
        <w:widowControl/>
        <w:suppressAutoHyphens w:val="0"/>
        <w:ind w:right="-2"/>
        <w:jc w:val="both"/>
        <w:rPr>
          <w:szCs w:val="24"/>
        </w:rPr>
      </w:pPr>
    </w:p>
    <w:p w14:paraId="231576D3" w14:textId="1694F724" w:rsidR="00E535E1" w:rsidRDefault="00E535E1" w:rsidP="00A21EB8">
      <w:pPr>
        <w:widowControl/>
        <w:suppressAutoHyphens w:val="0"/>
        <w:ind w:right="-2"/>
        <w:jc w:val="both"/>
        <w:rPr>
          <w:szCs w:val="24"/>
        </w:rPr>
      </w:pPr>
      <w:r w:rsidRPr="00B82266">
        <w:rPr>
          <w:b/>
          <w:bCs/>
          <w:szCs w:val="24"/>
          <w:u w:val="single"/>
        </w:rPr>
        <w:t>PCS</w:t>
      </w:r>
      <w:r w:rsidR="006E7F31">
        <w:rPr>
          <w:szCs w:val="24"/>
        </w:rPr>
        <w:t xml:space="preserve"> (Plan Communal de Sauvegarde)</w:t>
      </w:r>
      <w:r>
        <w:rPr>
          <w:szCs w:val="24"/>
        </w:rPr>
        <w:t xml:space="preserve"> : objectif </w:t>
      </w:r>
      <w:r w:rsidR="004D5070">
        <w:rPr>
          <w:szCs w:val="24"/>
        </w:rPr>
        <w:t>mise à jour du PCS de 2012</w:t>
      </w:r>
      <w:r w:rsidR="00B82266">
        <w:rPr>
          <w:szCs w:val="24"/>
        </w:rPr>
        <w:t xml:space="preserve"> avant fin juin.</w:t>
      </w:r>
    </w:p>
    <w:p w14:paraId="681A2123" w14:textId="77777777" w:rsidR="00116B42" w:rsidRDefault="00116B42" w:rsidP="00A21EB8">
      <w:pPr>
        <w:widowControl/>
        <w:suppressAutoHyphens w:val="0"/>
        <w:ind w:right="-2"/>
        <w:jc w:val="both"/>
        <w:rPr>
          <w:szCs w:val="24"/>
        </w:rPr>
      </w:pPr>
    </w:p>
    <w:p w14:paraId="46EC1156" w14:textId="4E3A13D8" w:rsidR="00116B42" w:rsidRDefault="004D5070" w:rsidP="00A21EB8">
      <w:pPr>
        <w:widowControl/>
        <w:suppressAutoHyphens w:val="0"/>
        <w:ind w:right="-2"/>
        <w:jc w:val="both"/>
        <w:rPr>
          <w:szCs w:val="24"/>
        </w:rPr>
      </w:pPr>
      <w:r>
        <w:rPr>
          <w:szCs w:val="24"/>
        </w:rPr>
        <w:t xml:space="preserve">Présentation à la </w:t>
      </w:r>
      <w:r w:rsidR="005E2309">
        <w:rPr>
          <w:szCs w:val="24"/>
        </w:rPr>
        <w:t>S</w:t>
      </w:r>
      <w:r>
        <w:rPr>
          <w:szCs w:val="24"/>
        </w:rPr>
        <w:t>ous-</w:t>
      </w:r>
      <w:r w:rsidR="005E2309">
        <w:rPr>
          <w:szCs w:val="24"/>
        </w:rPr>
        <w:t>P</w:t>
      </w:r>
      <w:r>
        <w:rPr>
          <w:szCs w:val="24"/>
        </w:rPr>
        <w:t>réfecture</w:t>
      </w:r>
      <w:r w:rsidR="005E2309">
        <w:rPr>
          <w:szCs w:val="24"/>
        </w:rPr>
        <w:t xml:space="preserve"> le 29-06 :</w:t>
      </w:r>
      <w:r>
        <w:rPr>
          <w:szCs w:val="24"/>
        </w:rPr>
        <w:t xml:space="preserve">  96 % du travail a été fait.</w:t>
      </w:r>
      <w:r w:rsidR="00150D90">
        <w:rPr>
          <w:szCs w:val="24"/>
        </w:rPr>
        <w:t xml:space="preserve"> </w:t>
      </w:r>
    </w:p>
    <w:p w14:paraId="6AE10576" w14:textId="77777777" w:rsidR="001F0632" w:rsidRDefault="00116B42" w:rsidP="00A21EB8">
      <w:pPr>
        <w:widowControl/>
        <w:suppressAutoHyphens w:val="0"/>
        <w:ind w:right="-2"/>
        <w:jc w:val="both"/>
        <w:rPr>
          <w:szCs w:val="24"/>
        </w:rPr>
      </w:pPr>
      <w:r>
        <w:rPr>
          <w:szCs w:val="24"/>
        </w:rPr>
        <w:t>Quand</w:t>
      </w:r>
      <w:r w:rsidR="005E2309">
        <w:rPr>
          <w:szCs w:val="24"/>
        </w:rPr>
        <w:t xml:space="preserve"> l</w:t>
      </w:r>
      <w:r w:rsidR="00F82CF2">
        <w:rPr>
          <w:szCs w:val="24"/>
        </w:rPr>
        <w:t xml:space="preserve">a mise à jour </w:t>
      </w:r>
      <w:r w:rsidR="00150D90">
        <w:rPr>
          <w:szCs w:val="24"/>
        </w:rPr>
        <w:t xml:space="preserve">sera </w:t>
      </w:r>
      <w:r w:rsidR="001F0632">
        <w:rPr>
          <w:szCs w:val="24"/>
        </w:rPr>
        <w:t>terminée</w:t>
      </w:r>
      <w:r w:rsidR="005E2309">
        <w:rPr>
          <w:szCs w:val="24"/>
        </w:rPr>
        <w:t xml:space="preserve">, </w:t>
      </w:r>
      <w:r w:rsidR="00150D90">
        <w:rPr>
          <w:szCs w:val="24"/>
        </w:rPr>
        <w:t>présentation et formation</w:t>
      </w:r>
      <w:r w:rsidR="001F0632">
        <w:rPr>
          <w:szCs w:val="24"/>
        </w:rPr>
        <w:t> :</w:t>
      </w:r>
    </w:p>
    <w:p w14:paraId="492E28A1" w14:textId="119A7E5F" w:rsidR="001F0632" w:rsidRPr="001F0632" w:rsidRDefault="00150D90" w:rsidP="001F0632">
      <w:pPr>
        <w:pStyle w:val="Paragraphedeliste"/>
        <w:widowControl/>
        <w:numPr>
          <w:ilvl w:val="0"/>
          <w:numId w:val="22"/>
        </w:numPr>
        <w:suppressAutoHyphens w:val="0"/>
        <w:ind w:right="-2"/>
        <w:jc w:val="both"/>
        <w:rPr>
          <w:szCs w:val="24"/>
        </w:rPr>
      </w:pPr>
      <w:r w:rsidRPr="001F0632">
        <w:rPr>
          <w:szCs w:val="24"/>
        </w:rPr>
        <w:t xml:space="preserve">des élus </w:t>
      </w:r>
      <w:r w:rsidR="005E2309" w:rsidRPr="001F0632">
        <w:rPr>
          <w:szCs w:val="24"/>
        </w:rPr>
        <w:t xml:space="preserve"> et des agents : à programmer avant fi</w:t>
      </w:r>
      <w:r w:rsidR="005B740C" w:rsidRPr="001F0632">
        <w:rPr>
          <w:szCs w:val="24"/>
        </w:rPr>
        <w:t>n</w:t>
      </w:r>
      <w:r w:rsidR="005E2309" w:rsidRPr="001F0632">
        <w:rPr>
          <w:szCs w:val="24"/>
        </w:rPr>
        <w:t xml:space="preserve"> 2022</w:t>
      </w:r>
      <w:r w:rsidR="005B740C" w:rsidRPr="001F0632">
        <w:rPr>
          <w:szCs w:val="24"/>
        </w:rPr>
        <w:t>.</w:t>
      </w:r>
    </w:p>
    <w:p w14:paraId="26ADCC7F" w14:textId="707DAB71" w:rsidR="001F0632" w:rsidRPr="001F0632" w:rsidRDefault="001F0632" w:rsidP="001F0632">
      <w:pPr>
        <w:pStyle w:val="Paragraphedeliste"/>
        <w:widowControl/>
        <w:numPr>
          <w:ilvl w:val="0"/>
          <w:numId w:val="22"/>
        </w:numPr>
        <w:suppressAutoHyphens w:val="0"/>
        <w:ind w:right="-2"/>
        <w:jc w:val="both"/>
        <w:rPr>
          <w:szCs w:val="24"/>
        </w:rPr>
      </w:pPr>
      <w:r>
        <w:rPr>
          <w:szCs w:val="24"/>
        </w:rPr>
        <w:t>d</w:t>
      </w:r>
      <w:r w:rsidRPr="001F0632">
        <w:rPr>
          <w:szCs w:val="24"/>
        </w:rPr>
        <w:t>es bénévoles avant le 30-06-2023.</w:t>
      </w:r>
    </w:p>
    <w:p w14:paraId="6FC07617" w14:textId="6E648715" w:rsidR="004D5070" w:rsidRDefault="005B740C" w:rsidP="00A21EB8">
      <w:pPr>
        <w:widowControl/>
        <w:suppressAutoHyphens w:val="0"/>
        <w:ind w:right="-2"/>
        <w:jc w:val="both"/>
        <w:rPr>
          <w:szCs w:val="24"/>
        </w:rPr>
      </w:pPr>
      <w:r w:rsidRPr="005B740C">
        <w:rPr>
          <w:szCs w:val="24"/>
        </w:rPr>
        <w:t xml:space="preserve"> </w:t>
      </w:r>
      <w:r>
        <w:rPr>
          <w:szCs w:val="24"/>
        </w:rPr>
        <w:t xml:space="preserve">Un exercice sera </w:t>
      </w:r>
      <w:r w:rsidR="001F0632">
        <w:rPr>
          <w:szCs w:val="24"/>
        </w:rPr>
        <w:t xml:space="preserve">à </w:t>
      </w:r>
      <w:r>
        <w:rPr>
          <w:szCs w:val="24"/>
        </w:rPr>
        <w:t>planifier 2</w:t>
      </w:r>
      <w:r w:rsidRPr="00150D90">
        <w:rPr>
          <w:szCs w:val="24"/>
          <w:vertAlign w:val="superscript"/>
        </w:rPr>
        <w:t>ème</w:t>
      </w:r>
      <w:r>
        <w:rPr>
          <w:szCs w:val="24"/>
        </w:rPr>
        <w:t xml:space="preserve"> semestre 2023 avec gendarmerie et pompiers. </w:t>
      </w:r>
    </w:p>
    <w:p w14:paraId="1E4FC0E0" w14:textId="77777777" w:rsidR="00116B42" w:rsidRDefault="00116B42" w:rsidP="00A21EB8">
      <w:pPr>
        <w:widowControl/>
        <w:suppressAutoHyphens w:val="0"/>
        <w:ind w:right="-2"/>
        <w:jc w:val="both"/>
        <w:rPr>
          <w:szCs w:val="24"/>
        </w:rPr>
      </w:pPr>
    </w:p>
    <w:p w14:paraId="2157D79D" w14:textId="0050A71C" w:rsidR="00A21EB8" w:rsidRDefault="00150D90" w:rsidP="00A21EB8">
      <w:pPr>
        <w:widowControl/>
        <w:suppressAutoHyphens w:val="0"/>
        <w:ind w:right="-2"/>
        <w:jc w:val="both"/>
        <w:rPr>
          <w:szCs w:val="24"/>
        </w:rPr>
      </w:pPr>
      <w:r>
        <w:rPr>
          <w:szCs w:val="24"/>
        </w:rPr>
        <w:t xml:space="preserve">Remerciement </w:t>
      </w:r>
      <w:r w:rsidR="005B740C">
        <w:rPr>
          <w:szCs w:val="24"/>
        </w:rPr>
        <w:t xml:space="preserve">à </w:t>
      </w:r>
      <w:r w:rsidRPr="005B740C">
        <w:rPr>
          <w:szCs w:val="24"/>
        </w:rPr>
        <w:t>M VALLES</w:t>
      </w:r>
      <w:r w:rsidR="005B740C">
        <w:rPr>
          <w:szCs w:val="24"/>
        </w:rPr>
        <w:t xml:space="preserve"> Jean-Paul</w:t>
      </w:r>
      <w:r w:rsidRPr="005B740C">
        <w:rPr>
          <w:szCs w:val="24"/>
        </w:rPr>
        <w:t xml:space="preserve">, </w:t>
      </w:r>
      <w:r w:rsidR="00116B42" w:rsidRPr="005B740C">
        <w:rPr>
          <w:szCs w:val="24"/>
        </w:rPr>
        <w:t>M BOISSIE</w:t>
      </w:r>
      <w:r w:rsidR="005B740C">
        <w:rPr>
          <w:szCs w:val="24"/>
        </w:rPr>
        <w:t xml:space="preserve"> Mickaël</w:t>
      </w:r>
      <w:r w:rsidR="00116B42" w:rsidRPr="005B740C">
        <w:rPr>
          <w:szCs w:val="24"/>
        </w:rPr>
        <w:t>, M FEREYRE</w:t>
      </w:r>
      <w:r w:rsidR="005B740C">
        <w:rPr>
          <w:szCs w:val="24"/>
        </w:rPr>
        <w:t xml:space="preserve"> Gérard</w:t>
      </w:r>
      <w:r w:rsidR="00116B42" w:rsidRPr="005B740C">
        <w:rPr>
          <w:szCs w:val="24"/>
        </w:rPr>
        <w:t>, M BAYLE</w:t>
      </w:r>
      <w:r w:rsidR="005B740C">
        <w:rPr>
          <w:szCs w:val="24"/>
        </w:rPr>
        <w:t xml:space="preserve"> Ferdinand</w:t>
      </w:r>
      <w:r w:rsidR="00116B42" w:rsidRPr="005B740C">
        <w:rPr>
          <w:szCs w:val="24"/>
        </w:rPr>
        <w:t>, M FARGE</w:t>
      </w:r>
      <w:r w:rsidR="005B740C">
        <w:rPr>
          <w:szCs w:val="24"/>
        </w:rPr>
        <w:t xml:space="preserve"> Jacques qui ont participé au groupe de travail</w:t>
      </w:r>
      <w:r w:rsidR="00116B42" w:rsidRPr="005B740C">
        <w:rPr>
          <w:szCs w:val="24"/>
        </w:rPr>
        <w:t>.</w:t>
      </w:r>
    </w:p>
    <w:p w14:paraId="3BF8C5C7" w14:textId="51C847FF" w:rsidR="00C744A3" w:rsidRDefault="00C744A3" w:rsidP="00A21EB8">
      <w:pPr>
        <w:widowControl/>
        <w:suppressAutoHyphens w:val="0"/>
        <w:ind w:right="-2"/>
        <w:jc w:val="both"/>
        <w:rPr>
          <w:szCs w:val="24"/>
        </w:rPr>
      </w:pPr>
    </w:p>
    <w:p w14:paraId="1D6EA0B8" w14:textId="40E83405" w:rsidR="00C744A3" w:rsidRDefault="0028002D" w:rsidP="0028002D">
      <w:pPr>
        <w:pStyle w:val="Corpsdetexte2"/>
        <w:rPr>
          <w:rFonts w:ascii="Times New Roman" w:hAnsi="Times New Roman"/>
          <w:b w:val="0"/>
          <w:szCs w:val="24"/>
        </w:rPr>
      </w:pPr>
      <w:r>
        <w:rPr>
          <w:rFonts w:ascii="Times New Roman" w:hAnsi="Times New Roman"/>
          <w:b w:val="0"/>
          <w:szCs w:val="24"/>
        </w:rPr>
        <w:t>*</w:t>
      </w:r>
      <w:r w:rsidR="00C744A3" w:rsidRPr="0028002D">
        <w:rPr>
          <w:rFonts w:ascii="Times New Roman" w:hAnsi="Times New Roman"/>
          <w:bCs/>
          <w:szCs w:val="24"/>
          <w:u w:val="single"/>
        </w:rPr>
        <w:t>2 sportifs muzolais se sont distingués</w:t>
      </w:r>
      <w:r w:rsidR="00C744A3" w:rsidRPr="0028002D">
        <w:rPr>
          <w:rFonts w:ascii="Times New Roman" w:hAnsi="Times New Roman"/>
          <w:bCs/>
          <w:szCs w:val="24"/>
        </w:rPr>
        <w:t>.</w:t>
      </w:r>
    </w:p>
    <w:p w14:paraId="38295AE0" w14:textId="77777777" w:rsidR="003D50E8" w:rsidRDefault="003D50E8" w:rsidP="00C744A3">
      <w:pPr>
        <w:pStyle w:val="Corpsdetexte2"/>
        <w:rPr>
          <w:rFonts w:ascii="Times New Roman" w:hAnsi="Times New Roman"/>
          <w:b w:val="0"/>
          <w:szCs w:val="24"/>
        </w:rPr>
      </w:pPr>
    </w:p>
    <w:p w14:paraId="38186AAB" w14:textId="5F2746C6" w:rsidR="00C744A3" w:rsidRDefault="00C744A3" w:rsidP="00C744A3">
      <w:pPr>
        <w:pStyle w:val="Corpsdetexte2"/>
        <w:rPr>
          <w:rFonts w:ascii="Times New Roman" w:hAnsi="Times New Roman"/>
          <w:b w:val="0"/>
          <w:szCs w:val="24"/>
        </w:rPr>
      </w:pPr>
      <w:r>
        <w:rPr>
          <w:rFonts w:ascii="Times New Roman" w:hAnsi="Times New Roman"/>
          <w:b w:val="0"/>
          <w:szCs w:val="24"/>
        </w:rPr>
        <w:t xml:space="preserve">M POMEON </w:t>
      </w:r>
      <w:r w:rsidR="003D50E8">
        <w:rPr>
          <w:rFonts w:ascii="Times New Roman" w:hAnsi="Times New Roman"/>
          <w:b w:val="0"/>
          <w:szCs w:val="24"/>
        </w:rPr>
        <w:t>Jean-Noël Raid In France Aventure</w:t>
      </w:r>
    </w:p>
    <w:p w14:paraId="2F3D755E" w14:textId="259024B6" w:rsidR="003D50E8" w:rsidRDefault="003D50E8" w:rsidP="00C744A3">
      <w:pPr>
        <w:pStyle w:val="Corpsdetexte2"/>
        <w:rPr>
          <w:rFonts w:ascii="Times New Roman" w:hAnsi="Times New Roman"/>
          <w:b w:val="0"/>
          <w:szCs w:val="24"/>
        </w:rPr>
      </w:pPr>
      <w:r>
        <w:rPr>
          <w:rFonts w:ascii="Times New Roman" w:hAnsi="Times New Roman"/>
          <w:b w:val="0"/>
          <w:szCs w:val="24"/>
        </w:rPr>
        <w:t>Vainqueur de l’édition 2022 à BOURG-SAINT-MAURICE</w:t>
      </w:r>
    </w:p>
    <w:p w14:paraId="25DD1730" w14:textId="77777777" w:rsidR="003D50E8" w:rsidRDefault="003D50E8" w:rsidP="00C744A3">
      <w:pPr>
        <w:pStyle w:val="Corpsdetexte2"/>
        <w:rPr>
          <w:rFonts w:ascii="Times New Roman" w:hAnsi="Times New Roman"/>
          <w:b w:val="0"/>
          <w:szCs w:val="24"/>
        </w:rPr>
      </w:pPr>
    </w:p>
    <w:p w14:paraId="1BC0E1F6" w14:textId="4381A1C1" w:rsidR="00C744A3" w:rsidRDefault="00C744A3" w:rsidP="00C744A3">
      <w:pPr>
        <w:pStyle w:val="Corpsdetexte2"/>
        <w:rPr>
          <w:rFonts w:ascii="Times New Roman" w:hAnsi="Times New Roman"/>
          <w:b w:val="0"/>
          <w:szCs w:val="24"/>
        </w:rPr>
      </w:pPr>
      <w:r>
        <w:rPr>
          <w:rFonts w:ascii="Times New Roman" w:hAnsi="Times New Roman"/>
          <w:b w:val="0"/>
          <w:szCs w:val="24"/>
        </w:rPr>
        <w:t xml:space="preserve">M JULIEN Yann </w:t>
      </w:r>
      <w:r w:rsidR="003D50E8">
        <w:rPr>
          <w:rFonts w:ascii="Times New Roman" w:hAnsi="Times New Roman"/>
          <w:b w:val="0"/>
          <w:szCs w:val="24"/>
        </w:rPr>
        <w:t>sélectionneur de l’équipe de France de</w:t>
      </w:r>
      <w:r>
        <w:rPr>
          <w:rFonts w:ascii="Times New Roman" w:hAnsi="Times New Roman"/>
          <w:b w:val="0"/>
          <w:szCs w:val="24"/>
        </w:rPr>
        <w:t xml:space="preserve"> basket 3X3 </w:t>
      </w:r>
      <w:r w:rsidR="003D50E8">
        <w:rPr>
          <w:rFonts w:ascii="Times New Roman" w:hAnsi="Times New Roman"/>
          <w:b w:val="0"/>
          <w:szCs w:val="24"/>
        </w:rPr>
        <w:t>féminine</w:t>
      </w:r>
    </w:p>
    <w:p w14:paraId="26882734" w14:textId="1538EA4F" w:rsidR="003D50E8" w:rsidRPr="005A36DC" w:rsidRDefault="003D50E8" w:rsidP="00C744A3">
      <w:pPr>
        <w:pStyle w:val="Corpsdetexte2"/>
        <w:rPr>
          <w:rFonts w:ascii="Times New Roman" w:hAnsi="Times New Roman"/>
          <w:b w:val="0"/>
          <w:szCs w:val="24"/>
        </w:rPr>
      </w:pPr>
      <w:r>
        <w:rPr>
          <w:rFonts w:ascii="Times New Roman" w:hAnsi="Times New Roman"/>
          <w:b w:val="0"/>
          <w:szCs w:val="24"/>
        </w:rPr>
        <w:t>Champion du monde 2022</w:t>
      </w:r>
    </w:p>
    <w:p w14:paraId="0B7EE046" w14:textId="77777777" w:rsidR="00C744A3" w:rsidRDefault="00C744A3" w:rsidP="00A21EB8">
      <w:pPr>
        <w:widowControl/>
        <w:suppressAutoHyphens w:val="0"/>
        <w:ind w:right="-2"/>
        <w:jc w:val="both"/>
        <w:rPr>
          <w:szCs w:val="24"/>
        </w:rPr>
      </w:pPr>
    </w:p>
    <w:p w14:paraId="38DCB762" w14:textId="77777777" w:rsidR="00E9147D" w:rsidRDefault="00E9147D" w:rsidP="00E9147D">
      <w:pPr>
        <w:widowControl/>
        <w:suppressAutoHyphens w:val="0"/>
        <w:ind w:right="-2"/>
        <w:jc w:val="both"/>
        <w:rPr>
          <w:szCs w:val="24"/>
        </w:rPr>
      </w:pPr>
      <w:r w:rsidRPr="005A0C0A">
        <w:rPr>
          <w:b/>
          <w:bCs/>
          <w:szCs w:val="24"/>
          <w:u w:val="single"/>
        </w:rPr>
        <w:t>Date</w:t>
      </w:r>
      <w:r>
        <w:rPr>
          <w:b/>
          <w:bCs/>
          <w:szCs w:val="24"/>
          <w:u w:val="single"/>
        </w:rPr>
        <w:t>s</w:t>
      </w:r>
      <w:r w:rsidRPr="005A0C0A">
        <w:rPr>
          <w:b/>
          <w:bCs/>
          <w:szCs w:val="24"/>
          <w:u w:val="single"/>
        </w:rPr>
        <w:t xml:space="preserve"> à retenir</w:t>
      </w:r>
      <w:r>
        <w:rPr>
          <w:szCs w:val="24"/>
        </w:rPr>
        <w:t> :</w:t>
      </w:r>
    </w:p>
    <w:p w14:paraId="1AEBD822" w14:textId="77777777" w:rsidR="00A21EB8" w:rsidRDefault="00A21EB8" w:rsidP="00A21EB8">
      <w:pPr>
        <w:widowControl/>
        <w:suppressAutoHyphens w:val="0"/>
        <w:ind w:right="-2"/>
        <w:jc w:val="both"/>
        <w:rPr>
          <w:szCs w:val="24"/>
        </w:rPr>
      </w:pPr>
    </w:p>
    <w:p w14:paraId="64CF489F" w14:textId="77777777" w:rsidR="00A21EB8" w:rsidRDefault="00A21EB8" w:rsidP="00A21EB8">
      <w:pPr>
        <w:widowControl/>
        <w:suppressAutoHyphens w:val="0"/>
        <w:ind w:right="-2"/>
        <w:jc w:val="both"/>
        <w:rPr>
          <w:szCs w:val="24"/>
        </w:rPr>
      </w:pPr>
      <w:r>
        <w:rPr>
          <w:szCs w:val="24"/>
        </w:rPr>
        <w:t>- Remise des dictionnaires : lundi 4 juillet à 15 h 00, Salle B - ENP</w:t>
      </w:r>
    </w:p>
    <w:p w14:paraId="526ACB54" w14:textId="113F09E1" w:rsidR="00A21EB8" w:rsidRDefault="00A21EB8" w:rsidP="00A21EB8">
      <w:pPr>
        <w:widowControl/>
        <w:suppressAutoHyphens w:val="0"/>
        <w:ind w:right="-2"/>
        <w:jc w:val="both"/>
        <w:rPr>
          <w:szCs w:val="24"/>
        </w:rPr>
      </w:pPr>
      <w:r>
        <w:rPr>
          <w:szCs w:val="24"/>
        </w:rPr>
        <w:t>- CCAS : lundi 4 juillet à 18 h 30</w:t>
      </w:r>
    </w:p>
    <w:p w14:paraId="3A6AA593" w14:textId="2BF5FF14" w:rsidR="006B52AE" w:rsidRDefault="006B52AE" w:rsidP="00A21EB8">
      <w:pPr>
        <w:widowControl/>
        <w:suppressAutoHyphens w:val="0"/>
        <w:ind w:right="-2"/>
        <w:jc w:val="both"/>
        <w:rPr>
          <w:szCs w:val="24"/>
        </w:rPr>
      </w:pPr>
      <w:r>
        <w:rPr>
          <w:szCs w:val="24"/>
        </w:rPr>
        <w:t>- Municipalité : jeudi 7 juillet à 18 h 30 (plan d’actions énergie)</w:t>
      </w:r>
    </w:p>
    <w:p w14:paraId="17476315" w14:textId="28B0D4AD" w:rsidR="00A601D6" w:rsidRDefault="00A601D6" w:rsidP="00A21EB8">
      <w:pPr>
        <w:widowControl/>
        <w:suppressAutoHyphens w:val="0"/>
        <w:ind w:right="-2"/>
        <w:jc w:val="both"/>
        <w:rPr>
          <w:szCs w:val="24"/>
        </w:rPr>
      </w:pPr>
    </w:p>
    <w:p w14:paraId="3B04F72C" w14:textId="77777777" w:rsidR="00A21EB8" w:rsidRDefault="00A21EB8" w:rsidP="00A21EB8">
      <w:pPr>
        <w:widowControl/>
        <w:suppressAutoHyphens w:val="0"/>
        <w:ind w:right="-2"/>
        <w:jc w:val="both"/>
        <w:rPr>
          <w:szCs w:val="24"/>
        </w:rPr>
      </w:pPr>
    </w:p>
    <w:p w14:paraId="488B1632" w14:textId="77777777" w:rsidR="00A21EB8" w:rsidRDefault="00A21EB8" w:rsidP="00A21EB8">
      <w:pPr>
        <w:widowControl/>
        <w:suppressAutoHyphens w:val="0"/>
        <w:ind w:right="-2"/>
        <w:jc w:val="both"/>
        <w:rPr>
          <w:szCs w:val="24"/>
        </w:rPr>
      </w:pPr>
    </w:p>
    <w:p w14:paraId="1ADF5362" w14:textId="7E715E65" w:rsidR="00A21EB8" w:rsidRPr="00E94332" w:rsidRDefault="00A21EB8" w:rsidP="00A21EB8">
      <w:pPr>
        <w:widowControl/>
        <w:suppressAutoHyphens w:val="0"/>
        <w:ind w:right="-2"/>
        <w:jc w:val="both"/>
      </w:pPr>
      <w:r w:rsidRPr="00E67715">
        <w:rPr>
          <w:szCs w:val="24"/>
        </w:rPr>
        <w:t>La séa</w:t>
      </w:r>
      <w:r>
        <w:rPr>
          <w:szCs w:val="24"/>
        </w:rPr>
        <w:t xml:space="preserve">nce est levée à </w:t>
      </w:r>
      <w:r w:rsidR="003F58EA">
        <w:rPr>
          <w:szCs w:val="24"/>
        </w:rPr>
        <w:t>19</w:t>
      </w:r>
      <w:r w:rsidR="00E535E1">
        <w:rPr>
          <w:szCs w:val="24"/>
        </w:rPr>
        <w:t xml:space="preserve"> </w:t>
      </w:r>
      <w:r w:rsidR="003F58EA">
        <w:rPr>
          <w:szCs w:val="24"/>
        </w:rPr>
        <w:t>h 55.</w:t>
      </w:r>
    </w:p>
    <w:p w14:paraId="48347B23" w14:textId="77777777" w:rsidR="005035E7" w:rsidRDefault="005035E7" w:rsidP="005035E7">
      <w:pPr>
        <w:jc w:val="both"/>
      </w:pPr>
    </w:p>
    <w:p w14:paraId="4830D7E0" w14:textId="77777777" w:rsidR="00E24688" w:rsidRDefault="00E24688" w:rsidP="001B2339">
      <w:pPr>
        <w:widowControl/>
        <w:suppressAutoHyphens w:val="0"/>
        <w:ind w:right="-2"/>
        <w:jc w:val="both"/>
        <w:rPr>
          <w:szCs w:val="24"/>
        </w:rPr>
      </w:pPr>
    </w:p>
    <w:p w14:paraId="284E14F6" w14:textId="5686EE51" w:rsidR="004E67D9" w:rsidRDefault="004E67D9" w:rsidP="001B2339">
      <w:pPr>
        <w:widowControl/>
        <w:suppressAutoHyphens w:val="0"/>
        <w:ind w:right="-2"/>
        <w:jc w:val="both"/>
        <w:rPr>
          <w:szCs w:val="24"/>
        </w:rPr>
      </w:pPr>
    </w:p>
    <w:p w14:paraId="1171882C" w14:textId="4C1E381C" w:rsidR="004E67D9" w:rsidRDefault="004E67D9" w:rsidP="004E67D9">
      <w:pPr>
        <w:widowControl/>
        <w:suppressAutoHyphens w:val="0"/>
        <w:ind w:right="-2"/>
        <w:jc w:val="center"/>
        <w:rPr>
          <w:szCs w:val="24"/>
        </w:rPr>
      </w:pPr>
      <w:r>
        <w:rPr>
          <w:szCs w:val="24"/>
        </w:rPr>
        <w:t>Le Maire,</w:t>
      </w:r>
    </w:p>
    <w:p w14:paraId="7EA3A8CD" w14:textId="678FCC96" w:rsidR="004E67D9" w:rsidRDefault="004E67D9" w:rsidP="004E67D9">
      <w:pPr>
        <w:widowControl/>
        <w:suppressAutoHyphens w:val="0"/>
        <w:ind w:right="-2"/>
        <w:jc w:val="center"/>
        <w:rPr>
          <w:szCs w:val="24"/>
        </w:rPr>
      </w:pPr>
    </w:p>
    <w:p w14:paraId="12A88A1C" w14:textId="66C71210" w:rsidR="004E67D9" w:rsidRDefault="004E67D9" w:rsidP="004E67D9">
      <w:pPr>
        <w:widowControl/>
        <w:suppressAutoHyphens w:val="0"/>
        <w:ind w:right="-2"/>
        <w:jc w:val="center"/>
        <w:rPr>
          <w:szCs w:val="24"/>
        </w:rPr>
      </w:pPr>
    </w:p>
    <w:p w14:paraId="7E0CCAFF" w14:textId="3A4D8CC5" w:rsidR="004E67D9" w:rsidRDefault="004E67D9" w:rsidP="004E67D9">
      <w:pPr>
        <w:widowControl/>
        <w:suppressAutoHyphens w:val="0"/>
        <w:ind w:right="-2"/>
        <w:jc w:val="center"/>
      </w:pPr>
      <w:r>
        <w:rPr>
          <w:szCs w:val="24"/>
        </w:rPr>
        <w:t>Jean-Paul CLOZEL</w:t>
      </w:r>
    </w:p>
    <w:p w14:paraId="25099CA3" w14:textId="77777777" w:rsidR="00F609DD" w:rsidRPr="008652F5" w:rsidRDefault="00F609DD" w:rsidP="004E67D9">
      <w:pPr>
        <w:ind w:right="-1"/>
        <w:jc w:val="center"/>
        <w:rPr>
          <w:szCs w:val="24"/>
        </w:rPr>
      </w:pPr>
    </w:p>
    <w:p w14:paraId="7CCAEF74" w14:textId="77777777" w:rsidR="00AB1434" w:rsidRPr="008652F5" w:rsidRDefault="00AB1434" w:rsidP="00A534E7">
      <w:pPr>
        <w:ind w:right="-1"/>
        <w:jc w:val="both"/>
        <w:rPr>
          <w:szCs w:val="24"/>
        </w:rPr>
      </w:pPr>
    </w:p>
    <w:sectPr w:rsidR="00AB1434" w:rsidRPr="008652F5"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75BB48C8"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5B4584">
      <w:rPr>
        <w:rStyle w:val="Numrodepage"/>
        <w:i/>
        <w:iCs/>
      </w:rPr>
      <w:t>30</w:t>
    </w:r>
    <w:r w:rsidRPr="00FF35C9">
      <w:rPr>
        <w:rStyle w:val="Numrodepage"/>
        <w:i/>
        <w:iCs/>
      </w:rPr>
      <w:t>.</w:t>
    </w:r>
    <w:r w:rsidR="00894D61">
      <w:rPr>
        <w:rStyle w:val="Numrodepage"/>
        <w:i/>
        <w:iCs/>
      </w:rPr>
      <w:t>0</w:t>
    </w:r>
    <w:r w:rsidR="005B4584">
      <w:rPr>
        <w:rStyle w:val="Numrodepage"/>
        <w:i/>
        <w:iCs/>
      </w:rPr>
      <w:t>6</w:t>
    </w:r>
    <w:r>
      <w:rPr>
        <w:rStyle w:val="Numrodepage"/>
        <w:i/>
        <w:iCs/>
      </w:rPr>
      <w:t>.202</w:t>
    </w:r>
    <w:r w:rsidR="00894D61">
      <w:rPr>
        <w:rStyle w:val="Numrodepage"/>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027829"/>
    <w:multiLevelType w:val="hybridMultilevel"/>
    <w:tmpl w:val="B2807908"/>
    <w:lvl w:ilvl="0" w:tplc="B99C24A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316401CD"/>
    <w:multiLevelType w:val="hybridMultilevel"/>
    <w:tmpl w:val="8236D846"/>
    <w:lvl w:ilvl="0" w:tplc="023053F6">
      <w:numFmt w:val="bullet"/>
      <w:lvlText w:val="-"/>
      <w:lvlJc w:val="left"/>
      <w:pPr>
        <w:ind w:left="1140" w:hanging="360"/>
      </w:pPr>
      <w:rPr>
        <w:rFonts w:ascii="Times New Roman" w:eastAsia="Times New Roman" w:hAnsi="Times New Roman" w:cs="Times New Roman"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5"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16" w15:restartNumberingAfterBreak="0">
    <w:nsid w:val="37DB0189"/>
    <w:multiLevelType w:val="hybridMultilevel"/>
    <w:tmpl w:val="86DE69FC"/>
    <w:lvl w:ilvl="0" w:tplc="379E2C4E">
      <w:start w:val="31"/>
      <w:numFmt w:val="bullet"/>
      <w:lvlText w:val="-"/>
      <w:lvlJc w:val="left"/>
      <w:pPr>
        <w:ind w:left="720" w:hanging="360"/>
      </w:pPr>
      <w:rPr>
        <w:rFonts w:ascii="Calibri" w:eastAsia="Calibri" w:hAnsi="Calibri" w:cs="Calibri" w:hint="default"/>
      </w:rPr>
    </w:lvl>
    <w:lvl w:ilvl="1" w:tplc="E2EE876A">
      <w:start w:val="13"/>
      <w:numFmt w:val="bullet"/>
      <w:lvlText w:val="-"/>
      <w:lvlJc w:val="left"/>
      <w:pPr>
        <w:ind w:left="1440" w:hanging="360"/>
      </w:pPr>
      <w:rPr>
        <w:rFonts w:ascii="Calibri" w:eastAsia="Times New Roma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CB78F9"/>
    <w:multiLevelType w:val="hybridMultilevel"/>
    <w:tmpl w:val="8646B52C"/>
    <w:lvl w:ilvl="0" w:tplc="12A0E14A">
      <w:start w:val="12"/>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396A472C"/>
    <w:multiLevelType w:val="hybridMultilevel"/>
    <w:tmpl w:val="67F24EC4"/>
    <w:lvl w:ilvl="0" w:tplc="E2E875BE">
      <w:start w:val="202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A0A34FC"/>
    <w:multiLevelType w:val="hybridMultilevel"/>
    <w:tmpl w:val="F95ABC86"/>
    <w:lvl w:ilvl="0" w:tplc="5136EF7C">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FCD2E59"/>
    <w:multiLevelType w:val="hybridMultilevel"/>
    <w:tmpl w:val="DFF2F614"/>
    <w:lvl w:ilvl="0" w:tplc="7C6A82A8">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55A143D5"/>
    <w:multiLevelType w:val="hybridMultilevel"/>
    <w:tmpl w:val="E52C73D8"/>
    <w:lvl w:ilvl="0" w:tplc="692C29FA">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3"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6C5219"/>
    <w:multiLevelType w:val="hybridMultilevel"/>
    <w:tmpl w:val="D3142714"/>
    <w:lvl w:ilvl="0" w:tplc="A2F074F2">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6353D47"/>
    <w:multiLevelType w:val="hybridMultilevel"/>
    <w:tmpl w:val="2BE8D8D6"/>
    <w:lvl w:ilvl="0" w:tplc="2D5683E4">
      <w:start w:val="7500"/>
      <w:numFmt w:val="bullet"/>
      <w:lvlText w:val="-"/>
      <w:lvlJc w:val="left"/>
      <w:pPr>
        <w:ind w:left="720" w:hanging="360"/>
      </w:pPr>
      <w:rPr>
        <w:rFonts w:ascii="Liberation Sans" w:eastAsia="Times New Roman" w:hAnsi="Liberation Sans" w:cs="Liberatio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27"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28" w15:restartNumberingAfterBreak="0">
    <w:nsid w:val="71B7596A"/>
    <w:multiLevelType w:val="hybridMultilevel"/>
    <w:tmpl w:val="ECE6E264"/>
    <w:lvl w:ilvl="0" w:tplc="951A9AC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0"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C4C79"/>
    <w:multiLevelType w:val="hybridMultilevel"/>
    <w:tmpl w:val="79D2F20C"/>
    <w:lvl w:ilvl="0" w:tplc="B320450E">
      <w:numFmt w:val="bullet"/>
      <w:lvlText w:val="-"/>
      <w:lvlJc w:val="left"/>
      <w:pPr>
        <w:ind w:left="720" w:hanging="360"/>
      </w:pPr>
      <w:rPr>
        <w:rFonts w:ascii="Segoe UI" w:eastAsia="Calibri"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0991170">
    <w:abstractNumId w:val="29"/>
  </w:num>
  <w:num w:numId="2" w16cid:durableId="1582637052">
    <w:abstractNumId w:val="32"/>
  </w:num>
  <w:num w:numId="3" w16cid:durableId="1299146314">
    <w:abstractNumId w:val="30"/>
  </w:num>
  <w:num w:numId="4" w16cid:durableId="1635258231">
    <w:abstractNumId w:val="13"/>
  </w:num>
  <w:num w:numId="5" w16cid:durableId="181360050">
    <w:abstractNumId w:val="1"/>
  </w:num>
  <w:num w:numId="6" w16cid:durableId="28724758">
    <w:abstractNumId w:val="22"/>
  </w:num>
  <w:num w:numId="7" w16cid:durableId="642197179">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3135236">
    <w:abstractNumId w:val="22"/>
  </w:num>
  <w:num w:numId="9" w16cid:durableId="1464691361">
    <w:abstractNumId w:val="20"/>
  </w:num>
  <w:num w:numId="10" w16cid:durableId="1772162878">
    <w:abstractNumId w:val="10"/>
  </w:num>
  <w:num w:numId="11" w16cid:durableId="1946887028">
    <w:abstractNumId w:val="9"/>
  </w:num>
  <w:num w:numId="12" w16cid:durableId="1185172940">
    <w:abstractNumId w:val="27"/>
  </w:num>
  <w:num w:numId="13" w16cid:durableId="1299722463">
    <w:abstractNumId w:val="26"/>
  </w:num>
  <w:num w:numId="14" w16cid:durableId="268977264">
    <w:abstractNumId w:val="24"/>
  </w:num>
  <w:num w:numId="15" w16cid:durableId="1998340954">
    <w:abstractNumId w:val="1"/>
  </w:num>
  <w:num w:numId="16" w16cid:durableId="307250830">
    <w:abstractNumId w:val="15"/>
  </w:num>
  <w:num w:numId="17" w16cid:durableId="1986858012">
    <w:abstractNumId w:val="25"/>
  </w:num>
  <w:num w:numId="18" w16cid:durableId="999770163">
    <w:abstractNumId w:val="21"/>
  </w:num>
  <w:num w:numId="19" w16cid:durableId="292834142">
    <w:abstractNumId w:val="23"/>
  </w:num>
  <w:num w:numId="20" w16cid:durableId="445006089">
    <w:abstractNumId w:val="12"/>
  </w:num>
  <w:num w:numId="21" w16cid:durableId="1006639497">
    <w:abstractNumId w:val="16"/>
  </w:num>
  <w:num w:numId="22" w16cid:durableId="1252860793">
    <w:abstractNumId w:val="31"/>
  </w:num>
  <w:num w:numId="23" w16cid:durableId="510803066">
    <w:abstractNumId w:val="11"/>
  </w:num>
  <w:num w:numId="24" w16cid:durableId="1450978386">
    <w:abstractNumId w:val="14"/>
  </w:num>
  <w:num w:numId="25" w16cid:durableId="261576959">
    <w:abstractNumId w:val="18"/>
  </w:num>
  <w:num w:numId="26" w16cid:durableId="664631478">
    <w:abstractNumId w:val="19"/>
  </w:num>
  <w:num w:numId="27" w16cid:durableId="428699496">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35521"/>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3EEA"/>
    <w:rsid w:val="000155F4"/>
    <w:rsid w:val="00015B52"/>
    <w:rsid w:val="00015CC4"/>
    <w:rsid w:val="00016243"/>
    <w:rsid w:val="000162B6"/>
    <w:rsid w:val="00016394"/>
    <w:rsid w:val="00017EC2"/>
    <w:rsid w:val="00017F9F"/>
    <w:rsid w:val="00020180"/>
    <w:rsid w:val="00020D0C"/>
    <w:rsid w:val="0002193D"/>
    <w:rsid w:val="00021C4A"/>
    <w:rsid w:val="0002231F"/>
    <w:rsid w:val="0002255A"/>
    <w:rsid w:val="000225FF"/>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43A9"/>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89A"/>
    <w:rsid w:val="00075E06"/>
    <w:rsid w:val="000772BA"/>
    <w:rsid w:val="00077C22"/>
    <w:rsid w:val="00080087"/>
    <w:rsid w:val="00080369"/>
    <w:rsid w:val="00081244"/>
    <w:rsid w:val="000813F9"/>
    <w:rsid w:val="0008256D"/>
    <w:rsid w:val="00083C99"/>
    <w:rsid w:val="00084350"/>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424"/>
    <w:rsid w:val="000B473D"/>
    <w:rsid w:val="000B5676"/>
    <w:rsid w:val="000B5980"/>
    <w:rsid w:val="000B5DA3"/>
    <w:rsid w:val="000B63FB"/>
    <w:rsid w:val="000B66C5"/>
    <w:rsid w:val="000B6F24"/>
    <w:rsid w:val="000B7810"/>
    <w:rsid w:val="000B79AE"/>
    <w:rsid w:val="000B7E7E"/>
    <w:rsid w:val="000C0F86"/>
    <w:rsid w:val="000C23C3"/>
    <w:rsid w:val="000C3AA6"/>
    <w:rsid w:val="000C3E5F"/>
    <w:rsid w:val="000C671F"/>
    <w:rsid w:val="000C72BF"/>
    <w:rsid w:val="000C7337"/>
    <w:rsid w:val="000C76C9"/>
    <w:rsid w:val="000C7710"/>
    <w:rsid w:val="000D05D3"/>
    <w:rsid w:val="000D0AC9"/>
    <w:rsid w:val="000D2CA5"/>
    <w:rsid w:val="000D48C1"/>
    <w:rsid w:val="000D56CE"/>
    <w:rsid w:val="000D5E5D"/>
    <w:rsid w:val="000D62FD"/>
    <w:rsid w:val="000D6910"/>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6B42"/>
    <w:rsid w:val="00117650"/>
    <w:rsid w:val="00120890"/>
    <w:rsid w:val="00122D70"/>
    <w:rsid w:val="00123A66"/>
    <w:rsid w:val="001251ED"/>
    <w:rsid w:val="00126A12"/>
    <w:rsid w:val="00126C69"/>
    <w:rsid w:val="00126DA0"/>
    <w:rsid w:val="00126F76"/>
    <w:rsid w:val="00130004"/>
    <w:rsid w:val="0013129C"/>
    <w:rsid w:val="00132671"/>
    <w:rsid w:val="001332A4"/>
    <w:rsid w:val="001333B3"/>
    <w:rsid w:val="00133523"/>
    <w:rsid w:val="00134663"/>
    <w:rsid w:val="001348A8"/>
    <w:rsid w:val="00134B53"/>
    <w:rsid w:val="0013506D"/>
    <w:rsid w:val="0013561C"/>
    <w:rsid w:val="0013570F"/>
    <w:rsid w:val="00136790"/>
    <w:rsid w:val="001367F7"/>
    <w:rsid w:val="00136C55"/>
    <w:rsid w:val="001406EB"/>
    <w:rsid w:val="00141527"/>
    <w:rsid w:val="001416CA"/>
    <w:rsid w:val="00141CAC"/>
    <w:rsid w:val="00142889"/>
    <w:rsid w:val="00142E77"/>
    <w:rsid w:val="0014325B"/>
    <w:rsid w:val="0014563F"/>
    <w:rsid w:val="0014586D"/>
    <w:rsid w:val="00145D4D"/>
    <w:rsid w:val="00146406"/>
    <w:rsid w:val="00146706"/>
    <w:rsid w:val="00146D59"/>
    <w:rsid w:val="00146F74"/>
    <w:rsid w:val="0014737C"/>
    <w:rsid w:val="00150CBC"/>
    <w:rsid w:val="00150D90"/>
    <w:rsid w:val="0015102D"/>
    <w:rsid w:val="0015151C"/>
    <w:rsid w:val="0015161A"/>
    <w:rsid w:val="00151D31"/>
    <w:rsid w:val="00152A92"/>
    <w:rsid w:val="00152EC5"/>
    <w:rsid w:val="00155947"/>
    <w:rsid w:val="00155ADE"/>
    <w:rsid w:val="0015663F"/>
    <w:rsid w:val="00156790"/>
    <w:rsid w:val="00157541"/>
    <w:rsid w:val="00157824"/>
    <w:rsid w:val="0016080C"/>
    <w:rsid w:val="00160ECD"/>
    <w:rsid w:val="00165302"/>
    <w:rsid w:val="00165522"/>
    <w:rsid w:val="0016587E"/>
    <w:rsid w:val="00165F58"/>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693"/>
    <w:rsid w:val="00181A0F"/>
    <w:rsid w:val="00181AB6"/>
    <w:rsid w:val="00181FC9"/>
    <w:rsid w:val="0018321E"/>
    <w:rsid w:val="0018326A"/>
    <w:rsid w:val="00183DAC"/>
    <w:rsid w:val="0018408E"/>
    <w:rsid w:val="0018423E"/>
    <w:rsid w:val="0018464C"/>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339"/>
    <w:rsid w:val="001B245C"/>
    <w:rsid w:val="001B2FCA"/>
    <w:rsid w:val="001B5B70"/>
    <w:rsid w:val="001B69BC"/>
    <w:rsid w:val="001C1D1E"/>
    <w:rsid w:val="001C2330"/>
    <w:rsid w:val="001C35F5"/>
    <w:rsid w:val="001C3620"/>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D7E2B"/>
    <w:rsid w:val="001E0DA0"/>
    <w:rsid w:val="001E1475"/>
    <w:rsid w:val="001E577E"/>
    <w:rsid w:val="001E5FAD"/>
    <w:rsid w:val="001E63B6"/>
    <w:rsid w:val="001E6758"/>
    <w:rsid w:val="001E75AE"/>
    <w:rsid w:val="001E7713"/>
    <w:rsid w:val="001E7E2D"/>
    <w:rsid w:val="001F0008"/>
    <w:rsid w:val="001F0632"/>
    <w:rsid w:val="001F0BCB"/>
    <w:rsid w:val="001F1437"/>
    <w:rsid w:val="001F1A0E"/>
    <w:rsid w:val="001F2A45"/>
    <w:rsid w:val="001F5652"/>
    <w:rsid w:val="001F5BD0"/>
    <w:rsid w:val="001F639F"/>
    <w:rsid w:val="001F78D8"/>
    <w:rsid w:val="001F7A5D"/>
    <w:rsid w:val="001F7DFB"/>
    <w:rsid w:val="0020094C"/>
    <w:rsid w:val="0020094D"/>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3F4"/>
    <w:rsid w:val="00250955"/>
    <w:rsid w:val="00252349"/>
    <w:rsid w:val="002526FA"/>
    <w:rsid w:val="00254028"/>
    <w:rsid w:val="00254EF1"/>
    <w:rsid w:val="0025613E"/>
    <w:rsid w:val="00256688"/>
    <w:rsid w:val="0026043D"/>
    <w:rsid w:val="002635CD"/>
    <w:rsid w:val="002637E5"/>
    <w:rsid w:val="00264C96"/>
    <w:rsid w:val="00264F5F"/>
    <w:rsid w:val="002658C4"/>
    <w:rsid w:val="00267D8F"/>
    <w:rsid w:val="00270078"/>
    <w:rsid w:val="00272326"/>
    <w:rsid w:val="002723E6"/>
    <w:rsid w:val="002725A2"/>
    <w:rsid w:val="00272ADE"/>
    <w:rsid w:val="00272CC5"/>
    <w:rsid w:val="002732C6"/>
    <w:rsid w:val="0027459C"/>
    <w:rsid w:val="00275252"/>
    <w:rsid w:val="0027537F"/>
    <w:rsid w:val="00275513"/>
    <w:rsid w:val="002758A7"/>
    <w:rsid w:val="002772B9"/>
    <w:rsid w:val="00277C8C"/>
    <w:rsid w:val="00277D62"/>
    <w:rsid w:val="0028002D"/>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298B"/>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DDF"/>
    <w:rsid w:val="002C0E88"/>
    <w:rsid w:val="002C106E"/>
    <w:rsid w:val="002C2473"/>
    <w:rsid w:val="002C320C"/>
    <w:rsid w:val="002C36A7"/>
    <w:rsid w:val="002C38A3"/>
    <w:rsid w:val="002C3D5C"/>
    <w:rsid w:val="002C5E4B"/>
    <w:rsid w:val="002C64AB"/>
    <w:rsid w:val="002C6DB7"/>
    <w:rsid w:val="002C70B2"/>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1D6E"/>
    <w:rsid w:val="002F36B2"/>
    <w:rsid w:val="002F39DD"/>
    <w:rsid w:val="002F407C"/>
    <w:rsid w:val="002F4D62"/>
    <w:rsid w:val="00301DB3"/>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B94"/>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1AB7"/>
    <w:rsid w:val="003423CB"/>
    <w:rsid w:val="0034284D"/>
    <w:rsid w:val="00342E6B"/>
    <w:rsid w:val="003430C9"/>
    <w:rsid w:val="003434F1"/>
    <w:rsid w:val="003440EA"/>
    <w:rsid w:val="00345B33"/>
    <w:rsid w:val="00346B33"/>
    <w:rsid w:val="00346F5A"/>
    <w:rsid w:val="00347D1B"/>
    <w:rsid w:val="00347F91"/>
    <w:rsid w:val="003500CE"/>
    <w:rsid w:val="00351027"/>
    <w:rsid w:val="00354A4F"/>
    <w:rsid w:val="00354B61"/>
    <w:rsid w:val="00354CBC"/>
    <w:rsid w:val="003552F4"/>
    <w:rsid w:val="00355C19"/>
    <w:rsid w:val="0035616A"/>
    <w:rsid w:val="0035693B"/>
    <w:rsid w:val="00357595"/>
    <w:rsid w:val="00357846"/>
    <w:rsid w:val="00357D16"/>
    <w:rsid w:val="00360792"/>
    <w:rsid w:val="00361406"/>
    <w:rsid w:val="00362294"/>
    <w:rsid w:val="003623D0"/>
    <w:rsid w:val="00363CBC"/>
    <w:rsid w:val="00364715"/>
    <w:rsid w:val="003651DF"/>
    <w:rsid w:val="00365978"/>
    <w:rsid w:val="00367873"/>
    <w:rsid w:val="003704B8"/>
    <w:rsid w:val="00371A73"/>
    <w:rsid w:val="0037217E"/>
    <w:rsid w:val="0037233B"/>
    <w:rsid w:val="00372650"/>
    <w:rsid w:val="00372AFF"/>
    <w:rsid w:val="00373167"/>
    <w:rsid w:val="00373637"/>
    <w:rsid w:val="00376648"/>
    <w:rsid w:val="00377CF0"/>
    <w:rsid w:val="0038082F"/>
    <w:rsid w:val="0038117B"/>
    <w:rsid w:val="00381990"/>
    <w:rsid w:val="003828C6"/>
    <w:rsid w:val="00382981"/>
    <w:rsid w:val="003837AF"/>
    <w:rsid w:val="003848D3"/>
    <w:rsid w:val="0038503F"/>
    <w:rsid w:val="00385F9D"/>
    <w:rsid w:val="0038665F"/>
    <w:rsid w:val="00386978"/>
    <w:rsid w:val="00386B26"/>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07D"/>
    <w:rsid w:val="003B1732"/>
    <w:rsid w:val="003B185E"/>
    <w:rsid w:val="003B1BED"/>
    <w:rsid w:val="003B3443"/>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50E8"/>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58EA"/>
    <w:rsid w:val="003F6391"/>
    <w:rsid w:val="003F65AC"/>
    <w:rsid w:val="003F6D07"/>
    <w:rsid w:val="004002C7"/>
    <w:rsid w:val="0040087A"/>
    <w:rsid w:val="004016B5"/>
    <w:rsid w:val="00401807"/>
    <w:rsid w:val="00401A3D"/>
    <w:rsid w:val="00401F3D"/>
    <w:rsid w:val="00402928"/>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4B7E"/>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3B08"/>
    <w:rsid w:val="004547C1"/>
    <w:rsid w:val="004548FF"/>
    <w:rsid w:val="00454EBA"/>
    <w:rsid w:val="004550BD"/>
    <w:rsid w:val="00455120"/>
    <w:rsid w:val="004554B4"/>
    <w:rsid w:val="004559FF"/>
    <w:rsid w:val="00456885"/>
    <w:rsid w:val="00457762"/>
    <w:rsid w:val="00457A09"/>
    <w:rsid w:val="00457E17"/>
    <w:rsid w:val="00460054"/>
    <w:rsid w:val="00460469"/>
    <w:rsid w:val="00460A4D"/>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4CD8"/>
    <w:rsid w:val="0047592D"/>
    <w:rsid w:val="004761F7"/>
    <w:rsid w:val="00476A93"/>
    <w:rsid w:val="00477439"/>
    <w:rsid w:val="004777BC"/>
    <w:rsid w:val="00477E55"/>
    <w:rsid w:val="00480328"/>
    <w:rsid w:val="004807F3"/>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55CE"/>
    <w:rsid w:val="004C652F"/>
    <w:rsid w:val="004C6C71"/>
    <w:rsid w:val="004C762A"/>
    <w:rsid w:val="004C7F0F"/>
    <w:rsid w:val="004D16FD"/>
    <w:rsid w:val="004D2FE9"/>
    <w:rsid w:val="004D3313"/>
    <w:rsid w:val="004D44EB"/>
    <w:rsid w:val="004D4E0E"/>
    <w:rsid w:val="004D5070"/>
    <w:rsid w:val="004D52AA"/>
    <w:rsid w:val="004D5330"/>
    <w:rsid w:val="004D5544"/>
    <w:rsid w:val="004D59A3"/>
    <w:rsid w:val="004D5B0D"/>
    <w:rsid w:val="004D7177"/>
    <w:rsid w:val="004D7EE1"/>
    <w:rsid w:val="004E0D78"/>
    <w:rsid w:val="004E12ED"/>
    <w:rsid w:val="004E14F3"/>
    <w:rsid w:val="004E16F3"/>
    <w:rsid w:val="004E2726"/>
    <w:rsid w:val="004E3358"/>
    <w:rsid w:val="004E3616"/>
    <w:rsid w:val="004E67D9"/>
    <w:rsid w:val="004E67FB"/>
    <w:rsid w:val="004E6A34"/>
    <w:rsid w:val="004E6BEE"/>
    <w:rsid w:val="004E6FE1"/>
    <w:rsid w:val="004E75AD"/>
    <w:rsid w:val="004F1232"/>
    <w:rsid w:val="004F1338"/>
    <w:rsid w:val="004F1607"/>
    <w:rsid w:val="004F1AC8"/>
    <w:rsid w:val="004F1BE6"/>
    <w:rsid w:val="004F2085"/>
    <w:rsid w:val="004F2812"/>
    <w:rsid w:val="004F2D9E"/>
    <w:rsid w:val="004F3424"/>
    <w:rsid w:val="004F3A56"/>
    <w:rsid w:val="004F49F3"/>
    <w:rsid w:val="004F5A5C"/>
    <w:rsid w:val="004F69BD"/>
    <w:rsid w:val="004F6B7B"/>
    <w:rsid w:val="004F6DD3"/>
    <w:rsid w:val="004F78C1"/>
    <w:rsid w:val="005000D0"/>
    <w:rsid w:val="00500EAD"/>
    <w:rsid w:val="00501035"/>
    <w:rsid w:val="00501424"/>
    <w:rsid w:val="005035E7"/>
    <w:rsid w:val="005037DC"/>
    <w:rsid w:val="0050397E"/>
    <w:rsid w:val="005046FD"/>
    <w:rsid w:val="00504CC2"/>
    <w:rsid w:val="00505304"/>
    <w:rsid w:val="00505389"/>
    <w:rsid w:val="00505B4B"/>
    <w:rsid w:val="0050780E"/>
    <w:rsid w:val="00510BCA"/>
    <w:rsid w:val="005113D0"/>
    <w:rsid w:val="005114E3"/>
    <w:rsid w:val="00511E3B"/>
    <w:rsid w:val="0051227E"/>
    <w:rsid w:val="005128DE"/>
    <w:rsid w:val="0051342F"/>
    <w:rsid w:val="005149CE"/>
    <w:rsid w:val="0051592F"/>
    <w:rsid w:val="005162B7"/>
    <w:rsid w:val="00516C55"/>
    <w:rsid w:val="005203F2"/>
    <w:rsid w:val="00520EAA"/>
    <w:rsid w:val="0052133B"/>
    <w:rsid w:val="00521E26"/>
    <w:rsid w:val="00522D13"/>
    <w:rsid w:val="0052397D"/>
    <w:rsid w:val="005245A8"/>
    <w:rsid w:val="005250B6"/>
    <w:rsid w:val="00527CCF"/>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22F"/>
    <w:rsid w:val="0054753C"/>
    <w:rsid w:val="00547AE6"/>
    <w:rsid w:val="00547CEB"/>
    <w:rsid w:val="00550A9F"/>
    <w:rsid w:val="00550B48"/>
    <w:rsid w:val="00556639"/>
    <w:rsid w:val="0055664D"/>
    <w:rsid w:val="00556B8F"/>
    <w:rsid w:val="005610EE"/>
    <w:rsid w:val="00561899"/>
    <w:rsid w:val="0056300E"/>
    <w:rsid w:val="0056505D"/>
    <w:rsid w:val="005657A4"/>
    <w:rsid w:val="005661B1"/>
    <w:rsid w:val="005666FC"/>
    <w:rsid w:val="00566BC9"/>
    <w:rsid w:val="0057065B"/>
    <w:rsid w:val="005707A4"/>
    <w:rsid w:val="00570B59"/>
    <w:rsid w:val="00571563"/>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4D53"/>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6DC"/>
    <w:rsid w:val="005A3821"/>
    <w:rsid w:val="005A42E6"/>
    <w:rsid w:val="005A4CD7"/>
    <w:rsid w:val="005A4D81"/>
    <w:rsid w:val="005A584C"/>
    <w:rsid w:val="005A5863"/>
    <w:rsid w:val="005A6F3E"/>
    <w:rsid w:val="005A7DD9"/>
    <w:rsid w:val="005B1372"/>
    <w:rsid w:val="005B20C0"/>
    <w:rsid w:val="005B417C"/>
    <w:rsid w:val="005B4584"/>
    <w:rsid w:val="005B6121"/>
    <w:rsid w:val="005B740C"/>
    <w:rsid w:val="005B76D2"/>
    <w:rsid w:val="005C06CB"/>
    <w:rsid w:val="005C0A13"/>
    <w:rsid w:val="005C1764"/>
    <w:rsid w:val="005C21C2"/>
    <w:rsid w:val="005C3661"/>
    <w:rsid w:val="005C3F56"/>
    <w:rsid w:val="005C49BB"/>
    <w:rsid w:val="005C4B2D"/>
    <w:rsid w:val="005C4C4D"/>
    <w:rsid w:val="005C730D"/>
    <w:rsid w:val="005C7EF7"/>
    <w:rsid w:val="005C7F69"/>
    <w:rsid w:val="005D01CB"/>
    <w:rsid w:val="005D05BE"/>
    <w:rsid w:val="005D062C"/>
    <w:rsid w:val="005D0955"/>
    <w:rsid w:val="005D164F"/>
    <w:rsid w:val="005D18E1"/>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2309"/>
    <w:rsid w:val="005E355B"/>
    <w:rsid w:val="005E38E9"/>
    <w:rsid w:val="005E503E"/>
    <w:rsid w:val="005E5851"/>
    <w:rsid w:val="005E5E9E"/>
    <w:rsid w:val="005E5F8B"/>
    <w:rsid w:val="005E6683"/>
    <w:rsid w:val="005E6AD4"/>
    <w:rsid w:val="005E70DE"/>
    <w:rsid w:val="005E7529"/>
    <w:rsid w:val="005E75DE"/>
    <w:rsid w:val="005E7DE3"/>
    <w:rsid w:val="005F06FD"/>
    <w:rsid w:val="005F1016"/>
    <w:rsid w:val="005F1AFF"/>
    <w:rsid w:val="005F24D3"/>
    <w:rsid w:val="005F295E"/>
    <w:rsid w:val="005F3262"/>
    <w:rsid w:val="005F39D3"/>
    <w:rsid w:val="005F3C3D"/>
    <w:rsid w:val="005F431C"/>
    <w:rsid w:val="005F480D"/>
    <w:rsid w:val="005F4B12"/>
    <w:rsid w:val="005F5448"/>
    <w:rsid w:val="005F56F3"/>
    <w:rsid w:val="005F64CC"/>
    <w:rsid w:val="005F6B3A"/>
    <w:rsid w:val="005F6CC0"/>
    <w:rsid w:val="006012BC"/>
    <w:rsid w:val="00601818"/>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437C"/>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2B70"/>
    <w:rsid w:val="0063342C"/>
    <w:rsid w:val="00634056"/>
    <w:rsid w:val="00634182"/>
    <w:rsid w:val="00634DD0"/>
    <w:rsid w:val="00635246"/>
    <w:rsid w:val="00636944"/>
    <w:rsid w:val="006419E4"/>
    <w:rsid w:val="006427D4"/>
    <w:rsid w:val="00642F09"/>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0EF"/>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A7EE6"/>
    <w:rsid w:val="006B0705"/>
    <w:rsid w:val="006B0A6B"/>
    <w:rsid w:val="006B2427"/>
    <w:rsid w:val="006B2565"/>
    <w:rsid w:val="006B3142"/>
    <w:rsid w:val="006B3A70"/>
    <w:rsid w:val="006B43A0"/>
    <w:rsid w:val="006B4758"/>
    <w:rsid w:val="006B52AE"/>
    <w:rsid w:val="006B57A7"/>
    <w:rsid w:val="006B61F4"/>
    <w:rsid w:val="006B67C3"/>
    <w:rsid w:val="006B79EF"/>
    <w:rsid w:val="006C0403"/>
    <w:rsid w:val="006C09D9"/>
    <w:rsid w:val="006C0D79"/>
    <w:rsid w:val="006C21F6"/>
    <w:rsid w:val="006C4A5D"/>
    <w:rsid w:val="006C5432"/>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E7F31"/>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241"/>
    <w:rsid w:val="0071327D"/>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2472"/>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51F8"/>
    <w:rsid w:val="00757097"/>
    <w:rsid w:val="00760C05"/>
    <w:rsid w:val="00760D83"/>
    <w:rsid w:val="00762162"/>
    <w:rsid w:val="007622A9"/>
    <w:rsid w:val="0076277F"/>
    <w:rsid w:val="00762F98"/>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34B"/>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1DF"/>
    <w:rsid w:val="007C2259"/>
    <w:rsid w:val="007C3488"/>
    <w:rsid w:val="007C38AD"/>
    <w:rsid w:val="007C419B"/>
    <w:rsid w:val="007C49C5"/>
    <w:rsid w:val="007C4D28"/>
    <w:rsid w:val="007C4D45"/>
    <w:rsid w:val="007C5C22"/>
    <w:rsid w:val="007C5E0E"/>
    <w:rsid w:val="007C6A48"/>
    <w:rsid w:val="007D00E6"/>
    <w:rsid w:val="007D02F8"/>
    <w:rsid w:val="007D11A4"/>
    <w:rsid w:val="007D12AE"/>
    <w:rsid w:val="007D2156"/>
    <w:rsid w:val="007D21A0"/>
    <w:rsid w:val="007D3B44"/>
    <w:rsid w:val="007D3B81"/>
    <w:rsid w:val="007D3C06"/>
    <w:rsid w:val="007D5804"/>
    <w:rsid w:val="007D68E9"/>
    <w:rsid w:val="007D7FAE"/>
    <w:rsid w:val="007E040B"/>
    <w:rsid w:val="007E1ABB"/>
    <w:rsid w:val="007E4AB4"/>
    <w:rsid w:val="007E5186"/>
    <w:rsid w:val="007E530B"/>
    <w:rsid w:val="007E66DB"/>
    <w:rsid w:val="007E6C8A"/>
    <w:rsid w:val="007E6DCF"/>
    <w:rsid w:val="007E75DA"/>
    <w:rsid w:val="007E764E"/>
    <w:rsid w:val="007E7BED"/>
    <w:rsid w:val="007E7F7F"/>
    <w:rsid w:val="007F0840"/>
    <w:rsid w:val="007F339F"/>
    <w:rsid w:val="007F36F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5A"/>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677E"/>
    <w:rsid w:val="00827FB0"/>
    <w:rsid w:val="008300E4"/>
    <w:rsid w:val="00831AB2"/>
    <w:rsid w:val="00831E1D"/>
    <w:rsid w:val="00832131"/>
    <w:rsid w:val="008327EE"/>
    <w:rsid w:val="008328FC"/>
    <w:rsid w:val="00832C90"/>
    <w:rsid w:val="00832D90"/>
    <w:rsid w:val="008341E4"/>
    <w:rsid w:val="00834D28"/>
    <w:rsid w:val="00834FF2"/>
    <w:rsid w:val="008355C9"/>
    <w:rsid w:val="00835ABD"/>
    <w:rsid w:val="00836AF3"/>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6D9"/>
    <w:rsid w:val="00870E24"/>
    <w:rsid w:val="00870F3C"/>
    <w:rsid w:val="00871A77"/>
    <w:rsid w:val="00872639"/>
    <w:rsid w:val="00872FAC"/>
    <w:rsid w:val="00873446"/>
    <w:rsid w:val="008757C6"/>
    <w:rsid w:val="0087588A"/>
    <w:rsid w:val="00880222"/>
    <w:rsid w:val="0088043A"/>
    <w:rsid w:val="00880F46"/>
    <w:rsid w:val="008828FF"/>
    <w:rsid w:val="00883115"/>
    <w:rsid w:val="008862EE"/>
    <w:rsid w:val="00886C8E"/>
    <w:rsid w:val="00890FC1"/>
    <w:rsid w:val="00891ED1"/>
    <w:rsid w:val="00892447"/>
    <w:rsid w:val="00894D61"/>
    <w:rsid w:val="00895C82"/>
    <w:rsid w:val="008960B8"/>
    <w:rsid w:val="00896172"/>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E69C0"/>
    <w:rsid w:val="008F08EE"/>
    <w:rsid w:val="008F1160"/>
    <w:rsid w:val="008F19D8"/>
    <w:rsid w:val="008F1F03"/>
    <w:rsid w:val="008F256D"/>
    <w:rsid w:val="008F338D"/>
    <w:rsid w:val="008F3A9E"/>
    <w:rsid w:val="008F3CB1"/>
    <w:rsid w:val="008F5424"/>
    <w:rsid w:val="008F7A51"/>
    <w:rsid w:val="008F7F55"/>
    <w:rsid w:val="00900257"/>
    <w:rsid w:val="00900663"/>
    <w:rsid w:val="009012CA"/>
    <w:rsid w:val="00901C92"/>
    <w:rsid w:val="009024B9"/>
    <w:rsid w:val="009026CE"/>
    <w:rsid w:val="009027D7"/>
    <w:rsid w:val="009028AA"/>
    <w:rsid w:val="00903289"/>
    <w:rsid w:val="00903520"/>
    <w:rsid w:val="0090398B"/>
    <w:rsid w:val="0090452B"/>
    <w:rsid w:val="00904663"/>
    <w:rsid w:val="0091005D"/>
    <w:rsid w:val="00910439"/>
    <w:rsid w:val="00910A18"/>
    <w:rsid w:val="00911317"/>
    <w:rsid w:val="009116B5"/>
    <w:rsid w:val="009117F0"/>
    <w:rsid w:val="0091181D"/>
    <w:rsid w:val="00911D16"/>
    <w:rsid w:val="00912DF8"/>
    <w:rsid w:val="00913401"/>
    <w:rsid w:val="00914B62"/>
    <w:rsid w:val="00914BF7"/>
    <w:rsid w:val="009157CD"/>
    <w:rsid w:val="00916A64"/>
    <w:rsid w:val="00921205"/>
    <w:rsid w:val="00922E85"/>
    <w:rsid w:val="00922FE6"/>
    <w:rsid w:val="0092321C"/>
    <w:rsid w:val="00924733"/>
    <w:rsid w:val="00926E10"/>
    <w:rsid w:val="00926E6B"/>
    <w:rsid w:val="009279C0"/>
    <w:rsid w:val="00927A2D"/>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5AA"/>
    <w:rsid w:val="009609E5"/>
    <w:rsid w:val="0096357C"/>
    <w:rsid w:val="00964DBC"/>
    <w:rsid w:val="009655A6"/>
    <w:rsid w:val="0096596D"/>
    <w:rsid w:val="009669D0"/>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3BDA"/>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661C"/>
    <w:rsid w:val="009A7872"/>
    <w:rsid w:val="009A7D9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3B0F"/>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44F"/>
    <w:rsid w:val="00A14C58"/>
    <w:rsid w:val="00A1567B"/>
    <w:rsid w:val="00A15F9B"/>
    <w:rsid w:val="00A171F3"/>
    <w:rsid w:val="00A17A4C"/>
    <w:rsid w:val="00A20422"/>
    <w:rsid w:val="00A20B6D"/>
    <w:rsid w:val="00A21EB8"/>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ED8"/>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53DD7"/>
    <w:rsid w:val="00A54AA3"/>
    <w:rsid w:val="00A601D6"/>
    <w:rsid w:val="00A61AB7"/>
    <w:rsid w:val="00A61B17"/>
    <w:rsid w:val="00A62BDC"/>
    <w:rsid w:val="00A65616"/>
    <w:rsid w:val="00A659A0"/>
    <w:rsid w:val="00A66498"/>
    <w:rsid w:val="00A66BE2"/>
    <w:rsid w:val="00A66F9C"/>
    <w:rsid w:val="00A671BF"/>
    <w:rsid w:val="00A679E7"/>
    <w:rsid w:val="00A71119"/>
    <w:rsid w:val="00A715EB"/>
    <w:rsid w:val="00A72031"/>
    <w:rsid w:val="00A72A92"/>
    <w:rsid w:val="00A7302F"/>
    <w:rsid w:val="00A7305E"/>
    <w:rsid w:val="00A731B4"/>
    <w:rsid w:val="00A7320E"/>
    <w:rsid w:val="00A75AC8"/>
    <w:rsid w:val="00A7602E"/>
    <w:rsid w:val="00A7652A"/>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6F8B"/>
    <w:rsid w:val="00AA7CEA"/>
    <w:rsid w:val="00AB07F6"/>
    <w:rsid w:val="00AB08F1"/>
    <w:rsid w:val="00AB0A22"/>
    <w:rsid w:val="00AB1434"/>
    <w:rsid w:val="00AB3CE8"/>
    <w:rsid w:val="00AB3F55"/>
    <w:rsid w:val="00AB5436"/>
    <w:rsid w:val="00AB5B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471A"/>
    <w:rsid w:val="00AE52C9"/>
    <w:rsid w:val="00AE631F"/>
    <w:rsid w:val="00AE641B"/>
    <w:rsid w:val="00AE6EB1"/>
    <w:rsid w:val="00AE74CE"/>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771"/>
    <w:rsid w:val="00B17E6F"/>
    <w:rsid w:val="00B20C49"/>
    <w:rsid w:val="00B24B36"/>
    <w:rsid w:val="00B25E15"/>
    <w:rsid w:val="00B272F7"/>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2266"/>
    <w:rsid w:val="00B83FB0"/>
    <w:rsid w:val="00B84547"/>
    <w:rsid w:val="00B84930"/>
    <w:rsid w:val="00B85470"/>
    <w:rsid w:val="00B855B0"/>
    <w:rsid w:val="00B858E3"/>
    <w:rsid w:val="00B86B0C"/>
    <w:rsid w:val="00B87974"/>
    <w:rsid w:val="00B87CE1"/>
    <w:rsid w:val="00B91DE8"/>
    <w:rsid w:val="00B92A57"/>
    <w:rsid w:val="00B93484"/>
    <w:rsid w:val="00B94B25"/>
    <w:rsid w:val="00B95A8C"/>
    <w:rsid w:val="00B95EC3"/>
    <w:rsid w:val="00B977B0"/>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0C5"/>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159"/>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34E4"/>
    <w:rsid w:val="00BF461F"/>
    <w:rsid w:val="00BF5747"/>
    <w:rsid w:val="00BF57D9"/>
    <w:rsid w:val="00BF5DFD"/>
    <w:rsid w:val="00BF7278"/>
    <w:rsid w:val="00C004DB"/>
    <w:rsid w:val="00C02688"/>
    <w:rsid w:val="00C03BAA"/>
    <w:rsid w:val="00C03F21"/>
    <w:rsid w:val="00C0420F"/>
    <w:rsid w:val="00C0453B"/>
    <w:rsid w:val="00C0470A"/>
    <w:rsid w:val="00C04AD7"/>
    <w:rsid w:val="00C051A9"/>
    <w:rsid w:val="00C059E2"/>
    <w:rsid w:val="00C05A07"/>
    <w:rsid w:val="00C06218"/>
    <w:rsid w:val="00C06E6D"/>
    <w:rsid w:val="00C1062E"/>
    <w:rsid w:val="00C10724"/>
    <w:rsid w:val="00C108B0"/>
    <w:rsid w:val="00C11D04"/>
    <w:rsid w:val="00C1205D"/>
    <w:rsid w:val="00C12E05"/>
    <w:rsid w:val="00C14B11"/>
    <w:rsid w:val="00C16523"/>
    <w:rsid w:val="00C16B7E"/>
    <w:rsid w:val="00C16DDA"/>
    <w:rsid w:val="00C17F1C"/>
    <w:rsid w:val="00C205E9"/>
    <w:rsid w:val="00C206A8"/>
    <w:rsid w:val="00C218C0"/>
    <w:rsid w:val="00C21941"/>
    <w:rsid w:val="00C21E66"/>
    <w:rsid w:val="00C2214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572F7"/>
    <w:rsid w:val="00C604F8"/>
    <w:rsid w:val="00C617AD"/>
    <w:rsid w:val="00C6231D"/>
    <w:rsid w:val="00C624B4"/>
    <w:rsid w:val="00C62AF5"/>
    <w:rsid w:val="00C64E8C"/>
    <w:rsid w:val="00C658D1"/>
    <w:rsid w:val="00C65EE8"/>
    <w:rsid w:val="00C669A1"/>
    <w:rsid w:val="00C67685"/>
    <w:rsid w:val="00C7001E"/>
    <w:rsid w:val="00C70DBC"/>
    <w:rsid w:val="00C744A3"/>
    <w:rsid w:val="00C74D37"/>
    <w:rsid w:val="00C75319"/>
    <w:rsid w:val="00C75BC2"/>
    <w:rsid w:val="00C75C82"/>
    <w:rsid w:val="00C75EC4"/>
    <w:rsid w:val="00C76A12"/>
    <w:rsid w:val="00C76CD6"/>
    <w:rsid w:val="00C76F9D"/>
    <w:rsid w:val="00C7796C"/>
    <w:rsid w:val="00C77EFF"/>
    <w:rsid w:val="00C804B9"/>
    <w:rsid w:val="00C80758"/>
    <w:rsid w:val="00C817A2"/>
    <w:rsid w:val="00C8243D"/>
    <w:rsid w:val="00C82842"/>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441"/>
    <w:rsid w:val="00CA46A0"/>
    <w:rsid w:val="00CA4A47"/>
    <w:rsid w:val="00CA5554"/>
    <w:rsid w:val="00CA63F9"/>
    <w:rsid w:val="00CA709F"/>
    <w:rsid w:val="00CA79A1"/>
    <w:rsid w:val="00CB1D72"/>
    <w:rsid w:val="00CB2F03"/>
    <w:rsid w:val="00CB3C64"/>
    <w:rsid w:val="00CB448C"/>
    <w:rsid w:val="00CB453A"/>
    <w:rsid w:val="00CB47E6"/>
    <w:rsid w:val="00CB6A9C"/>
    <w:rsid w:val="00CB7342"/>
    <w:rsid w:val="00CB7CF8"/>
    <w:rsid w:val="00CB7D57"/>
    <w:rsid w:val="00CC1FFC"/>
    <w:rsid w:val="00CC254B"/>
    <w:rsid w:val="00CC2B3A"/>
    <w:rsid w:val="00CC3EB2"/>
    <w:rsid w:val="00CC4588"/>
    <w:rsid w:val="00CC4B0A"/>
    <w:rsid w:val="00CC4F65"/>
    <w:rsid w:val="00CC539A"/>
    <w:rsid w:val="00CC569B"/>
    <w:rsid w:val="00CC5F8D"/>
    <w:rsid w:val="00CC612F"/>
    <w:rsid w:val="00CD04BA"/>
    <w:rsid w:val="00CD0DDE"/>
    <w:rsid w:val="00CD2203"/>
    <w:rsid w:val="00CD344C"/>
    <w:rsid w:val="00CD3C41"/>
    <w:rsid w:val="00CD4B4D"/>
    <w:rsid w:val="00CD57CF"/>
    <w:rsid w:val="00CD5C67"/>
    <w:rsid w:val="00CD6164"/>
    <w:rsid w:val="00CD767B"/>
    <w:rsid w:val="00CE0085"/>
    <w:rsid w:val="00CE1548"/>
    <w:rsid w:val="00CE1C80"/>
    <w:rsid w:val="00CE1F3A"/>
    <w:rsid w:val="00CE1F57"/>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076"/>
    <w:rsid w:val="00D217CD"/>
    <w:rsid w:val="00D24005"/>
    <w:rsid w:val="00D24989"/>
    <w:rsid w:val="00D273B6"/>
    <w:rsid w:val="00D30190"/>
    <w:rsid w:val="00D30849"/>
    <w:rsid w:val="00D30975"/>
    <w:rsid w:val="00D3098B"/>
    <w:rsid w:val="00D32876"/>
    <w:rsid w:val="00D32FDE"/>
    <w:rsid w:val="00D33F96"/>
    <w:rsid w:val="00D35DEC"/>
    <w:rsid w:val="00D363A5"/>
    <w:rsid w:val="00D365DF"/>
    <w:rsid w:val="00D36E34"/>
    <w:rsid w:val="00D408BC"/>
    <w:rsid w:val="00D40E79"/>
    <w:rsid w:val="00D44DC3"/>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0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6587"/>
    <w:rsid w:val="00DC70CE"/>
    <w:rsid w:val="00DD005C"/>
    <w:rsid w:val="00DD1177"/>
    <w:rsid w:val="00DD222D"/>
    <w:rsid w:val="00DD2B37"/>
    <w:rsid w:val="00DD3A63"/>
    <w:rsid w:val="00DD3B14"/>
    <w:rsid w:val="00DD6A1A"/>
    <w:rsid w:val="00DD7A2F"/>
    <w:rsid w:val="00DD7C25"/>
    <w:rsid w:val="00DE0569"/>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16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688"/>
    <w:rsid w:val="00E24A8E"/>
    <w:rsid w:val="00E2579C"/>
    <w:rsid w:val="00E271E8"/>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5E1"/>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61DD"/>
    <w:rsid w:val="00E87447"/>
    <w:rsid w:val="00E87AB6"/>
    <w:rsid w:val="00E90DA5"/>
    <w:rsid w:val="00E9147D"/>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A7E98"/>
    <w:rsid w:val="00EB060E"/>
    <w:rsid w:val="00EB0AC8"/>
    <w:rsid w:val="00EB2068"/>
    <w:rsid w:val="00EB36E2"/>
    <w:rsid w:val="00EB5260"/>
    <w:rsid w:val="00EB5856"/>
    <w:rsid w:val="00EB5A10"/>
    <w:rsid w:val="00EB61C4"/>
    <w:rsid w:val="00EB7089"/>
    <w:rsid w:val="00EB70E1"/>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04"/>
    <w:rsid w:val="00ED7B6D"/>
    <w:rsid w:val="00EE07DE"/>
    <w:rsid w:val="00EE0D51"/>
    <w:rsid w:val="00EE10E8"/>
    <w:rsid w:val="00EE168E"/>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452F"/>
    <w:rsid w:val="00F351F0"/>
    <w:rsid w:val="00F35B32"/>
    <w:rsid w:val="00F35F54"/>
    <w:rsid w:val="00F375EE"/>
    <w:rsid w:val="00F37776"/>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3F0"/>
    <w:rsid w:val="00F524A4"/>
    <w:rsid w:val="00F52D4A"/>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2CF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5E0"/>
    <w:rsid w:val="00FA6ECF"/>
    <w:rsid w:val="00FA749D"/>
    <w:rsid w:val="00FA78F6"/>
    <w:rsid w:val="00FA7EA1"/>
    <w:rsid w:val="00FB0828"/>
    <w:rsid w:val="00FB0E15"/>
    <w:rsid w:val="00FB119B"/>
    <w:rsid w:val="00FB30CF"/>
    <w:rsid w:val="00FB3470"/>
    <w:rsid w:val="00FB6904"/>
    <w:rsid w:val="00FB7A21"/>
    <w:rsid w:val="00FC0921"/>
    <w:rsid w:val="00FC0A5D"/>
    <w:rsid w:val="00FC0B45"/>
    <w:rsid w:val="00FC1D84"/>
    <w:rsid w:val="00FC384E"/>
    <w:rsid w:val="00FC484D"/>
    <w:rsid w:val="00FC5086"/>
    <w:rsid w:val="00FC5AA2"/>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1605"/>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21"/>
    <o:shapelayout v:ext="edit">
      <o:idmap v:ext="edit" data="1"/>
    </o:shapelayout>
  </w:shapeDefaults>
  <w:decimalSymbol w:val=","/>
  <w:listSeparator w:val=";"/>
  <w14:docId w14:val="1C8ABCAC"/>
  <w15:docId w15:val="{6FB1FC66-C794-4769-8B2F-C053A1DB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1"/>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1"/>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 w:type="paragraph" w:customStyle="1" w:styleId="M6">
    <w:name w:val="M6"/>
    <w:basedOn w:val="Normal"/>
    <w:rsid w:val="002A298B"/>
    <w:pPr>
      <w:spacing w:before="20"/>
      <w:ind w:left="113" w:right="57" w:firstLine="113"/>
      <w:jc w:val="both"/>
    </w:pPr>
    <w:rPr>
      <w:rFonts w:ascii="Arial" w:hAnsi="Arial" w:cs="Arial"/>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30">
      <w:bodyDiv w:val="1"/>
      <w:marLeft w:val="0"/>
      <w:marRight w:val="0"/>
      <w:marTop w:val="0"/>
      <w:marBottom w:val="0"/>
      <w:divBdr>
        <w:top w:val="none" w:sz="0" w:space="0" w:color="auto"/>
        <w:left w:val="none" w:sz="0" w:space="0" w:color="auto"/>
        <w:bottom w:val="none" w:sz="0" w:space="0" w:color="auto"/>
        <w:right w:val="none" w:sz="0" w:space="0" w:color="auto"/>
      </w:divBdr>
    </w:div>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742029439">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047995853">
      <w:bodyDiv w:val="1"/>
      <w:marLeft w:val="0"/>
      <w:marRight w:val="0"/>
      <w:marTop w:val="0"/>
      <w:marBottom w:val="0"/>
      <w:divBdr>
        <w:top w:val="none" w:sz="0" w:space="0" w:color="auto"/>
        <w:left w:val="none" w:sz="0" w:space="0" w:color="auto"/>
        <w:bottom w:val="none" w:sz="0" w:space="0" w:color="auto"/>
        <w:right w:val="none" w:sz="0" w:space="0" w:color="auto"/>
      </w:divBdr>
    </w:div>
    <w:div w:id="1192457906">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503354364">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9675</TotalTime>
  <Pages>17</Pages>
  <Words>6048</Words>
  <Characters>33266</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Christèle Dumas</cp:lastModifiedBy>
  <cp:revision>9</cp:revision>
  <cp:lastPrinted>2022-08-03T07:38:00Z</cp:lastPrinted>
  <dcterms:created xsi:type="dcterms:W3CDTF">2020-12-03T13:22:00Z</dcterms:created>
  <dcterms:modified xsi:type="dcterms:W3CDTF">2022-09-15T06:49:00Z</dcterms:modified>
</cp:coreProperties>
</file>