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4D47488B" w:rsidR="00F609DD" w:rsidRDefault="00F609DD" w:rsidP="00A534E7">
      <w:pPr>
        <w:ind w:right="-1"/>
        <w:jc w:val="both"/>
        <w:rPr>
          <w:u w:val="single"/>
        </w:rPr>
      </w:pPr>
    </w:p>
    <w:p w14:paraId="42B6CB78" w14:textId="77777777" w:rsidR="000B5DA3" w:rsidRPr="00572089" w:rsidRDefault="000B5DA3"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5DAC90B0" w14:textId="77777777" w:rsidR="00753C2A" w:rsidRPr="004F2085" w:rsidRDefault="00753C2A" w:rsidP="00A534E7">
      <w:pPr>
        <w:ind w:right="-1"/>
        <w:jc w:val="both"/>
        <w:rPr>
          <w:i/>
          <w:szCs w:val="24"/>
        </w:rPr>
      </w:pPr>
    </w:p>
    <w:p w14:paraId="7364BFC3"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029F6DCB" w14:textId="42B29A5A" w:rsidR="001B2339" w:rsidRPr="00A45C1B" w:rsidRDefault="001B7FE2" w:rsidP="00A45C1B">
      <w:pPr>
        <w:pStyle w:val="Corpsdetexte"/>
        <w:ind w:right="-1"/>
        <w:jc w:val="center"/>
        <w:rPr>
          <w:sz w:val="36"/>
          <w:szCs w:val="36"/>
        </w:rPr>
      </w:pPr>
      <w:r>
        <w:rPr>
          <w:sz w:val="36"/>
          <w:szCs w:val="36"/>
        </w:rPr>
        <w:t>PROCES-VERBAL</w:t>
      </w:r>
      <w:r w:rsidR="001B2339" w:rsidRPr="004807F3">
        <w:rPr>
          <w:sz w:val="36"/>
          <w:szCs w:val="36"/>
        </w:rPr>
        <w:t xml:space="preserve"> DE LA SEANCE DU CONSEIL MUNICIPAL DU </w:t>
      </w:r>
      <w:r w:rsidR="008E7F83">
        <w:rPr>
          <w:sz w:val="36"/>
          <w:szCs w:val="36"/>
        </w:rPr>
        <w:t>1er</w:t>
      </w:r>
      <w:r w:rsidR="001B2339" w:rsidRPr="004807F3">
        <w:rPr>
          <w:sz w:val="36"/>
          <w:szCs w:val="36"/>
        </w:rPr>
        <w:t>.</w:t>
      </w:r>
      <w:r w:rsidR="000A6B36">
        <w:rPr>
          <w:sz w:val="36"/>
          <w:szCs w:val="36"/>
        </w:rPr>
        <w:t>1</w:t>
      </w:r>
      <w:r w:rsidR="008E7F83">
        <w:rPr>
          <w:sz w:val="36"/>
          <w:szCs w:val="36"/>
        </w:rPr>
        <w:t>2</w:t>
      </w:r>
      <w:r w:rsidR="001B2339" w:rsidRPr="004807F3">
        <w:rPr>
          <w:sz w:val="36"/>
          <w:szCs w:val="36"/>
        </w:rPr>
        <w:t>.2022</w:t>
      </w:r>
    </w:p>
    <w:p w14:paraId="3943A830" w14:textId="77777777" w:rsidR="001B2339" w:rsidRDefault="001B2339" w:rsidP="001B2339">
      <w:pPr>
        <w:ind w:right="-1"/>
        <w:jc w:val="both"/>
        <w:rPr>
          <w:szCs w:val="24"/>
        </w:rPr>
      </w:pPr>
    </w:p>
    <w:p w14:paraId="7398100E" w14:textId="0B5D2FAC" w:rsidR="001B2339" w:rsidRDefault="001B2339" w:rsidP="001B2339">
      <w:pPr>
        <w:ind w:right="-1"/>
        <w:jc w:val="both"/>
      </w:pPr>
      <w:r>
        <w:tab/>
        <w:t xml:space="preserve">L'an deux mille vingt-deux, le </w:t>
      </w:r>
      <w:r w:rsidR="008E7F83">
        <w:t>premier</w:t>
      </w:r>
      <w:r w:rsidR="000A6B36">
        <w:t xml:space="preserve"> </w:t>
      </w:r>
      <w:r w:rsidR="008E7F83">
        <w:t>décembre</w:t>
      </w:r>
      <w:r>
        <w:t xml:space="preserve">, à </w:t>
      </w:r>
      <w:r w:rsidR="00B04970">
        <w:t>vingt</w:t>
      </w:r>
      <w:r>
        <w:t xml:space="preserve"> heures, les membres du Conseil Municipal de la commune de SAINT-JEAN-DE-MUZOLS se sont réunis dans la salle de la Mairie, sur la convocation qui leur a été adressée par le Maire, conformément aux articles L.2121-10 à L.2121-12 du code des collectivités territoriales.</w:t>
      </w:r>
    </w:p>
    <w:p w14:paraId="2BACD908" w14:textId="77777777" w:rsidR="001B2339" w:rsidRDefault="001B2339" w:rsidP="001B2339">
      <w:pPr>
        <w:ind w:right="-1"/>
        <w:jc w:val="both"/>
      </w:pPr>
      <w:r>
        <w:t>M. Jean-Paul CLOZEL, Maire, préside la séance.</w:t>
      </w:r>
    </w:p>
    <w:p w14:paraId="210EC9C5" w14:textId="77777777" w:rsidR="001B2339" w:rsidRDefault="001B2339" w:rsidP="001B2339">
      <w:pPr>
        <w:ind w:right="-1"/>
        <w:jc w:val="both"/>
        <w:rPr>
          <w:szCs w:val="24"/>
        </w:rPr>
      </w:pPr>
    </w:p>
    <w:p w14:paraId="4F5F5771" w14:textId="77777777" w:rsidR="001B2339" w:rsidRDefault="001B2339" w:rsidP="001B2339">
      <w:pPr>
        <w:jc w:val="both"/>
        <w:rPr>
          <w:szCs w:val="24"/>
        </w:rPr>
      </w:pPr>
    </w:p>
    <w:p w14:paraId="17AA71D4" w14:textId="0975636A" w:rsidR="001B2339" w:rsidRDefault="0013561C" w:rsidP="001B2339">
      <w:pPr>
        <w:jc w:val="both"/>
        <w:rPr>
          <w:sz w:val="22"/>
          <w:szCs w:val="22"/>
        </w:rPr>
      </w:pPr>
      <w:r>
        <w:rPr>
          <w:b/>
          <w:bCs/>
        </w:rPr>
        <w:t>PRESENTS</w:t>
      </w:r>
      <w:r w:rsidR="001B2339">
        <w:rPr>
          <w:b/>
        </w:rPr>
        <w:t xml:space="preserve"> :</w:t>
      </w:r>
      <w:bookmarkStart w:id="0" w:name="_Hlk27036004"/>
      <w:r w:rsidR="0062251F">
        <w:t xml:space="preserve"> </w:t>
      </w:r>
      <w:r w:rsidR="001B2339">
        <w:t>Sébastien BLACHON,</w:t>
      </w:r>
      <w:r w:rsidR="000A6B36">
        <w:t xml:space="preserve"> Mickaël BOISSIE,</w:t>
      </w:r>
      <w:r w:rsidR="001B2339">
        <w:t xml:space="preserve"> </w:t>
      </w:r>
      <w:r w:rsidR="0062251F">
        <w:t xml:space="preserve">Rachel CHAPOUTIER, </w:t>
      </w:r>
      <w:r w:rsidR="001B2339">
        <w:t>Jean-Paul CLOZEL,</w:t>
      </w:r>
      <w:r w:rsidR="0024339F">
        <w:t xml:space="preserve"> </w:t>
      </w:r>
      <w:r w:rsidR="001B2339">
        <w:t xml:space="preserve">Aurélie COURTIAL, Philippe DESBOS, Armelle DESLANDES, Josette DESZIERES, </w:t>
      </w:r>
      <w:r w:rsidR="004E6FE1">
        <w:t xml:space="preserve">Catherine EIDUKEVICIUS, Myriam FARGE, </w:t>
      </w:r>
      <w:r w:rsidR="001B2339">
        <w:t>Daniel FRAISSE,</w:t>
      </w:r>
      <w:r w:rsidR="00F3452F">
        <w:t xml:space="preserve"> Yvan MAISONNEUVE,</w:t>
      </w:r>
      <w:r w:rsidR="008E7F83">
        <w:t xml:space="preserve"> Bernard PAGNIER,</w:t>
      </w:r>
      <w:r w:rsidR="0071327D">
        <w:t xml:space="preserve"> </w:t>
      </w:r>
      <w:r w:rsidR="0062251F">
        <w:t>Elisabeth PILLAT,</w:t>
      </w:r>
      <w:r w:rsidR="001B2339">
        <w:t xml:space="preserve"> </w:t>
      </w:r>
      <w:r w:rsidR="0071327D">
        <w:t>Chantal ROBERT</w:t>
      </w:r>
      <w:r w:rsidR="001B2339">
        <w:t xml:space="preserve">, Robert SOZET, </w:t>
      </w:r>
      <w:r w:rsidR="0062251F">
        <w:t>Jean Paul VALLES</w:t>
      </w:r>
      <w:r w:rsidR="001B2339">
        <w:t>.</w:t>
      </w:r>
      <w:bookmarkEnd w:id="0"/>
    </w:p>
    <w:p w14:paraId="00DD9B73" w14:textId="77777777" w:rsidR="001B2339" w:rsidRDefault="001B2339" w:rsidP="001B2339">
      <w:pPr>
        <w:jc w:val="both"/>
      </w:pPr>
    </w:p>
    <w:p w14:paraId="6CCDB101" w14:textId="72B6E26A" w:rsidR="001B7FE2" w:rsidRDefault="0013561C" w:rsidP="001B2339">
      <w:pPr>
        <w:jc w:val="both"/>
      </w:pPr>
      <w:r>
        <w:rPr>
          <w:b/>
          <w:bCs/>
        </w:rPr>
        <w:t>ABSENTS EXCUSÉS</w:t>
      </w:r>
      <w:r w:rsidR="001B2339">
        <w:rPr>
          <w:b/>
        </w:rPr>
        <w:t xml:space="preserve"> :</w:t>
      </w:r>
      <w:r w:rsidR="001B2339">
        <w:t xml:space="preserve"> </w:t>
      </w:r>
      <w:r w:rsidR="000A6B36">
        <w:t>Louis CLOZEL</w:t>
      </w:r>
      <w:r w:rsidR="008E7F83">
        <w:t xml:space="preserve"> (procuration à Jean-Paul CLOZEL)</w:t>
      </w:r>
      <w:r w:rsidR="000A6B36">
        <w:t xml:space="preserve">, </w:t>
      </w:r>
      <w:r w:rsidR="008E7F83">
        <w:t>Manon VERGNIER</w:t>
      </w:r>
      <w:r w:rsidR="001B2339">
        <w:t xml:space="preserve"> (procuration à </w:t>
      </w:r>
      <w:r w:rsidR="008E7F83">
        <w:t>Chantal ROBERT</w:t>
      </w:r>
      <w:r w:rsidR="001B2339">
        <w:t>)</w:t>
      </w:r>
      <w:r w:rsidR="001B7FE2">
        <w:t>.</w:t>
      </w:r>
    </w:p>
    <w:p w14:paraId="5C778CAF" w14:textId="715CFB40" w:rsidR="004807F3" w:rsidRDefault="004807F3" w:rsidP="001B2339">
      <w:pPr>
        <w:jc w:val="both"/>
      </w:pPr>
    </w:p>
    <w:p w14:paraId="171FB2C0" w14:textId="15BCBC5F" w:rsidR="004807F3" w:rsidRDefault="004807F3" w:rsidP="001B2339">
      <w:pPr>
        <w:jc w:val="both"/>
      </w:pPr>
      <w:r>
        <w:t xml:space="preserve">Date de la convocation : </w:t>
      </w:r>
      <w:r w:rsidR="000A6B36">
        <w:t>2</w:t>
      </w:r>
      <w:r w:rsidR="00E23FDF">
        <w:t>5</w:t>
      </w:r>
      <w:r>
        <w:t>-</w:t>
      </w:r>
      <w:r w:rsidR="000A6B36">
        <w:t>1</w:t>
      </w:r>
      <w:r w:rsidR="00E23FDF">
        <w:t>1</w:t>
      </w:r>
      <w:r>
        <w:t>-2022</w:t>
      </w:r>
    </w:p>
    <w:p w14:paraId="0F938BE1" w14:textId="2A69F1DC" w:rsidR="00377CF0" w:rsidRDefault="00377CF0" w:rsidP="001B2339">
      <w:pPr>
        <w:jc w:val="both"/>
      </w:pPr>
    </w:p>
    <w:p w14:paraId="3B32B2A0" w14:textId="77777777" w:rsidR="00377CF0" w:rsidRDefault="00377CF0" w:rsidP="00377CF0">
      <w:pPr>
        <w:ind w:right="-1"/>
        <w:jc w:val="both"/>
        <w:rPr>
          <w:b/>
          <w:bCs/>
          <w:szCs w:val="24"/>
          <w:u w:val="single"/>
        </w:rPr>
      </w:pPr>
      <w:r>
        <w:rPr>
          <w:b/>
          <w:bCs/>
          <w:szCs w:val="24"/>
        </w:rPr>
        <w:t xml:space="preserve">I – </w:t>
      </w:r>
      <w:r>
        <w:rPr>
          <w:b/>
          <w:bCs/>
          <w:szCs w:val="24"/>
          <w:u w:val="single"/>
          <w:lang w:val="fr-CA"/>
        </w:rPr>
        <w:t>QUORUM</w:t>
      </w:r>
    </w:p>
    <w:p w14:paraId="22FB6E62" w14:textId="77777777" w:rsidR="00377CF0" w:rsidRDefault="00377CF0" w:rsidP="00377CF0">
      <w:pPr>
        <w:ind w:right="-1"/>
        <w:jc w:val="both"/>
        <w:rPr>
          <w:bCs/>
          <w:szCs w:val="24"/>
        </w:rPr>
      </w:pPr>
    </w:p>
    <w:p w14:paraId="22C6594E" w14:textId="77777777" w:rsidR="00377CF0" w:rsidRDefault="00377CF0" w:rsidP="00377CF0">
      <w:pPr>
        <w:ind w:right="-1" w:firstLine="708"/>
        <w:jc w:val="both"/>
        <w:rPr>
          <w:b/>
          <w:bCs/>
          <w:szCs w:val="24"/>
        </w:rPr>
      </w:pPr>
      <w:r>
        <w:rPr>
          <w:bCs/>
        </w:rPr>
        <w:t>Monsieur CLOZEL constate que la condition de quorum prévue par l’article L. 2121-17 du Code Général des Collectivités Territoriales est remplie.</w:t>
      </w:r>
    </w:p>
    <w:p w14:paraId="2E5CC58D" w14:textId="77777777" w:rsidR="00377CF0" w:rsidRDefault="00377CF0" w:rsidP="00377CF0">
      <w:pPr>
        <w:pStyle w:val="Corpsdetexte2"/>
        <w:ind w:right="-1"/>
        <w:rPr>
          <w:rFonts w:ascii="Times New Roman" w:hAnsi="Times New Roman"/>
          <w:bCs/>
          <w:szCs w:val="24"/>
        </w:rPr>
      </w:pPr>
    </w:p>
    <w:p w14:paraId="38137F40" w14:textId="77777777" w:rsidR="00377CF0" w:rsidRDefault="00377CF0" w:rsidP="00377CF0">
      <w:pPr>
        <w:pStyle w:val="Corpsdetexte2"/>
        <w:ind w:right="-1"/>
        <w:rPr>
          <w:rFonts w:ascii="Times New Roman" w:hAnsi="Times New Roman"/>
          <w:bCs/>
          <w:szCs w:val="24"/>
        </w:rPr>
      </w:pPr>
    </w:p>
    <w:p w14:paraId="5F058999" w14:textId="77777777" w:rsidR="00377CF0" w:rsidRDefault="00377CF0" w:rsidP="00377CF0">
      <w:pPr>
        <w:pStyle w:val="Corpsdetexte2"/>
        <w:ind w:right="-1"/>
        <w:rPr>
          <w:rFonts w:ascii="Times New Roman" w:hAnsi="Times New Roman"/>
        </w:rPr>
      </w:pPr>
      <w:r>
        <w:rPr>
          <w:rFonts w:ascii="Times New Roman" w:hAnsi="Times New Roman"/>
          <w:bCs/>
        </w:rPr>
        <w:t xml:space="preserve">II - </w:t>
      </w:r>
      <w:r>
        <w:rPr>
          <w:rFonts w:ascii="Times New Roman" w:hAnsi="Times New Roman"/>
          <w:u w:val="single"/>
        </w:rPr>
        <w:t>SECRETAIRE DE SEANCE</w:t>
      </w:r>
    </w:p>
    <w:p w14:paraId="727C9A21" w14:textId="77777777" w:rsidR="00377CF0" w:rsidRDefault="00377CF0" w:rsidP="00377CF0">
      <w:pPr>
        <w:ind w:right="-1"/>
        <w:jc w:val="both"/>
      </w:pPr>
    </w:p>
    <w:p w14:paraId="3131E53E" w14:textId="1753BFC1" w:rsidR="00377CF0" w:rsidRDefault="00377CF0" w:rsidP="00377CF0">
      <w:pPr>
        <w:pStyle w:val="Corpsdetexte3"/>
        <w:ind w:right="-1" w:firstLine="708"/>
      </w:pPr>
      <w:r>
        <w:rPr>
          <w:bCs/>
        </w:rPr>
        <w:t xml:space="preserve">Monsieur CLOZEL </w:t>
      </w:r>
      <w:r>
        <w:t xml:space="preserve">propose au Conseil de désigner Madame </w:t>
      </w:r>
      <w:r w:rsidR="008E7F83">
        <w:t>Aurélie COURTIAL</w:t>
      </w:r>
      <w:r>
        <w:t xml:space="preserve"> pour assurer les fonctions de secrétaire de séance.</w:t>
      </w:r>
    </w:p>
    <w:p w14:paraId="62343BBC" w14:textId="77777777" w:rsidR="00377CF0" w:rsidRDefault="00377CF0" w:rsidP="00377CF0">
      <w:pPr>
        <w:pStyle w:val="Corpsdetexte3"/>
        <w:ind w:right="-1"/>
      </w:pPr>
    </w:p>
    <w:p w14:paraId="1DF44A22" w14:textId="5B54CA00" w:rsidR="00896172" w:rsidRDefault="00377CF0" w:rsidP="00377CF0">
      <w:pPr>
        <w:tabs>
          <w:tab w:val="left" w:pos="709"/>
        </w:tabs>
        <w:ind w:right="-1"/>
        <w:jc w:val="both"/>
        <w:rPr>
          <w:b/>
          <w:i/>
          <w:szCs w:val="24"/>
        </w:rPr>
      </w:pPr>
      <w:r>
        <w:tab/>
      </w:r>
      <w:r>
        <w:rPr>
          <w:b/>
          <w:bCs/>
          <w:i/>
          <w:iCs/>
          <w:szCs w:val="24"/>
        </w:rPr>
        <w:t xml:space="preserve">Le Conseil Municipal, après en avoir délibéré‚ </w:t>
      </w:r>
      <w:r>
        <w:rPr>
          <w:b/>
          <w:i/>
          <w:szCs w:val="24"/>
        </w:rPr>
        <w:t xml:space="preserve">à l’unanimité des membres présents ou </w:t>
      </w:r>
      <w:proofErr w:type="gramStart"/>
      <w:r>
        <w:rPr>
          <w:b/>
          <w:i/>
          <w:szCs w:val="24"/>
        </w:rPr>
        <w:t>représentés</w:t>
      </w:r>
      <w:proofErr w:type="gramEnd"/>
      <w:r>
        <w:rPr>
          <w:b/>
          <w:i/>
          <w:szCs w:val="24"/>
        </w:rPr>
        <w:t>,</w:t>
      </w:r>
    </w:p>
    <w:p w14:paraId="4342C549" w14:textId="77777777" w:rsidR="00377CF0" w:rsidRDefault="00377CF0" w:rsidP="00377CF0">
      <w:pPr>
        <w:tabs>
          <w:tab w:val="left" w:pos="709"/>
        </w:tabs>
        <w:ind w:right="-1"/>
        <w:jc w:val="both"/>
        <w:rPr>
          <w:b/>
          <w:i/>
        </w:rPr>
      </w:pPr>
    </w:p>
    <w:p w14:paraId="49684739" w14:textId="5D1EFBBB" w:rsidR="00377CF0" w:rsidRDefault="00377CF0" w:rsidP="007B502B">
      <w:pPr>
        <w:ind w:right="-1" w:firstLine="708"/>
        <w:jc w:val="both"/>
      </w:pPr>
      <w:r>
        <w:t xml:space="preserve">- ELIT Madame </w:t>
      </w:r>
      <w:r w:rsidR="008E7F83">
        <w:t xml:space="preserve">Aurélie COURTIAL </w:t>
      </w:r>
      <w:r>
        <w:t>pour assurer les fonctions de secrétaire de séance.</w:t>
      </w:r>
    </w:p>
    <w:p w14:paraId="40A74536" w14:textId="77777777" w:rsidR="0055664D" w:rsidRDefault="0055664D" w:rsidP="004C55CE">
      <w:pPr>
        <w:ind w:right="-2" w:firstLine="709"/>
        <w:jc w:val="both"/>
        <w:rPr>
          <w:bCs/>
          <w:iCs/>
        </w:rPr>
      </w:pPr>
    </w:p>
    <w:p w14:paraId="3F592F83" w14:textId="77777777" w:rsidR="00F66A02" w:rsidRDefault="00F66A02" w:rsidP="00F66A02">
      <w:pPr>
        <w:jc w:val="both"/>
        <w:rPr>
          <w:b/>
        </w:rPr>
      </w:pPr>
      <w:r>
        <w:rPr>
          <w:b/>
        </w:rPr>
        <w:t xml:space="preserve">III - </w:t>
      </w:r>
      <w:r w:rsidRPr="00216150">
        <w:rPr>
          <w:b/>
          <w:u w:val="single"/>
        </w:rPr>
        <w:t xml:space="preserve">APPROBATION DU COMPTE-RENDU </w:t>
      </w:r>
      <w:r>
        <w:rPr>
          <w:b/>
          <w:u w:val="single"/>
        </w:rPr>
        <w:t>DE LA SEANCE</w:t>
      </w:r>
      <w:r w:rsidRPr="00216150">
        <w:rPr>
          <w:b/>
          <w:u w:val="single"/>
        </w:rPr>
        <w:t xml:space="preserve"> PRECEDENTE</w:t>
      </w:r>
    </w:p>
    <w:p w14:paraId="5B8095D8" w14:textId="77777777" w:rsidR="00F66A02" w:rsidRDefault="00F66A02" w:rsidP="00F66A02">
      <w:pPr>
        <w:jc w:val="both"/>
      </w:pPr>
    </w:p>
    <w:p w14:paraId="6F0176D4" w14:textId="77777777" w:rsidR="00F66A02" w:rsidRPr="00E150F4" w:rsidRDefault="00F66A02" w:rsidP="00F66A02">
      <w:pPr>
        <w:ind w:right="-2"/>
        <w:jc w:val="both"/>
        <w:rPr>
          <w:bCs/>
          <w:iCs/>
        </w:rPr>
      </w:pPr>
      <w:r>
        <w:tab/>
      </w:r>
      <w:r w:rsidRPr="00DD4086">
        <w:rPr>
          <w:bCs/>
          <w:iCs/>
        </w:rPr>
        <w:t xml:space="preserve">Je propose aux </w:t>
      </w:r>
      <w:r>
        <w:rPr>
          <w:bCs/>
          <w:iCs/>
        </w:rPr>
        <w:t xml:space="preserve">membres du Conseil Municipal </w:t>
      </w:r>
      <w:r w:rsidRPr="00DD4086">
        <w:rPr>
          <w:bCs/>
          <w:iCs/>
        </w:rPr>
        <w:t xml:space="preserve">d’approuver le compte-rendu </w:t>
      </w:r>
      <w:r>
        <w:rPr>
          <w:bCs/>
          <w:iCs/>
        </w:rPr>
        <w:t xml:space="preserve">de la </w:t>
      </w:r>
      <w:r w:rsidRPr="00DD4086">
        <w:rPr>
          <w:bCs/>
          <w:iCs/>
        </w:rPr>
        <w:t>séance</w:t>
      </w:r>
      <w:r>
        <w:rPr>
          <w:bCs/>
          <w:iCs/>
        </w:rPr>
        <w:t xml:space="preserve"> du 3 novembre 2022.</w:t>
      </w:r>
    </w:p>
    <w:p w14:paraId="26388A6B" w14:textId="77777777" w:rsidR="00F66A02" w:rsidRPr="009C16A0" w:rsidRDefault="00F66A02" w:rsidP="00F66A02">
      <w:pPr>
        <w:ind w:right="-2" w:firstLine="709"/>
        <w:jc w:val="both"/>
      </w:pPr>
    </w:p>
    <w:p w14:paraId="4F46A05A" w14:textId="293AC5D5" w:rsidR="00F66A02" w:rsidRDefault="0068198A" w:rsidP="00F66A02">
      <w:pPr>
        <w:pStyle w:val="Corpsdetexte2"/>
        <w:rPr>
          <w:rFonts w:ascii="Times New Roman" w:hAnsi="Times New Roman"/>
          <w:bCs/>
          <w:szCs w:val="24"/>
        </w:rPr>
      </w:pPr>
      <w:r>
        <w:rPr>
          <w:rFonts w:ascii="Times New Roman" w:hAnsi="Times New Roman"/>
          <w:bCs/>
          <w:szCs w:val="24"/>
        </w:rPr>
        <w:tab/>
        <w:t>Le Conseil Municipal, après en avoir délibéré, à l’unanimité des membres présents ou représentés,</w:t>
      </w:r>
    </w:p>
    <w:p w14:paraId="4EC45432" w14:textId="5CDED782" w:rsidR="0068198A" w:rsidRDefault="0068198A" w:rsidP="00F66A02">
      <w:pPr>
        <w:pStyle w:val="Corpsdetexte2"/>
        <w:rPr>
          <w:rFonts w:ascii="Times New Roman" w:hAnsi="Times New Roman"/>
          <w:bCs/>
          <w:szCs w:val="24"/>
        </w:rPr>
      </w:pPr>
    </w:p>
    <w:p w14:paraId="6BFE6BCB" w14:textId="527B34B5" w:rsidR="0068198A" w:rsidRPr="0068198A" w:rsidRDefault="0068198A" w:rsidP="0068198A">
      <w:pPr>
        <w:pStyle w:val="Corpsdetexte2"/>
        <w:numPr>
          <w:ilvl w:val="0"/>
          <w:numId w:val="43"/>
        </w:numPr>
        <w:rPr>
          <w:rFonts w:ascii="Times New Roman" w:hAnsi="Times New Roman"/>
          <w:b w:val="0"/>
          <w:szCs w:val="24"/>
        </w:rPr>
      </w:pPr>
      <w:r>
        <w:rPr>
          <w:rFonts w:ascii="Times New Roman" w:hAnsi="Times New Roman"/>
          <w:b w:val="0"/>
          <w:szCs w:val="24"/>
        </w:rPr>
        <w:t>APPROUVE le compte rendu de la séance du 3-11-2022</w:t>
      </w:r>
    </w:p>
    <w:p w14:paraId="63828DAF" w14:textId="77777777" w:rsidR="00F66A02" w:rsidRDefault="00F66A02" w:rsidP="00F66A02">
      <w:pPr>
        <w:pStyle w:val="Corpsdetexte2"/>
        <w:rPr>
          <w:rFonts w:ascii="Times New Roman" w:hAnsi="Times New Roman"/>
          <w:bCs/>
          <w:szCs w:val="24"/>
        </w:rPr>
      </w:pPr>
    </w:p>
    <w:p w14:paraId="22826F7B" w14:textId="77777777" w:rsidR="00F66A02" w:rsidRPr="00FB38B5" w:rsidRDefault="00F66A02" w:rsidP="00F66A02">
      <w:pPr>
        <w:jc w:val="both"/>
        <w:rPr>
          <w:b/>
        </w:rPr>
      </w:pPr>
      <w:r>
        <w:rPr>
          <w:b/>
        </w:rPr>
        <w:t xml:space="preserve">III bis - </w:t>
      </w:r>
      <w:r>
        <w:rPr>
          <w:b/>
          <w:u w:val="single"/>
        </w:rPr>
        <w:t>MODIFICATION DE L’ORDRE DU JOUR DU CONSEIL MUNICIPAL</w:t>
      </w:r>
    </w:p>
    <w:p w14:paraId="00FB93A9" w14:textId="77777777" w:rsidR="00F66A02" w:rsidRDefault="00F66A02" w:rsidP="00F66A02">
      <w:pPr>
        <w:jc w:val="both"/>
        <w:rPr>
          <w:b/>
          <w:u w:val="single"/>
        </w:rPr>
      </w:pPr>
    </w:p>
    <w:p w14:paraId="4E5C62EE" w14:textId="77777777" w:rsidR="00F66A02" w:rsidRDefault="00F66A02" w:rsidP="00F66A02">
      <w:pPr>
        <w:jc w:val="both"/>
      </w:pPr>
      <w:r>
        <w:tab/>
        <w:t>Je vous demande de bien vouloir :</w:t>
      </w:r>
    </w:p>
    <w:p w14:paraId="494C2891" w14:textId="77777777" w:rsidR="00F66A02" w:rsidRDefault="00F66A02" w:rsidP="00F66A02">
      <w:pPr>
        <w:jc w:val="both"/>
      </w:pPr>
    </w:p>
    <w:p w14:paraId="09BD1B65" w14:textId="77777777" w:rsidR="00F66A02" w:rsidRDefault="00F66A02" w:rsidP="00F66A02">
      <w:pPr>
        <w:jc w:val="both"/>
      </w:pPr>
      <w:r>
        <w:tab/>
        <w:t>- rajouter la délibération suivante :</w:t>
      </w:r>
    </w:p>
    <w:p w14:paraId="36D0A791" w14:textId="77777777" w:rsidR="00F66A02" w:rsidRDefault="00F66A02" w:rsidP="00F66A02">
      <w:pPr>
        <w:jc w:val="both"/>
      </w:pPr>
    </w:p>
    <w:p w14:paraId="7DB93027" w14:textId="77777777" w:rsidR="00F66A02" w:rsidRDefault="00F66A02" w:rsidP="00F66A02">
      <w:pPr>
        <w:jc w:val="both"/>
      </w:pPr>
      <w:r>
        <w:tab/>
        <w:t>* « Personnel communal – convention de participation prévoyance / garantie maintien de salaire MNT – Avenant n° 1 »</w:t>
      </w:r>
    </w:p>
    <w:p w14:paraId="44793723" w14:textId="77777777" w:rsidR="00F66A02" w:rsidRDefault="00F66A02" w:rsidP="00F66A02">
      <w:pPr>
        <w:jc w:val="both"/>
      </w:pPr>
      <w:r>
        <w:tab/>
      </w:r>
    </w:p>
    <w:p w14:paraId="2810C6F7" w14:textId="3418D420" w:rsidR="0068198A" w:rsidRDefault="00F66A02" w:rsidP="0068198A">
      <w:pPr>
        <w:pStyle w:val="Corpsdetexte2"/>
        <w:rPr>
          <w:rFonts w:ascii="Times New Roman" w:hAnsi="Times New Roman"/>
          <w:bCs/>
          <w:szCs w:val="24"/>
        </w:rPr>
      </w:pPr>
      <w:r>
        <w:tab/>
      </w:r>
      <w:r w:rsidR="0068198A">
        <w:rPr>
          <w:rFonts w:ascii="Times New Roman" w:hAnsi="Times New Roman"/>
          <w:bCs/>
          <w:szCs w:val="24"/>
        </w:rPr>
        <w:t>Le Conseil Municipal, après en avoir délibéré, à l’unanimité des membres présents ou représentés,</w:t>
      </w:r>
    </w:p>
    <w:p w14:paraId="378E99BB" w14:textId="74AC670F" w:rsidR="0068198A" w:rsidRDefault="0068198A" w:rsidP="0068198A">
      <w:pPr>
        <w:pStyle w:val="Corpsdetexte2"/>
        <w:rPr>
          <w:rFonts w:ascii="Times New Roman" w:hAnsi="Times New Roman"/>
          <w:bCs/>
          <w:szCs w:val="24"/>
        </w:rPr>
      </w:pPr>
    </w:p>
    <w:p w14:paraId="3344A5D2" w14:textId="027BA96A" w:rsidR="00F66A02" w:rsidRPr="0068198A" w:rsidRDefault="0068198A" w:rsidP="00F66A02">
      <w:pPr>
        <w:pStyle w:val="Corpsdetexte2"/>
        <w:numPr>
          <w:ilvl w:val="0"/>
          <w:numId w:val="43"/>
        </w:numPr>
        <w:rPr>
          <w:rFonts w:ascii="Times New Roman" w:hAnsi="Times New Roman"/>
          <w:b w:val="0"/>
          <w:szCs w:val="24"/>
        </w:rPr>
      </w:pPr>
      <w:r>
        <w:rPr>
          <w:rFonts w:ascii="Times New Roman" w:hAnsi="Times New Roman"/>
          <w:b w:val="0"/>
          <w:szCs w:val="24"/>
        </w:rPr>
        <w:t xml:space="preserve">APPROUVE le rajout de la délibération </w:t>
      </w:r>
      <w:r w:rsidRPr="007B502B">
        <w:rPr>
          <w:rFonts w:ascii="Times New Roman" w:hAnsi="Times New Roman"/>
          <w:b w:val="0"/>
          <w:bCs/>
        </w:rPr>
        <w:t>« Personnel communal – convention de participation prévoyance / garantie maintien de salaire MNT – Avenant n° 1 »</w:t>
      </w:r>
    </w:p>
    <w:p w14:paraId="6B9A47FF" w14:textId="77777777" w:rsidR="00F66A02" w:rsidRDefault="00F66A02" w:rsidP="00F66A02">
      <w:pPr>
        <w:pStyle w:val="Corpsdetexte2"/>
        <w:rPr>
          <w:rFonts w:ascii="Times New Roman" w:hAnsi="Times New Roman"/>
          <w:bCs/>
          <w:sz w:val="28"/>
          <w:szCs w:val="28"/>
        </w:rPr>
      </w:pPr>
    </w:p>
    <w:p w14:paraId="18C8F242" w14:textId="77777777" w:rsidR="00F66A02" w:rsidRDefault="00F66A02" w:rsidP="00F66A02">
      <w:pPr>
        <w:pStyle w:val="Corpsdetexte2"/>
        <w:rPr>
          <w:rFonts w:ascii="Times New Roman" w:hAnsi="Times New Roman"/>
          <w:bCs/>
          <w:sz w:val="28"/>
          <w:szCs w:val="28"/>
        </w:rPr>
      </w:pPr>
    </w:p>
    <w:p w14:paraId="700281C0" w14:textId="77777777" w:rsidR="00F66A02" w:rsidRPr="00F052E9" w:rsidRDefault="00F66A02" w:rsidP="00F66A02">
      <w:pPr>
        <w:pStyle w:val="Corpsdetexte2"/>
        <w:rPr>
          <w:rFonts w:ascii="Times New Roman" w:hAnsi="Times New Roman"/>
          <w:bCs/>
          <w:sz w:val="28"/>
          <w:szCs w:val="28"/>
        </w:rPr>
      </w:pPr>
      <w:r w:rsidRPr="00456514">
        <w:rPr>
          <w:rFonts w:ascii="Times New Roman" w:hAnsi="Times New Roman"/>
          <w:bCs/>
          <w:sz w:val="28"/>
          <w:szCs w:val="28"/>
        </w:rPr>
        <w:t>I</w:t>
      </w:r>
      <w:r>
        <w:rPr>
          <w:rFonts w:ascii="Times New Roman" w:hAnsi="Times New Roman"/>
          <w:bCs/>
          <w:sz w:val="28"/>
          <w:szCs w:val="28"/>
        </w:rPr>
        <w:t>V</w:t>
      </w:r>
      <w:r w:rsidRPr="00456514">
        <w:rPr>
          <w:rFonts w:ascii="Times New Roman" w:hAnsi="Times New Roman"/>
          <w:bCs/>
          <w:sz w:val="28"/>
          <w:szCs w:val="28"/>
        </w:rPr>
        <w:t xml:space="preserve"> </w:t>
      </w:r>
      <w:r>
        <w:rPr>
          <w:rFonts w:ascii="Times New Roman" w:hAnsi="Times New Roman"/>
          <w:bCs/>
          <w:sz w:val="28"/>
          <w:szCs w:val="28"/>
        </w:rPr>
        <w:t xml:space="preserve">- </w:t>
      </w:r>
      <w:r w:rsidRPr="00C37AFB">
        <w:rPr>
          <w:rFonts w:ascii="Times New Roman" w:hAnsi="Times New Roman"/>
          <w:bCs/>
          <w:sz w:val="28"/>
          <w:szCs w:val="28"/>
          <w:u w:val="single"/>
        </w:rPr>
        <w:t>ORDRE DU JOUR DU CONSEIL MUNICIPAL – DELIBERATIONS</w:t>
      </w:r>
      <w:r w:rsidRPr="00456514">
        <w:rPr>
          <w:rFonts w:ascii="Times New Roman" w:hAnsi="Times New Roman"/>
          <w:bCs/>
          <w:sz w:val="28"/>
          <w:szCs w:val="28"/>
        </w:rPr>
        <w:t>.</w:t>
      </w:r>
    </w:p>
    <w:p w14:paraId="34047CAA" w14:textId="77777777" w:rsidR="00F66A02" w:rsidRDefault="00F66A02" w:rsidP="00F66A02">
      <w:pPr>
        <w:jc w:val="both"/>
      </w:pPr>
    </w:p>
    <w:p w14:paraId="2B2F636B" w14:textId="77777777" w:rsidR="00F66A02" w:rsidRDefault="00F66A02" w:rsidP="00F66A02">
      <w:pPr>
        <w:jc w:val="both"/>
      </w:pPr>
    </w:p>
    <w:p w14:paraId="5405DBA8" w14:textId="20AEA879" w:rsidR="00F66A02" w:rsidRDefault="00F66A02" w:rsidP="00F66A02">
      <w:pPr>
        <w:ind w:right="-2"/>
        <w:jc w:val="both"/>
        <w:rPr>
          <w:b/>
          <w:bCs/>
          <w:u w:val="single"/>
        </w:rPr>
      </w:pPr>
      <w:r w:rsidRPr="00DC02F4">
        <w:rPr>
          <w:b/>
        </w:rPr>
        <w:t>OBJET :</w:t>
      </w:r>
      <w:r w:rsidRPr="00DC02F4">
        <w:rPr>
          <w:b/>
          <w:bCs/>
        </w:rPr>
        <w:t xml:space="preserve">   </w:t>
      </w:r>
      <w:r>
        <w:rPr>
          <w:b/>
          <w:bCs/>
          <w:lang w:val="fr-CA"/>
        </w:rPr>
        <w:t>N° 0058</w:t>
      </w:r>
      <w:r w:rsidRPr="00B96884">
        <w:rPr>
          <w:b/>
          <w:bCs/>
          <w:lang w:val="fr-CA"/>
        </w:rPr>
        <w:t xml:space="preserve">   </w:t>
      </w:r>
      <w:r>
        <w:rPr>
          <w:b/>
          <w:bCs/>
          <w:u w:val="single"/>
        </w:rPr>
        <w:t>BUDGET GENERAL - DECISION MODIFICATIVE N° 2</w:t>
      </w:r>
    </w:p>
    <w:p w14:paraId="6781F51C" w14:textId="77777777" w:rsidR="006D3E13" w:rsidRDefault="006D3E13" w:rsidP="00F66A02">
      <w:pPr>
        <w:ind w:right="-2"/>
        <w:jc w:val="both"/>
        <w:rPr>
          <w:b/>
          <w:bCs/>
          <w:u w:val="single"/>
        </w:rPr>
      </w:pPr>
    </w:p>
    <w:p w14:paraId="7FC8A96C" w14:textId="77777777" w:rsidR="00F66A02" w:rsidRDefault="00F66A02" w:rsidP="00F66A02">
      <w:pPr>
        <w:ind w:right="-2" w:firstLine="708"/>
        <w:jc w:val="both"/>
      </w:pPr>
    </w:p>
    <w:p w14:paraId="50189BEE" w14:textId="77777777" w:rsidR="00F66A02" w:rsidRDefault="00F66A02" w:rsidP="00F66A02">
      <w:pPr>
        <w:jc w:val="both"/>
      </w:pPr>
      <w:r w:rsidRPr="00146E7A">
        <w:rPr>
          <w:b/>
          <w:caps/>
        </w:rPr>
        <w:t>Rapporteur </w:t>
      </w:r>
      <w:r w:rsidRPr="00146E7A">
        <w:rPr>
          <w:caps/>
        </w:rPr>
        <w:t xml:space="preserve">: </w:t>
      </w:r>
      <w:r>
        <w:t>M. le Maire.</w:t>
      </w:r>
    </w:p>
    <w:p w14:paraId="61CC05BF" w14:textId="77777777" w:rsidR="00F66A02" w:rsidRDefault="00F66A02" w:rsidP="006D3E13">
      <w:pPr>
        <w:ind w:right="-2"/>
        <w:jc w:val="both"/>
      </w:pPr>
    </w:p>
    <w:p w14:paraId="6B055FF4" w14:textId="77777777" w:rsidR="00F66A02" w:rsidRDefault="00F66A02" w:rsidP="00F66A02">
      <w:pPr>
        <w:ind w:right="-2" w:firstLine="709"/>
        <w:jc w:val="both"/>
      </w:pPr>
      <w:r>
        <w:t>M. le Maire propose d’adopter la décision modificative n° 2 du budget principal suivante :</w:t>
      </w:r>
    </w:p>
    <w:p w14:paraId="483EFF3D" w14:textId="77777777" w:rsidR="00F66A02" w:rsidRDefault="00F66A02" w:rsidP="00F66A02">
      <w:pPr>
        <w:jc w:val="both"/>
        <w:rPr>
          <w:i/>
        </w:rPr>
      </w:pPr>
    </w:p>
    <w:p w14:paraId="33D29AB5" w14:textId="77777777" w:rsidR="00F66A02" w:rsidRDefault="00F66A02" w:rsidP="00F66A02">
      <w:pPr>
        <w:jc w:val="both"/>
        <w:rPr>
          <w:b/>
          <w:i/>
        </w:rPr>
      </w:pPr>
    </w:p>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1416"/>
        <w:gridCol w:w="1439"/>
        <w:gridCol w:w="1698"/>
        <w:gridCol w:w="1610"/>
      </w:tblGrid>
      <w:tr w:rsidR="00F66A02" w:rsidRPr="009475A0" w14:paraId="214A14B4" w14:textId="77777777" w:rsidTr="00896C7F">
        <w:trPr>
          <w:jc w:val="center"/>
        </w:trPr>
        <w:tc>
          <w:tcPr>
            <w:tcW w:w="4717" w:type="dxa"/>
          </w:tcPr>
          <w:p w14:paraId="3185D989" w14:textId="77777777" w:rsidR="00F66A02" w:rsidRPr="009475A0" w:rsidRDefault="00F66A02" w:rsidP="00896C7F">
            <w:pPr>
              <w:jc w:val="center"/>
              <w:rPr>
                <w:b/>
                <w:sz w:val="20"/>
              </w:rPr>
            </w:pPr>
            <w:r w:rsidRPr="009475A0">
              <w:rPr>
                <w:b/>
                <w:sz w:val="20"/>
              </w:rPr>
              <w:t>Désignation</w:t>
            </w:r>
          </w:p>
        </w:tc>
        <w:tc>
          <w:tcPr>
            <w:tcW w:w="2855" w:type="dxa"/>
            <w:gridSpan w:val="2"/>
          </w:tcPr>
          <w:p w14:paraId="76F7370E" w14:textId="77777777" w:rsidR="00F66A02" w:rsidRPr="009475A0" w:rsidRDefault="00F66A02" w:rsidP="00896C7F">
            <w:pPr>
              <w:jc w:val="center"/>
              <w:rPr>
                <w:b/>
                <w:sz w:val="20"/>
              </w:rPr>
            </w:pPr>
            <w:r w:rsidRPr="009475A0">
              <w:rPr>
                <w:b/>
                <w:sz w:val="20"/>
              </w:rPr>
              <w:t>Dépenses</w:t>
            </w:r>
          </w:p>
        </w:tc>
        <w:tc>
          <w:tcPr>
            <w:tcW w:w="3308" w:type="dxa"/>
            <w:gridSpan w:val="2"/>
          </w:tcPr>
          <w:p w14:paraId="05080F92" w14:textId="77777777" w:rsidR="00F66A02" w:rsidRPr="009475A0" w:rsidRDefault="00F66A02" w:rsidP="00896C7F">
            <w:pPr>
              <w:jc w:val="center"/>
              <w:rPr>
                <w:b/>
                <w:sz w:val="20"/>
              </w:rPr>
            </w:pPr>
            <w:r w:rsidRPr="009475A0">
              <w:rPr>
                <w:b/>
                <w:sz w:val="20"/>
              </w:rPr>
              <w:t>Recettes</w:t>
            </w:r>
          </w:p>
        </w:tc>
      </w:tr>
      <w:tr w:rsidR="00F66A02" w:rsidRPr="009475A0" w14:paraId="4803FF31" w14:textId="77777777" w:rsidTr="00896C7F">
        <w:trPr>
          <w:jc w:val="center"/>
        </w:trPr>
        <w:tc>
          <w:tcPr>
            <w:tcW w:w="4717" w:type="dxa"/>
            <w:tcBorders>
              <w:bottom w:val="single" w:sz="4" w:space="0" w:color="auto"/>
            </w:tcBorders>
          </w:tcPr>
          <w:p w14:paraId="32090DDD" w14:textId="77777777" w:rsidR="00F66A02" w:rsidRPr="009475A0" w:rsidRDefault="00F66A02" w:rsidP="00896C7F">
            <w:pPr>
              <w:jc w:val="both"/>
              <w:rPr>
                <w:b/>
                <w:sz w:val="20"/>
              </w:rPr>
            </w:pPr>
          </w:p>
        </w:tc>
        <w:tc>
          <w:tcPr>
            <w:tcW w:w="1416" w:type="dxa"/>
            <w:tcBorders>
              <w:bottom w:val="single" w:sz="4" w:space="0" w:color="auto"/>
            </w:tcBorders>
          </w:tcPr>
          <w:p w14:paraId="2065B446" w14:textId="77777777" w:rsidR="00F66A02" w:rsidRPr="009475A0" w:rsidRDefault="00F66A02" w:rsidP="00896C7F">
            <w:pPr>
              <w:jc w:val="center"/>
              <w:rPr>
                <w:b/>
                <w:sz w:val="20"/>
              </w:rPr>
            </w:pPr>
            <w:r w:rsidRPr="009475A0">
              <w:rPr>
                <w:b/>
                <w:sz w:val="20"/>
              </w:rPr>
              <w:t>Diminution de crédits</w:t>
            </w:r>
          </w:p>
        </w:tc>
        <w:tc>
          <w:tcPr>
            <w:tcW w:w="1439" w:type="dxa"/>
            <w:tcBorders>
              <w:bottom w:val="single" w:sz="4" w:space="0" w:color="auto"/>
            </w:tcBorders>
          </w:tcPr>
          <w:p w14:paraId="78C1A4DD" w14:textId="77777777" w:rsidR="00F66A02" w:rsidRPr="009475A0" w:rsidRDefault="00F66A02" w:rsidP="00896C7F">
            <w:pPr>
              <w:jc w:val="center"/>
              <w:rPr>
                <w:b/>
                <w:sz w:val="20"/>
              </w:rPr>
            </w:pPr>
            <w:r w:rsidRPr="009475A0">
              <w:rPr>
                <w:b/>
                <w:sz w:val="20"/>
              </w:rPr>
              <w:t>Augmentation de crédits</w:t>
            </w:r>
          </w:p>
        </w:tc>
        <w:tc>
          <w:tcPr>
            <w:tcW w:w="1698" w:type="dxa"/>
            <w:tcBorders>
              <w:bottom w:val="single" w:sz="4" w:space="0" w:color="auto"/>
            </w:tcBorders>
          </w:tcPr>
          <w:p w14:paraId="37DE9E68" w14:textId="77777777" w:rsidR="00F66A02" w:rsidRPr="009475A0" w:rsidRDefault="00F66A02" w:rsidP="00896C7F">
            <w:pPr>
              <w:jc w:val="center"/>
              <w:rPr>
                <w:b/>
                <w:sz w:val="20"/>
              </w:rPr>
            </w:pPr>
            <w:r w:rsidRPr="009475A0">
              <w:rPr>
                <w:b/>
                <w:sz w:val="20"/>
              </w:rPr>
              <w:t>Diminution de crédits</w:t>
            </w:r>
          </w:p>
        </w:tc>
        <w:tc>
          <w:tcPr>
            <w:tcW w:w="1610" w:type="dxa"/>
            <w:tcBorders>
              <w:bottom w:val="single" w:sz="4" w:space="0" w:color="auto"/>
            </w:tcBorders>
          </w:tcPr>
          <w:p w14:paraId="726FD9D0" w14:textId="77777777" w:rsidR="00F66A02" w:rsidRPr="009475A0" w:rsidRDefault="00F66A02" w:rsidP="00896C7F">
            <w:pPr>
              <w:jc w:val="center"/>
              <w:rPr>
                <w:b/>
                <w:sz w:val="20"/>
              </w:rPr>
            </w:pPr>
            <w:r w:rsidRPr="009475A0">
              <w:rPr>
                <w:b/>
                <w:sz w:val="20"/>
              </w:rPr>
              <w:t>Augmentation de crédits</w:t>
            </w:r>
          </w:p>
        </w:tc>
      </w:tr>
      <w:tr w:rsidR="00F66A02" w:rsidRPr="009475A0" w14:paraId="3004EACE" w14:textId="77777777" w:rsidTr="00896C7F">
        <w:trPr>
          <w:jc w:val="center"/>
        </w:trPr>
        <w:tc>
          <w:tcPr>
            <w:tcW w:w="10880" w:type="dxa"/>
            <w:gridSpan w:val="5"/>
            <w:tcBorders>
              <w:right w:val="single" w:sz="4" w:space="0" w:color="auto"/>
            </w:tcBorders>
          </w:tcPr>
          <w:p w14:paraId="5C61D3BD" w14:textId="77777777" w:rsidR="00F66A02" w:rsidRDefault="00F66A02" w:rsidP="00896C7F">
            <w:pPr>
              <w:jc w:val="right"/>
              <w:rPr>
                <w:b/>
                <w:sz w:val="20"/>
              </w:rPr>
            </w:pPr>
          </w:p>
        </w:tc>
      </w:tr>
      <w:tr w:rsidR="00F66A02" w:rsidRPr="009475A0" w14:paraId="5DCEC05E" w14:textId="77777777" w:rsidTr="00896C7F">
        <w:trPr>
          <w:jc w:val="center"/>
        </w:trPr>
        <w:tc>
          <w:tcPr>
            <w:tcW w:w="10880" w:type="dxa"/>
            <w:gridSpan w:val="5"/>
          </w:tcPr>
          <w:p w14:paraId="47B09EF4" w14:textId="77777777" w:rsidR="00F66A02" w:rsidRPr="009475A0" w:rsidRDefault="00F66A02" w:rsidP="00896C7F">
            <w:pPr>
              <w:jc w:val="center"/>
              <w:rPr>
                <w:b/>
                <w:sz w:val="20"/>
              </w:rPr>
            </w:pPr>
            <w:r w:rsidRPr="00843BBA">
              <w:rPr>
                <w:b/>
                <w:szCs w:val="24"/>
                <w:u w:val="single"/>
              </w:rPr>
              <w:t>FONCTIONNEMENT</w:t>
            </w:r>
          </w:p>
        </w:tc>
      </w:tr>
      <w:tr w:rsidR="00F66A02" w:rsidRPr="009475A0" w14:paraId="57556B58" w14:textId="77777777" w:rsidTr="00896C7F">
        <w:trPr>
          <w:jc w:val="center"/>
        </w:trPr>
        <w:tc>
          <w:tcPr>
            <w:tcW w:w="4717" w:type="dxa"/>
          </w:tcPr>
          <w:p w14:paraId="5FB6CC29" w14:textId="77777777" w:rsidR="00F66A02" w:rsidRDefault="00F66A02" w:rsidP="00896C7F">
            <w:pPr>
              <w:jc w:val="both"/>
              <w:rPr>
                <w:sz w:val="20"/>
              </w:rPr>
            </w:pPr>
          </w:p>
        </w:tc>
        <w:tc>
          <w:tcPr>
            <w:tcW w:w="1416" w:type="dxa"/>
            <w:vAlign w:val="center"/>
          </w:tcPr>
          <w:p w14:paraId="02C31DF6" w14:textId="77777777" w:rsidR="00F66A02" w:rsidRPr="0076035A" w:rsidRDefault="00F66A02" w:rsidP="00896C7F">
            <w:pPr>
              <w:jc w:val="right"/>
              <w:rPr>
                <w:sz w:val="20"/>
              </w:rPr>
            </w:pPr>
          </w:p>
        </w:tc>
        <w:tc>
          <w:tcPr>
            <w:tcW w:w="1439" w:type="dxa"/>
            <w:vAlign w:val="center"/>
          </w:tcPr>
          <w:p w14:paraId="12610A69" w14:textId="77777777" w:rsidR="00F66A02" w:rsidRDefault="00F66A02" w:rsidP="00896C7F">
            <w:pPr>
              <w:jc w:val="right"/>
              <w:rPr>
                <w:sz w:val="20"/>
              </w:rPr>
            </w:pPr>
          </w:p>
        </w:tc>
        <w:tc>
          <w:tcPr>
            <w:tcW w:w="1698" w:type="dxa"/>
            <w:vAlign w:val="center"/>
          </w:tcPr>
          <w:p w14:paraId="2FD91FC9" w14:textId="77777777" w:rsidR="00F66A02" w:rsidRPr="0076035A" w:rsidRDefault="00F66A02" w:rsidP="00896C7F">
            <w:pPr>
              <w:jc w:val="right"/>
              <w:rPr>
                <w:sz w:val="20"/>
              </w:rPr>
            </w:pPr>
          </w:p>
        </w:tc>
        <w:tc>
          <w:tcPr>
            <w:tcW w:w="1610" w:type="dxa"/>
            <w:vAlign w:val="center"/>
          </w:tcPr>
          <w:p w14:paraId="37A530FF" w14:textId="77777777" w:rsidR="00F66A02" w:rsidRPr="0076035A" w:rsidRDefault="00F66A02" w:rsidP="00896C7F">
            <w:pPr>
              <w:jc w:val="right"/>
              <w:rPr>
                <w:i/>
                <w:sz w:val="20"/>
              </w:rPr>
            </w:pPr>
          </w:p>
        </w:tc>
      </w:tr>
      <w:tr w:rsidR="00F66A02" w:rsidRPr="009475A0" w14:paraId="4C870509" w14:textId="77777777" w:rsidTr="00896C7F">
        <w:trPr>
          <w:jc w:val="center"/>
        </w:trPr>
        <w:tc>
          <w:tcPr>
            <w:tcW w:w="4717" w:type="dxa"/>
          </w:tcPr>
          <w:p w14:paraId="0303FE77" w14:textId="77777777" w:rsidR="00F66A02" w:rsidRDefault="00F66A02" w:rsidP="00896C7F">
            <w:pPr>
              <w:jc w:val="both"/>
              <w:rPr>
                <w:sz w:val="20"/>
              </w:rPr>
            </w:pPr>
            <w:r>
              <w:rPr>
                <w:sz w:val="20"/>
              </w:rPr>
              <w:t>D 022 : Dépenses imprévues</w:t>
            </w:r>
          </w:p>
        </w:tc>
        <w:tc>
          <w:tcPr>
            <w:tcW w:w="1416" w:type="dxa"/>
            <w:vAlign w:val="center"/>
          </w:tcPr>
          <w:p w14:paraId="4B45D97F" w14:textId="77777777" w:rsidR="00F66A02" w:rsidRPr="0076035A" w:rsidRDefault="00F66A02" w:rsidP="00896C7F">
            <w:pPr>
              <w:jc w:val="right"/>
              <w:rPr>
                <w:sz w:val="20"/>
              </w:rPr>
            </w:pPr>
            <w:r>
              <w:rPr>
                <w:sz w:val="20"/>
              </w:rPr>
              <w:t>517.00 €</w:t>
            </w:r>
          </w:p>
        </w:tc>
        <w:tc>
          <w:tcPr>
            <w:tcW w:w="1439" w:type="dxa"/>
            <w:vAlign w:val="center"/>
          </w:tcPr>
          <w:p w14:paraId="51B5B4CE" w14:textId="77777777" w:rsidR="00F66A02" w:rsidRPr="0076035A" w:rsidRDefault="00F66A02" w:rsidP="00896C7F">
            <w:pPr>
              <w:jc w:val="right"/>
              <w:rPr>
                <w:sz w:val="20"/>
              </w:rPr>
            </w:pPr>
            <w:r>
              <w:rPr>
                <w:sz w:val="20"/>
              </w:rPr>
              <w:t>0.00 €</w:t>
            </w:r>
          </w:p>
        </w:tc>
        <w:tc>
          <w:tcPr>
            <w:tcW w:w="1698" w:type="dxa"/>
            <w:vAlign w:val="center"/>
          </w:tcPr>
          <w:p w14:paraId="42E6213F" w14:textId="77777777" w:rsidR="00F66A02" w:rsidRPr="0076035A" w:rsidRDefault="00F66A02" w:rsidP="00896C7F">
            <w:pPr>
              <w:jc w:val="right"/>
              <w:rPr>
                <w:sz w:val="20"/>
              </w:rPr>
            </w:pPr>
            <w:r>
              <w:rPr>
                <w:sz w:val="20"/>
              </w:rPr>
              <w:t>0.00 €</w:t>
            </w:r>
          </w:p>
        </w:tc>
        <w:tc>
          <w:tcPr>
            <w:tcW w:w="1610" w:type="dxa"/>
            <w:vAlign w:val="center"/>
          </w:tcPr>
          <w:p w14:paraId="119642A2" w14:textId="77777777" w:rsidR="00F66A02" w:rsidRPr="0076035A" w:rsidRDefault="00F66A02" w:rsidP="00896C7F">
            <w:pPr>
              <w:jc w:val="right"/>
              <w:rPr>
                <w:sz w:val="20"/>
              </w:rPr>
            </w:pPr>
            <w:r>
              <w:rPr>
                <w:sz w:val="20"/>
              </w:rPr>
              <w:t>0.00 €</w:t>
            </w:r>
          </w:p>
        </w:tc>
      </w:tr>
      <w:tr w:rsidR="00F66A02" w:rsidRPr="009475A0" w14:paraId="624246A2" w14:textId="77777777" w:rsidTr="00896C7F">
        <w:trPr>
          <w:jc w:val="center"/>
        </w:trPr>
        <w:tc>
          <w:tcPr>
            <w:tcW w:w="4717" w:type="dxa"/>
          </w:tcPr>
          <w:p w14:paraId="72D90F58" w14:textId="77777777" w:rsidR="00F66A02" w:rsidRPr="00822837" w:rsidRDefault="00F66A02" w:rsidP="00896C7F">
            <w:pPr>
              <w:jc w:val="both"/>
              <w:rPr>
                <w:b/>
                <w:sz w:val="20"/>
              </w:rPr>
            </w:pPr>
            <w:r w:rsidRPr="00822837">
              <w:rPr>
                <w:b/>
                <w:sz w:val="20"/>
              </w:rPr>
              <w:t xml:space="preserve">TOTAL D 022 : Dépenses imprévues </w:t>
            </w:r>
          </w:p>
        </w:tc>
        <w:tc>
          <w:tcPr>
            <w:tcW w:w="1416" w:type="dxa"/>
            <w:vAlign w:val="center"/>
          </w:tcPr>
          <w:p w14:paraId="0C2EA473" w14:textId="77777777" w:rsidR="00F66A02" w:rsidRPr="00822837" w:rsidRDefault="00F66A02" w:rsidP="00896C7F">
            <w:pPr>
              <w:jc w:val="right"/>
              <w:rPr>
                <w:b/>
                <w:sz w:val="20"/>
              </w:rPr>
            </w:pPr>
            <w:r>
              <w:rPr>
                <w:b/>
                <w:sz w:val="20"/>
              </w:rPr>
              <w:t>517</w:t>
            </w:r>
            <w:r w:rsidRPr="00822837">
              <w:rPr>
                <w:b/>
                <w:sz w:val="20"/>
              </w:rPr>
              <w:t>.00 €</w:t>
            </w:r>
          </w:p>
        </w:tc>
        <w:tc>
          <w:tcPr>
            <w:tcW w:w="1439" w:type="dxa"/>
            <w:vAlign w:val="center"/>
          </w:tcPr>
          <w:p w14:paraId="74677E74" w14:textId="77777777" w:rsidR="00F66A02" w:rsidRPr="00822837" w:rsidRDefault="00F66A02" w:rsidP="00896C7F">
            <w:pPr>
              <w:jc w:val="right"/>
              <w:rPr>
                <w:b/>
                <w:sz w:val="20"/>
              </w:rPr>
            </w:pPr>
            <w:r w:rsidRPr="00822837">
              <w:rPr>
                <w:b/>
                <w:sz w:val="20"/>
              </w:rPr>
              <w:t>0.00 €</w:t>
            </w:r>
          </w:p>
        </w:tc>
        <w:tc>
          <w:tcPr>
            <w:tcW w:w="1698" w:type="dxa"/>
            <w:vAlign w:val="center"/>
          </w:tcPr>
          <w:p w14:paraId="416B2E90" w14:textId="77777777" w:rsidR="00F66A02" w:rsidRPr="00822837" w:rsidRDefault="00F66A02" w:rsidP="00896C7F">
            <w:pPr>
              <w:jc w:val="right"/>
              <w:rPr>
                <w:b/>
                <w:sz w:val="20"/>
              </w:rPr>
            </w:pPr>
            <w:r w:rsidRPr="00822837">
              <w:rPr>
                <w:b/>
                <w:sz w:val="20"/>
              </w:rPr>
              <w:t>0.00 €</w:t>
            </w:r>
          </w:p>
        </w:tc>
        <w:tc>
          <w:tcPr>
            <w:tcW w:w="1610" w:type="dxa"/>
            <w:vAlign w:val="center"/>
          </w:tcPr>
          <w:p w14:paraId="47E61F0E" w14:textId="77777777" w:rsidR="00F66A02" w:rsidRPr="00822837" w:rsidRDefault="00F66A02" w:rsidP="00896C7F">
            <w:pPr>
              <w:jc w:val="right"/>
              <w:rPr>
                <w:b/>
                <w:sz w:val="20"/>
              </w:rPr>
            </w:pPr>
            <w:r w:rsidRPr="00822837">
              <w:rPr>
                <w:b/>
                <w:sz w:val="20"/>
              </w:rPr>
              <w:t>0.00 €</w:t>
            </w:r>
          </w:p>
        </w:tc>
      </w:tr>
      <w:tr w:rsidR="00F66A02" w:rsidRPr="009475A0" w14:paraId="274F3ED6" w14:textId="77777777" w:rsidTr="00896C7F">
        <w:trPr>
          <w:jc w:val="center"/>
        </w:trPr>
        <w:tc>
          <w:tcPr>
            <w:tcW w:w="4717" w:type="dxa"/>
          </w:tcPr>
          <w:p w14:paraId="239C99EF" w14:textId="77777777" w:rsidR="00F66A02" w:rsidRDefault="00F66A02" w:rsidP="00896C7F">
            <w:pPr>
              <w:jc w:val="both"/>
              <w:rPr>
                <w:sz w:val="20"/>
              </w:rPr>
            </w:pPr>
          </w:p>
        </w:tc>
        <w:tc>
          <w:tcPr>
            <w:tcW w:w="1416" w:type="dxa"/>
            <w:vAlign w:val="center"/>
          </w:tcPr>
          <w:p w14:paraId="49CA1A93" w14:textId="77777777" w:rsidR="00F66A02" w:rsidRPr="0076035A" w:rsidRDefault="00F66A02" w:rsidP="00896C7F">
            <w:pPr>
              <w:jc w:val="right"/>
              <w:rPr>
                <w:sz w:val="20"/>
              </w:rPr>
            </w:pPr>
          </w:p>
        </w:tc>
        <w:tc>
          <w:tcPr>
            <w:tcW w:w="1439" w:type="dxa"/>
            <w:vAlign w:val="center"/>
          </w:tcPr>
          <w:p w14:paraId="696A4E72" w14:textId="77777777" w:rsidR="00F66A02" w:rsidRDefault="00F66A02" w:rsidP="00896C7F">
            <w:pPr>
              <w:jc w:val="right"/>
              <w:rPr>
                <w:sz w:val="20"/>
              </w:rPr>
            </w:pPr>
          </w:p>
        </w:tc>
        <w:tc>
          <w:tcPr>
            <w:tcW w:w="1698" w:type="dxa"/>
            <w:vAlign w:val="center"/>
          </w:tcPr>
          <w:p w14:paraId="2E504B79" w14:textId="77777777" w:rsidR="00F66A02" w:rsidRPr="0076035A" w:rsidRDefault="00F66A02" w:rsidP="00896C7F">
            <w:pPr>
              <w:jc w:val="right"/>
              <w:rPr>
                <w:sz w:val="20"/>
              </w:rPr>
            </w:pPr>
          </w:p>
        </w:tc>
        <w:tc>
          <w:tcPr>
            <w:tcW w:w="1610" w:type="dxa"/>
            <w:vAlign w:val="center"/>
          </w:tcPr>
          <w:p w14:paraId="596C358D" w14:textId="77777777" w:rsidR="00F66A02" w:rsidRPr="0076035A" w:rsidRDefault="00F66A02" w:rsidP="00896C7F">
            <w:pPr>
              <w:jc w:val="right"/>
              <w:rPr>
                <w:i/>
                <w:sz w:val="20"/>
              </w:rPr>
            </w:pPr>
          </w:p>
        </w:tc>
      </w:tr>
      <w:tr w:rsidR="00F66A02" w:rsidRPr="009475A0" w14:paraId="21ACAB86" w14:textId="77777777" w:rsidTr="00896C7F">
        <w:trPr>
          <w:jc w:val="center"/>
        </w:trPr>
        <w:tc>
          <w:tcPr>
            <w:tcW w:w="4717" w:type="dxa"/>
          </w:tcPr>
          <w:p w14:paraId="262A5EB4" w14:textId="77777777" w:rsidR="00F66A02" w:rsidRDefault="00F66A02" w:rsidP="00896C7F">
            <w:pPr>
              <w:jc w:val="both"/>
              <w:rPr>
                <w:sz w:val="20"/>
              </w:rPr>
            </w:pPr>
            <w:r>
              <w:rPr>
                <w:sz w:val="20"/>
              </w:rPr>
              <w:t>D 6718 : Autres charges exceptionnelles s/op de gestion</w:t>
            </w:r>
          </w:p>
        </w:tc>
        <w:tc>
          <w:tcPr>
            <w:tcW w:w="1416" w:type="dxa"/>
            <w:vAlign w:val="center"/>
          </w:tcPr>
          <w:p w14:paraId="427FD364" w14:textId="77777777" w:rsidR="00F66A02" w:rsidRPr="0076035A" w:rsidRDefault="00F66A02" w:rsidP="00896C7F">
            <w:pPr>
              <w:jc w:val="right"/>
              <w:rPr>
                <w:sz w:val="20"/>
              </w:rPr>
            </w:pPr>
            <w:r>
              <w:rPr>
                <w:sz w:val="20"/>
              </w:rPr>
              <w:t>0.00 €</w:t>
            </w:r>
          </w:p>
        </w:tc>
        <w:tc>
          <w:tcPr>
            <w:tcW w:w="1439" w:type="dxa"/>
            <w:vAlign w:val="center"/>
          </w:tcPr>
          <w:p w14:paraId="3CDD7F6A" w14:textId="77777777" w:rsidR="00F66A02" w:rsidRPr="0076035A" w:rsidRDefault="00F66A02" w:rsidP="00896C7F">
            <w:pPr>
              <w:jc w:val="right"/>
              <w:rPr>
                <w:sz w:val="20"/>
              </w:rPr>
            </w:pPr>
            <w:r>
              <w:rPr>
                <w:sz w:val="20"/>
              </w:rPr>
              <w:t>100.00 €</w:t>
            </w:r>
          </w:p>
        </w:tc>
        <w:tc>
          <w:tcPr>
            <w:tcW w:w="1698" w:type="dxa"/>
            <w:vAlign w:val="center"/>
          </w:tcPr>
          <w:p w14:paraId="186DE86A" w14:textId="77777777" w:rsidR="00F66A02" w:rsidRPr="0076035A" w:rsidRDefault="00F66A02" w:rsidP="00896C7F">
            <w:pPr>
              <w:jc w:val="right"/>
              <w:rPr>
                <w:sz w:val="20"/>
              </w:rPr>
            </w:pPr>
            <w:r>
              <w:rPr>
                <w:sz w:val="20"/>
              </w:rPr>
              <w:t>0.00 €</w:t>
            </w:r>
          </w:p>
        </w:tc>
        <w:tc>
          <w:tcPr>
            <w:tcW w:w="1610" w:type="dxa"/>
            <w:vAlign w:val="center"/>
          </w:tcPr>
          <w:p w14:paraId="4B79FB5B" w14:textId="77777777" w:rsidR="00F66A02" w:rsidRPr="0076035A" w:rsidRDefault="00F66A02" w:rsidP="00896C7F">
            <w:pPr>
              <w:jc w:val="right"/>
              <w:rPr>
                <w:sz w:val="20"/>
              </w:rPr>
            </w:pPr>
            <w:r>
              <w:rPr>
                <w:sz w:val="20"/>
              </w:rPr>
              <w:t>0.00 €</w:t>
            </w:r>
          </w:p>
        </w:tc>
      </w:tr>
      <w:tr w:rsidR="00F66A02" w:rsidRPr="009475A0" w14:paraId="7070F102" w14:textId="77777777" w:rsidTr="00896C7F">
        <w:trPr>
          <w:jc w:val="center"/>
        </w:trPr>
        <w:tc>
          <w:tcPr>
            <w:tcW w:w="4717" w:type="dxa"/>
          </w:tcPr>
          <w:p w14:paraId="783D08DF" w14:textId="77777777" w:rsidR="00F66A02" w:rsidRDefault="00F66A02" w:rsidP="00896C7F">
            <w:pPr>
              <w:jc w:val="both"/>
              <w:rPr>
                <w:sz w:val="20"/>
              </w:rPr>
            </w:pPr>
            <w:r w:rsidRPr="00822837">
              <w:rPr>
                <w:b/>
                <w:sz w:val="20"/>
              </w:rPr>
              <w:t xml:space="preserve">TOTAL D </w:t>
            </w:r>
            <w:r>
              <w:rPr>
                <w:b/>
                <w:sz w:val="20"/>
              </w:rPr>
              <w:t>67</w:t>
            </w:r>
            <w:r w:rsidRPr="00822837">
              <w:rPr>
                <w:b/>
                <w:sz w:val="20"/>
              </w:rPr>
              <w:t xml:space="preserve"> : </w:t>
            </w:r>
            <w:r>
              <w:rPr>
                <w:b/>
                <w:sz w:val="20"/>
              </w:rPr>
              <w:t>Charges exceptionnelles</w:t>
            </w:r>
          </w:p>
        </w:tc>
        <w:tc>
          <w:tcPr>
            <w:tcW w:w="1416" w:type="dxa"/>
            <w:vAlign w:val="center"/>
          </w:tcPr>
          <w:p w14:paraId="588A4101" w14:textId="77777777" w:rsidR="00F66A02" w:rsidRPr="005801EF" w:rsidRDefault="00F66A02" w:rsidP="00896C7F">
            <w:pPr>
              <w:jc w:val="right"/>
              <w:rPr>
                <w:b/>
                <w:sz w:val="20"/>
              </w:rPr>
            </w:pPr>
            <w:r w:rsidRPr="005801EF">
              <w:rPr>
                <w:b/>
                <w:sz w:val="20"/>
              </w:rPr>
              <w:t>0.00 €</w:t>
            </w:r>
          </w:p>
        </w:tc>
        <w:tc>
          <w:tcPr>
            <w:tcW w:w="1439" w:type="dxa"/>
            <w:vAlign w:val="center"/>
          </w:tcPr>
          <w:p w14:paraId="4AECB614" w14:textId="77777777" w:rsidR="00F66A02" w:rsidRPr="005801EF" w:rsidRDefault="00F66A02" w:rsidP="00896C7F">
            <w:pPr>
              <w:jc w:val="right"/>
              <w:rPr>
                <w:b/>
                <w:sz w:val="20"/>
              </w:rPr>
            </w:pPr>
            <w:r>
              <w:rPr>
                <w:b/>
                <w:sz w:val="20"/>
              </w:rPr>
              <w:t>100</w:t>
            </w:r>
            <w:r w:rsidRPr="005801EF">
              <w:rPr>
                <w:b/>
                <w:sz w:val="20"/>
              </w:rPr>
              <w:t>.00 €</w:t>
            </w:r>
          </w:p>
        </w:tc>
        <w:tc>
          <w:tcPr>
            <w:tcW w:w="1698" w:type="dxa"/>
            <w:vAlign w:val="center"/>
          </w:tcPr>
          <w:p w14:paraId="7611FAA0" w14:textId="77777777" w:rsidR="00F66A02" w:rsidRPr="005801EF" w:rsidRDefault="00F66A02" w:rsidP="00896C7F">
            <w:pPr>
              <w:jc w:val="right"/>
              <w:rPr>
                <w:b/>
                <w:sz w:val="20"/>
              </w:rPr>
            </w:pPr>
            <w:r w:rsidRPr="005801EF">
              <w:rPr>
                <w:b/>
                <w:sz w:val="20"/>
              </w:rPr>
              <w:t>0.00 €</w:t>
            </w:r>
          </w:p>
        </w:tc>
        <w:tc>
          <w:tcPr>
            <w:tcW w:w="1610" w:type="dxa"/>
            <w:vAlign w:val="center"/>
          </w:tcPr>
          <w:p w14:paraId="2AC8B267" w14:textId="77777777" w:rsidR="00F66A02" w:rsidRPr="005801EF" w:rsidRDefault="00F66A02" w:rsidP="00896C7F">
            <w:pPr>
              <w:jc w:val="right"/>
              <w:rPr>
                <w:b/>
                <w:sz w:val="20"/>
              </w:rPr>
            </w:pPr>
            <w:r w:rsidRPr="005801EF">
              <w:rPr>
                <w:b/>
                <w:sz w:val="20"/>
              </w:rPr>
              <w:t>0.00 €</w:t>
            </w:r>
          </w:p>
        </w:tc>
      </w:tr>
      <w:tr w:rsidR="00F66A02" w:rsidRPr="009475A0" w14:paraId="795EC4ED" w14:textId="77777777" w:rsidTr="00896C7F">
        <w:trPr>
          <w:trHeight w:val="243"/>
          <w:jc w:val="center"/>
        </w:trPr>
        <w:tc>
          <w:tcPr>
            <w:tcW w:w="4717" w:type="dxa"/>
          </w:tcPr>
          <w:p w14:paraId="37DAC087" w14:textId="77777777" w:rsidR="00F66A02" w:rsidRPr="00C71F1C" w:rsidRDefault="00F66A02" w:rsidP="00896C7F">
            <w:pPr>
              <w:jc w:val="both"/>
              <w:rPr>
                <w:sz w:val="20"/>
              </w:rPr>
            </w:pPr>
          </w:p>
        </w:tc>
        <w:tc>
          <w:tcPr>
            <w:tcW w:w="1416" w:type="dxa"/>
            <w:vAlign w:val="center"/>
          </w:tcPr>
          <w:p w14:paraId="5E18DCF9" w14:textId="77777777" w:rsidR="00F66A02" w:rsidRPr="00615B57" w:rsidRDefault="00F66A02" w:rsidP="00896C7F">
            <w:pPr>
              <w:jc w:val="right"/>
              <w:rPr>
                <w:b/>
                <w:sz w:val="20"/>
              </w:rPr>
            </w:pPr>
          </w:p>
        </w:tc>
        <w:tc>
          <w:tcPr>
            <w:tcW w:w="1439" w:type="dxa"/>
            <w:vAlign w:val="center"/>
          </w:tcPr>
          <w:p w14:paraId="7AE225CE" w14:textId="77777777" w:rsidR="00F66A02" w:rsidRDefault="00F66A02" w:rsidP="00896C7F">
            <w:pPr>
              <w:jc w:val="right"/>
              <w:rPr>
                <w:b/>
                <w:sz w:val="20"/>
              </w:rPr>
            </w:pPr>
          </w:p>
        </w:tc>
        <w:tc>
          <w:tcPr>
            <w:tcW w:w="1698" w:type="dxa"/>
            <w:vAlign w:val="center"/>
          </w:tcPr>
          <w:p w14:paraId="50D13883" w14:textId="77777777" w:rsidR="00F66A02" w:rsidRPr="00615B57" w:rsidRDefault="00F66A02" w:rsidP="00896C7F">
            <w:pPr>
              <w:jc w:val="right"/>
              <w:rPr>
                <w:b/>
                <w:sz w:val="20"/>
              </w:rPr>
            </w:pPr>
          </w:p>
        </w:tc>
        <w:tc>
          <w:tcPr>
            <w:tcW w:w="1610" w:type="dxa"/>
            <w:vAlign w:val="center"/>
          </w:tcPr>
          <w:p w14:paraId="0571C9FE" w14:textId="77777777" w:rsidR="00F66A02" w:rsidRPr="00615B57" w:rsidRDefault="00F66A02" w:rsidP="00896C7F">
            <w:pPr>
              <w:jc w:val="right"/>
              <w:rPr>
                <w:b/>
                <w:sz w:val="20"/>
              </w:rPr>
            </w:pPr>
          </w:p>
        </w:tc>
      </w:tr>
      <w:tr w:rsidR="00F66A02" w:rsidRPr="009475A0" w14:paraId="566F327C" w14:textId="77777777" w:rsidTr="00896C7F">
        <w:trPr>
          <w:jc w:val="center"/>
        </w:trPr>
        <w:tc>
          <w:tcPr>
            <w:tcW w:w="4717" w:type="dxa"/>
          </w:tcPr>
          <w:p w14:paraId="43B5A604" w14:textId="77777777" w:rsidR="00F66A02" w:rsidRPr="00C71F1C" w:rsidRDefault="00F66A02" w:rsidP="00896C7F">
            <w:pPr>
              <w:jc w:val="both"/>
              <w:rPr>
                <w:sz w:val="20"/>
              </w:rPr>
            </w:pPr>
            <w:r w:rsidRPr="00C71F1C">
              <w:rPr>
                <w:sz w:val="20"/>
              </w:rPr>
              <w:t xml:space="preserve">D </w:t>
            </w:r>
            <w:r>
              <w:rPr>
                <w:sz w:val="20"/>
              </w:rPr>
              <w:t>6817 : Dotations aux prov. pour dépréciation des actifs circulants</w:t>
            </w:r>
          </w:p>
        </w:tc>
        <w:tc>
          <w:tcPr>
            <w:tcW w:w="1416" w:type="dxa"/>
            <w:vAlign w:val="center"/>
          </w:tcPr>
          <w:p w14:paraId="2AAED347" w14:textId="77777777" w:rsidR="00F66A02" w:rsidRPr="0076035A" w:rsidRDefault="00F66A02" w:rsidP="00896C7F">
            <w:pPr>
              <w:jc w:val="right"/>
              <w:rPr>
                <w:sz w:val="20"/>
              </w:rPr>
            </w:pPr>
            <w:r>
              <w:rPr>
                <w:sz w:val="20"/>
              </w:rPr>
              <w:t>0.00 €</w:t>
            </w:r>
          </w:p>
        </w:tc>
        <w:tc>
          <w:tcPr>
            <w:tcW w:w="1439" w:type="dxa"/>
            <w:vAlign w:val="center"/>
          </w:tcPr>
          <w:p w14:paraId="0FEC0CE2" w14:textId="77777777" w:rsidR="00F66A02" w:rsidRPr="0076035A" w:rsidRDefault="00F66A02" w:rsidP="00896C7F">
            <w:pPr>
              <w:jc w:val="right"/>
              <w:rPr>
                <w:sz w:val="20"/>
              </w:rPr>
            </w:pPr>
            <w:r>
              <w:rPr>
                <w:sz w:val="20"/>
              </w:rPr>
              <w:t>417.00 €</w:t>
            </w:r>
          </w:p>
        </w:tc>
        <w:tc>
          <w:tcPr>
            <w:tcW w:w="1698" w:type="dxa"/>
            <w:vAlign w:val="center"/>
          </w:tcPr>
          <w:p w14:paraId="6DB6F584" w14:textId="77777777" w:rsidR="00F66A02" w:rsidRPr="0076035A" w:rsidRDefault="00F66A02" w:rsidP="00896C7F">
            <w:pPr>
              <w:jc w:val="right"/>
              <w:rPr>
                <w:sz w:val="20"/>
              </w:rPr>
            </w:pPr>
            <w:r>
              <w:rPr>
                <w:sz w:val="20"/>
              </w:rPr>
              <w:t>0.00 €</w:t>
            </w:r>
          </w:p>
        </w:tc>
        <w:tc>
          <w:tcPr>
            <w:tcW w:w="1610" w:type="dxa"/>
            <w:vAlign w:val="center"/>
          </w:tcPr>
          <w:p w14:paraId="1EF5CABB" w14:textId="77777777" w:rsidR="00F66A02" w:rsidRPr="0076035A" w:rsidRDefault="00F66A02" w:rsidP="00896C7F">
            <w:pPr>
              <w:jc w:val="right"/>
              <w:rPr>
                <w:sz w:val="20"/>
              </w:rPr>
            </w:pPr>
            <w:r>
              <w:rPr>
                <w:sz w:val="20"/>
              </w:rPr>
              <w:t>0.00 €</w:t>
            </w:r>
          </w:p>
        </w:tc>
      </w:tr>
      <w:tr w:rsidR="00F66A02" w:rsidRPr="009475A0" w14:paraId="1FE73182" w14:textId="77777777" w:rsidTr="00896C7F">
        <w:trPr>
          <w:jc w:val="center"/>
        </w:trPr>
        <w:tc>
          <w:tcPr>
            <w:tcW w:w="4717" w:type="dxa"/>
          </w:tcPr>
          <w:p w14:paraId="02F0B4FD" w14:textId="77777777" w:rsidR="00F66A02" w:rsidRPr="00822837" w:rsidRDefault="00F66A02" w:rsidP="00896C7F">
            <w:pPr>
              <w:jc w:val="both"/>
              <w:rPr>
                <w:b/>
                <w:sz w:val="20"/>
              </w:rPr>
            </w:pPr>
            <w:r w:rsidRPr="00822837">
              <w:rPr>
                <w:b/>
                <w:sz w:val="20"/>
              </w:rPr>
              <w:t xml:space="preserve">TOTAL D </w:t>
            </w:r>
            <w:proofErr w:type="gramStart"/>
            <w:r>
              <w:rPr>
                <w:b/>
                <w:sz w:val="20"/>
              </w:rPr>
              <w:t xml:space="preserve">68 </w:t>
            </w:r>
            <w:r w:rsidRPr="00822837">
              <w:rPr>
                <w:b/>
                <w:sz w:val="20"/>
              </w:rPr>
              <w:t> :</w:t>
            </w:r>
            <w:proofErr w:type="gramEnd"/>
            <w:r w:rsidRPr="00822837">
              <w:rPr>
                <w:b/>
                <w:sz w:val="20"/>
              </w:rPr>
              <w:t xml:space="preserve"> </w:t>
            </w:r>
            <w:r>
              <w:rPr>
                <w:b/>
                <w:sz w:val="20"/>
              </w:rPr>
              <w:t>Dotations aux Amortissements et aux Provisions</w:t>
            </w:r>
            <w:r w:rsidRPr="00822837">
              <w:rPr>
                <w:b/>
                <w:sz w:val="20"/>
              </w:rPr>
              <w:t xml:space="preserve"> </w:t>
            </w:r>
          </w:p>
        </w:tc>
        <w:tc>
          <w:tcPr>
            <w:tcW w:w="1416" w:type="dxa"/>
            <w:vAlign w:val="center"/>
          </w:tcPr>
          <w:p w14:paraId="675BFDA3" w14:textId="77777777" w:rsidR="00F66A02" w:rsidRPr="00822837" w:rsidRDefault="00F66A02" w:rsidP="00896C7F">
            <w:pPr>
              <w:jc w:val="right"/>
              <w:rPr>
                <w:b/>
                <w:sz w:val="20"/>
              </w:rPr>
            </w:pPr>
            <w:r>
              <w:rPr>
                <w:b/>
                <w:sz w:val="20"/>
              </w:rPr>
              <w:t>0</w:t>
            </w:r>
            <w:r w:rsidRPr="00822837">
              <w:rPr>
                <w:b/>
                <w:sz w:val="20"/>
              </w:rPr>
              <w:t>.00 €</w:t>
            </w:r>
          </w:p>
        </w:tc>
        <w:tc>
          <w:tcPr>
            <w:tcW w:w="1439" w:type="dxa"/>
            <w:vAlign w:val="center"/>
          </w:tcPr>
          <w:p w14:paraId="4F1E4B1B" w14:textId="77777777" w:rsidR="00F66A02" w:rsidRPr="00822837" w:rsidRDefault="00F66A02" w:rsidP="00896C7F">
            <w:pPr>
              <w:jc w:val="right"/>
              <w:rPr>
                <w:b/>
                <w:sz w:val="20"/>
              </w:rPr>
            </w:pPr>
            <w:r>
              <w:rPr>
                <w:b/>
                <w:sz w:val="20"/>
              </w:rPr>
              <w:t>417</w:t>
            </w:r>
            <w:r w:rsidRPr="00822837">
              <w:rPr>
                <w:b/>
                <w:sz w:val="20"/>
              </w:rPr>
              <w:t>.00 €</w:t>
            </w:r>
          </w:p>
        </w:tc>
        <w:tc>
          <w:tcPr>
            <w:tcW w:w="1698" w:type="dxa"/>
            <w:vAlign w:val="center"/>
          </w:tcPr>
          <w:p w14:paraId="58342313" w14:textId="77777777" w:rsidR="00F66A02" w:rsidRPr="00822837" w:rsidRDefault="00F66A02" w:rsidP="00896C7F">
            <w:pPr>
              <w:jc w:val="right"/>
              <w:rPr>
                <w:b/>
                <w:sz w:val="20"/>
              </w:rPr>
            </w:pPr>
            <w:r w:rsidRPr="00822837">
              <w:rPr>
                <w:b/>
                <w:sz w:val="20"/>
              </w:rPr>
              <w:t>0.00 €</w:t>
            </w:r>
          </w:p>
        </w:tc>
        <w:tc>
          <w:tcPr>
            <w:tcW w:w="1610" w:type="dxa"/>
            <w:vAlign w:val="center"/>
          </w:tcPr>
          <w:p w14:paraId="633268B1" w14:textId="77777777" w:rsidR="00F66A02" w:rsidRPr="00822837" w:rsidRDefault="00F66A02" w:rsidP="00896C7F">
            <w:pPr>
              <w:jc w:val="right"/>
              <w:rPr>
                <w:b/>
                <w:sz w:val="20"/>
              </w:rPr>
            </w:pPr>
            <w:r w:rsidRPr="00822837">
              <w:rPr>
                <w:b/>
                <w:sz w:val="20"/>
              </w:rPr>
              <w:t>0.00 €</w:t>
            </w:r>
          </w:p>
        </w:tc>
      </w:tr>
      <w:tr w:rsidR="00F66A02" w:rsidRPr="009475A0" w14:paraId="3DD90712" w14:textId="77777777" w:rsidTr="00896C7F">
        <w:trPr>
          <w:jc w:val="center"/>
        </w:trPr>
        <w:tc>
          <w:tcPr>
            <w:tcW w:w="4717" w:type="dxa"/>
          </w:tcPr>
          <w:p w14:paraId="03630E97" w14:textId="77777777" w:rsidR="00F66A02" w:rsidRPr="006758B3" w:rsidRDefault="00F66A02" w:rsidP="00896C7F">
            <w:pPr>
              <w:jc w:val="both"/>
              <w:rPr>
                <w:b/>
                <w:sz w:val="20"/>
              </w:rPr>
            </w:pPr>
          </w:p>
        </w:tc>
        <w:tc>
          <w:tcPr>
            <w:tcW w:w="1416" w:type="dxa"/>
            <w:vAlign w:val="center"/>
          </w:tcPr>
          <w:p w14:paraId="0A33597A" w14:textId="77777777" w:rsidR="00F66A02" w:rsidRPr="00615B57" w:rsidRDefault="00F66A02" w:rsidP="00896C7F">
            <w:pPr>
              <w:jc w:val="right"/>
              <w:rPr>
                <w:b/>
                <w:sz w:val="20"/>
              </w:rPr>
            </w:pPr>
          </w:p>
        </w:tc>
        <w:tc>
          <w:tcPr>
            <w:tcW w:w="1439" w:type="dxa"/>
            <w:vAlign w:val="center"/>
          </w:tcPr>
          <w:p w14:paraId="6EFC4DA6" w14:textId="77777777" w:rsidR="00F66A02" w:rsidRDefault="00F66A02" w:rsidP="00896C7F">
            <w:pPr>
              <w:jc w:val="right"/>
              <w:rPr>
                <w:b/>
                <w:sz w:val="20"/>
              </w:rPr>
            </w:pPr>
          </w:p>
        </w:tc>
        <w:tc>
          <w:tcPr>
            <w:tcW w:w="1698" w:type="dxa"/>
            <w:vAlign w:val="center"/>
          </w:tcPr>
          <w:p w14:paraId="603BB936" w14:textId="77777777" w:rsidR="00F66A02" w:rsidRPr="00615B57" w:rsidRDefault="00F66A02" w:rsidP="00896C7F">
            <w:pPr>
              <w:jc w:val="right"/>
              <w:rPr>
                <w:b/>
                <w:sz w:val="20"/>
              </w:rPr>
            </w:pPr>
          </w:p>
        </w:tc>
        <w:tc>
          <w:tcPr>
            <w:tcW w:w="1610" w:type="dxa"/>
            <w:vAlign w:val="center"/>
          </w:tcPr>
          <w:p w14:paraId="6E3D39A3" w14:textId="77777777" w:rsidR="00F66A02" w:rsidRPr="00615B57" w:rsidRDefault="00F66A02" w:rsidP="00896C7F">
            <w:pPr>
              <w:jc w:val="right"/>
              <w:rPr>
                <w:b/>
                <w:sz w:val="20"/>
              </w:rPr>
            </w:pPr>
          </w:p>
        </w:tc>
      </w:tr>
      <w:tr w:rsidR="00F66A02" w:rsidRPr="009475A0" w14:paraId="5BCBE221" w14:textId="77777777" w:rsidTr="00896C7F">
        <w:trPr>
          <w:jc w:val="center"/>
        </w:trPr>
        <w:tc>
          <w:tcPr>
            <w:tcW w:w="4717" w:type="dxa"/>
          </w:tcPr>
          <w:p w14:paraId="49F103E5" w14:textId="77777777" w:rsidR="00F66A02" w:rsidRDefault="00F66A02" w:rsidP="00896C7F">
            <w:pPr>
              <w:jc w:val="both"/>
              <w:rPr>
                <w:sz w:val="20"/>
              </w:rPr>
            </w:pPr>
          </w:p>
        </w:tc>
        <w:tc>
          <w:tcPr>
            <w:tcW w:w="1416" w:type="dxa"/>
            <w:vAlign w:val="center"/>
          </w:tcPr>
          <w:p w14:paraId="3E2F5789" w14:textId="77777777" w:rsidR="00F66A02" w:rsidRPr="0093118D" w:rsidRDefault="00F66A02" w:rsidP="00896C7F">
            <w:pPr>
              <w:jc w:val="right"/>
              <w:rPr>
                <w:sz w:val="20"/>
              </w:rPr>
            </w:pPr>
          </w:p>
        </w:tc>
        <w:tc>
          <w:tcPr>
            <w:tcW w:w="1439" w:type="dxa"/>
            <w:vAlign w:val="center"/>
          </w:tcPr>
          <w:p w14:paraId="393DF976" w14:textId="77777777" w:rsidR="00F66A02" w:rsidRPr="0093118D" w:rsidRDefault="00F66A02" w:rsidP="00896C7F">
            <w:pPr>
              <w:jc w:val="right"/>
              <w:rPr>
                <w:sz w:val="20"/>
              </w:rPr>
            </w:pPr>
          </w:p>
        </w:tc>
        <w:tc>
          <w:tcPr>
            <w:tcW w:w="1698" w:type="dxa"/>
            <w:vAlign w:val="center"/>
          </w:tcPr>
          <w:p w14:paraId="199803C7" w14:textId="77777777" w:rsidR="00F66A02" w:rsidRPr="008A5A58" w:rsidRDefault="00F66A02" w:rsidP="00896C7F">
            <w:pPr>
              <w:jc w:val="right"/>
              <w:rPr>
                <w:sz w:val="20"/>
              </w:rPr>
            </w:pPr>
          </w:p>
        </w:tc>
        <w:tc>
          <w:tcPr>
            <w:tcW w:w="1610" w:type="dxa"/>
            <w:vAlign w:val="center"/>
          </w:tcPr>
          <w:p w14:paraId="77D5AFF3" w14:textId="77777777" w:rsidR="00F66A02" w:rsidRPr="0093118D" w:rsidRDefault="00F66A02" w:rsidP="00896C7F">
            <w:pPr>
              <w:jc w:val="right"/>
              <w:rPr>
                <w:sz w:val="20"/>
              </w:rPr>
            </w:pPr>
          </w:p>
        </w:tc>
      </w:tr>
      <w:tr w:rsidR="00F66A02" w:rsidRPr="009475A0" w14:paraId="29D046B2" w14:textId="77777777" w:rsidTr="00896C7F">
        <w:trPr>
          <w:jc w:val="center"/>
        </w:trPr>
        <w:tc>
          <w:tcPr>
            <w:tcW w:w="4717" w:type="dxa"/>
          </w:tcPr>
          <w:p w14:paraId="37AEF8B6" w14:textId="77777777" w:rsidR="00F66A02" w:rsidRPr="0093118D" w:rsidRDefault="00F66A02" w:rsidP="00896C7F">
            <w:pPr>
              <w:jc w:val="center"/>
              <w:rPr>
                <w:b/>
                <w:sz w:val="20"/>
              </w:rPr>
            </w:pPr>
            <w:r w:rsidRPr="004B4DC8">
              <w:rPr>
                <w:b/>
                <w:sz w:val="22"/>
                <w:szCs w:val="22"/>
              </w:rPr>
              <w:t>TOTAL FONCTIONNEMENT</w:t>
            </w:r>
          </w:p>
        </w:tc>
        <w:tc>
          <w:tcPr>
            <w:tcW w:w="1416" w:type="dxa"/>
            <w:vAlign w:val="center"/>
          </w:tcPr>
          <w:p w14:paraId="4E882719" w14:textId="77777777" w:rsidR="00F66A02" w:rsidRPr="0093118D" w:rsidRDefault="00F66A02" w:rsidP="00896C7F">
            <w:pPr>
              <w:jc w:val="right"/>
              <w:rPr>
                <w:b/>
                <w:sz w:val="20"/>
              </w:rPr>
            </w:pPr>
            <w:r>
              <w:rPr>
                <w:b/>
                <w:sz w:val="22"/>
                <w:szCs w:val="22"/>
              </w:rPr>
              <w:t>517</w:t>
            </w:r>
            <w:r w:rsidRPr="004B4DC8">
              <w:rPr>
                <w:b/>
                <w:sz w:val="22"/>
                <w:szCs w:val="22"/>
              </w:rPr>
              <w:t>.00 €</w:t>
            </w:r>
          </w:p>
        </w:tc>
        <w:tc>
          <w:tcPr>
            <w:tcW w:w="1439" w:type="dxa"/>
            <w:vAlign w:val="center"/>
          </w:tcPr>
          <w:p w14:paraId="5850C0C6" w14:textId="77777777" w:rsidR="00F66A02" w:rsidRPr="0093118D" w:rsidRDefault="00F66A02" w:rsidP="00896C7F">
            <w:pPr>
              <w:jc w:val="right"/>
              <w:rPr>
                <w:b/>
                <w:sz w:val="20"/>
              </w:rPr>
            </w:pPr>
            <w:r>
              <w:rPr>
                <w:b/>
                <w:sz w:val="22"/>
                <w:szCs w:val="22"/>
              </w:rPr>
              <w:t>517</w:t>
            </w:r>
            <w:r w:rsidRPr="004B4DC8">
              <w:rPr>
                <w:b/>
                <w:sz w:val="22"/>
                <w:szCs w:val="22"/>
              </w:rPr>
              <w:t>.00 €</w:t>
            </w:r>
          </w:p>
        </w:tc>
        <w:tc>
          <w:tcPr>
            <w:tcW w:w="1698" w:type="dxa"/>
            <w:vAlign w:val="center"/>
          </w:tcPr>
          <w:p w14:paraId="2D004BD7" w14:textId="77777777" w:rsidR="00F66A02" w:rsidRPr="0093118D" w:rsidRDefault="00F66A02" w:rsidP="00896C7F">
            <w:pPr>
              <w:jc w:val="right"/>
              <w:rPr>
                <w:b/>
                <w:sz w:val="20"/>
              </w:rPr>
            </w:pPr>
            <w:r w:rsidRPr="004B4DC8">
              <w:rPr>
                <w:b/>
                <w:sz w:val="22"/>
                <w:szCs w:val="22"/>
              </w:rPr>
              <w:t>0.00 €</w:t>
            </w:r>
          </w:p>
        </w:tc>
        <w:tc>
          <w:tcPr>
            <w:tcW w:w="1610" w:type="dxa"/>
            <w:vAlign w:val="center"/>
          </w:tcPr>
          <w:p w14:paraId="7F6A3DC2" w14:textId="77777777" w:rsidR="00F66A02" w:rsidRPr="00A639EC" w:rsidRDefault="00F66A02" w:rsidP="00896C7F">
            <w:pPr>
              <w:jc w:val="right"/>
              <w:rPr>
                <w:b/>
                <w:szCs w:val="22"/>
              </w:rPr>
            </w:pPr>
            <w:r>
              <w:rPr>
                <w:b/>
                <w:sz w:val="22"/>
                <w:szCs w:val="22"/>
              </w:rPr>
              <w:t>0</w:t>
            </w:r>
            <w:r w:rsidRPr="004B4DC8">
              <w:rPr>
                <w:b/>
                <w:sz w:val="22"/>
                <w:szCs w:val="22"/>
              </w:rPr>
              <w:t>.00 €</w:t>
            </w:r>
          </w:p>
        </w:tc>
      </w:tr>
      <w:tr w:rsidR="00F66A02" w:rsidRPr="009475A0" w14:paraId="58C318D4" w14:textId="77777777" w:rsidTr="00896C7F">
        <w:trPr>
          <w:jc w:val="center"/>
        </w:trPr>
        <w:tc>
          <w:tcPr>
            <w:tcW w:w="4717" w:type="dxa"/>
          </w:tcPr>
          <w:p w14:paraId="3634E106" w14:textId="77777777" w:rsidR="00F66A02" w:rsidRDefault="00F66A02" w:rsidP="00896C7F">
            <w:pPr>
              <w:jc w:val="both"/>
              <w:rPr>
                <w:sz w:val="20"/>
              </w:rPr>
            </w:pPr>
          </w:p>
        </w:tc>
        <w:tc>
          <w:tcPr>
            <w:tcW w:w="1416" w:type="dxa"/>
            <w:vAlign w:val="center"/>
          </w:tcPr>
          <w:p w14:paraId="25A96C29" w14:textId="77777777" w:rsidR="00F66A02" w:rsidRDefault="00F66A02" w:rsidP="00896C7F">
            <w:pPr>
              <w:jc w:val="right"/>
              <w:rPr>
                <w:b/>
                <w:sz w:val="20"/>
              </w:rPr>
            </w:pPr>
          </w:p>
        </w:tc>
        <w:tc>
          <w:tcPr>
            <w:tcW w:w="1439" w:type="dxa"/>
            <w:vAlign w:val="center"/>
          </w:tcPr>
          <w:p w14:paraId="6FA73795" w14:textId="77777777" w:rsidR="00F66A02" w:rsidRPr="00631477" w:rsidRDefault="00F66A02" w:rsidP="00896C7F">
            <w:pPr>
              <w:jc w:val="right"/>
              <w:rPr>
                <w:b/>
                <w:sz w:val="20"/>
              </w:rPr>
            </w:pPr>
          </w:p>
        </w:tc>
        <w:tc>
          <w:tcPr>
            <w:tcW w:w="1698" w:type="dxa"/>
            <w:vAlign w:val="center"/>
          </w:tcPr>
          <w:p w14:paraId="7D0C5566" w14:textId="77777777" w:rsidR="00F66A02" w:rsidRPr="008A5A58" w:rsidRDefault="00F66A02" w:rsidP="00896C7F">
            <w:pPr>
              <w:jc w:val="right"/>
              <w:rPr>
                <w:sz w:val="20"/>
              </w:rPr>
            </w:pPr>
          </w:p>
        </w:tc>
        <w:tc>
          <w:tcPr>
            <w:tcW w:w="1610" w:type="dxa"/>
            <w:vAlign w:val="center"/>
          </w:tcPr>
          <w:p w14:paraId="5D351713" w14:textId="77777777" w:rsidR="00F66A02" w:rsidRPr="0076035A" w:rsidRDefault="00F66A02" w:rsidP="00896C7F">
            <w:pPr>
              <w:jc w:val="right"/>
              <w:rPr>
                <w:i/>
                <w:sz w:val="20"/>
              </w:rPr>
            </w:pPr>
          </w:p>
        </w:tc>
      </w:tr>
      <w:tr w:rsidR="00F66A02" w:rsidRPr="00843BBA" w14:paraId="3F96D4DF" w14:textId="77777777" w:rsidTr="00896C7F">
        <w:trPr>
          <w:jc w:val="center"/>
        </w:trPr>
        <w:tc>
          <w:tcPr>
            <w:tcW w:w="10880" w:type="dxa"/>
            <w:gridSpan w:val="5"/>
          </w:tcPr>
          <w:p w14:paraId="4F9C708E" w14:textId="77777777" w:rsidR="00F66A02" w:rsidRPr="004B4DC8" w:rsidRDefault="00F66A02" w:rsidP="00896C7F">
            <w:pPr>
              <w:jc w:val="center"/>
              <w:rPr>
                <w:b/>
                <w:szCs w:val="22"/>
              </w:rPr>
            </w:pPr>
            <w:r w:rsidRPr="00843BBA">
              <w:rPr>
                <w:b/>
                <w:szCs w:val="24"/>
                <w:u w:val="single"/>
              </w:rPr>
              <w:t>INVESTISSEMENT</w:t>
            </w:r>
          </w:p>
        </w:tc>
      </w:tr>
      <w:tr w:rsidR="00F66A02" w:rsidRPr="009475A0" w14:paraId="331192FF" w14:textId="77777777" w:rsidTr="00896C7F">
        <w:trPr>
          <w:jc w:val="center"/>
        </w:trPr>
        <w:tc>
          <w:tcPr>
            <w:tcW w:w="4717" w:type="dxa"/>
          </w:tcPr>
          <w:p w14:paraId="18714E53" w14:textId="77777777" w:rsidR="00F66A02" w:rsidRDefault="00F66A02" w:rsidP="00896C7F">
            <w:pPr>
              <w:jc w:val="both"/>
              <w:rPr>
                <w:sz w:val="20"/>
              </w:rPr>
            </w:pPr>
          </w:p>
        </w:tc>
        <w:tc>
          <w:tcPr>
            <w:tcW w:w="1416" w:type="dxa"/>
            <w:vAlign w:val="center"/>
          </w:tcPr>
          <w:p w14:paraId="4DD67B6D" w14:textId="77777777" w:rsidR="00F66A02" w:rsidRDefault="00F66A02" w:rsidP="00896C7F">
            <w:pPr>
              <w:jc w:val="right"/>
              <w:rPr>
                <w:b/>
                <w:sz w:val="20"/>
              </w:rPr>
            </w:pPr>
          </w:p>
        </w:tc>
        <w:tc>
          <w:tcPr>
            <w:tcW w:w="1439" w:type="dxa"/>
            <w:vAlign w:val="center"/>
          </w:tcPr>
          <w:p w14:paraId="3849E40F" w14:textId="77777777" w:rsidR="00F66A02" w:rsidRPr="00631477" w:rsidRDefault="00F66A02" w:rsidP="00896C7F">
            <w:pPr>
              <w:jc w:val="right"/>
              <w:rPr>
                <w:b/>
                <w:sz w:val="20"/>
              </w:rPr>
            </w:pPr>
          </w:p>
        </w:tc>
        <w:tc>
          <w:tcPr>
            <w:tcW w:w="1698" w:type="dxa"/>
            <w:vAlign w:val="center"/>
          </w:tcPr>
          <w:p w14:paraId="05BED6AA" w14:textId="77777777" w:rsidR="00F66A02" w:rsidRPr="008A5A58" w:rsidRDefault="00F66A02" w:rsidP="00896C7F">
            <w:pPr>
              <w:jc w:val="right"/>
              <w:rPr>
                <w:sz w:val="20"/>
              </w:rPr>
            </w:pPr>
          </w:p>
        </w:tc>
        <w:tc>
          <w:tcPr>
            <w:tcW w:w="1610" w:type="dxa"/>
            <w:vAlign w:val="center"/>
          </w:tcPr>
          <w:p w14:paraId="053DE89D" w14:textId="77777777" w:rsidR="00F66A02" w:rsidRPr="0076035A" w:rsidRDefault="00F66A02" w:rsidP="00896C7F">
            <w:pPr>
              <w:jc w:val="right"/>
              <w:rPr>
                <w:i/>
                <w:sz w:val="20"/>
              </w:rPr>
            </w:pPr>
          </w:p>
        </w:tc>
      </w:tr>
      <w:tr w:rsidR="00F66A02" w:rsidRPr="009475A0" w14:paraId="5A775905" w14:textId="77777777" w:rsidTr="00896C7F">
        <w:trPr>
          <w:jc w:val="center"/>
        </w:trPr>
        <w:tc>
          <w:tcPr>
            <w:tcW w:w="4717" w:type="dxa"/>
          </w:tcPr>
          <w:p w14:paraId="444110CF" w14:textId="77777777" w:rsidR="00F66A02" w:rsidRDefault="00F66A02" w:rsidP="00896C7F">
            <w:pPr>
              <w:jc w:val="both"/>
              <w:rPr>
                <w:sz w:val="20"/>
              </w:rPr>
            </w:pPr>
          </w:p>
        </w:tc>
        <w:tc>
          <w:tcPr>
            <w:tcW w:w="1416" w:type="dxa"/>
            <w:vAlign w:val="center"/>
          </w:tcPr>
          <w:p w14:paraId="0F2EBCAE" w14:textId="77777777" w:rsidR="00F66A02" w:rsidRDefault="00F66A02" w:rsidP="00896C7F">
            <w:pPr>
              <w:jc w:val="right"/>
              <w:rPr>
                <w:b/>
                <w:sz w:val="20"/>
              </w:rPr>
            </w:pPr>
          </w:p>
        </w:tc>
        <w:tc>
          <w:tcPr>
            <w:tcW w:w="1439" w:type="dxa"/>
            <w:vAlign w:val="center"/>
          </w:tcPr>
          <w:p w14:paraId="0F090CC5" w14:textId="77777777" w:rsidR="00F66A02" w:rsidRPr="00631477" w:rsidRDefault="00F66A02" w:rsidP="00896C7F">
            <w:pPr>
              <w:jc w:val="right"/>
              <w:rPr>
                <w:b/>
                <w:sz w:val="20"/>
              </w:rPr>
            </w:pPr>
          </w:p>
        </w:tc>
        <w:tc>
          <w:tcPr>
            <w:tcW w:w="1698" w:type="dxa"/>
            <w:vAlign w:val="center"/>
          </w:tcPr>
          <w:p w14:paraId="693BA5D3" w14:textId="77777777" w:rsidR="00F66A02" w:rsidRPr="008A5A58" w:rsidRDefault="00F66A02" w:rsidP="00896C7F">
            <w:pPr>
              <w:jc w:val="right"/>
              <w:rPr>
                <w:sz w:val="20"/>
              </w:rPr>
            </w:pPr>
          </w:p>
        </w:tc>
        <w:tc>
          <w:tcPr>
            <w:tcW w:w="1610" w:type="dxa"/>
            <w:vAlign w:val="center"/>
          </w:tcPr>
          <w:p w14:paraId="30557BB3" w14:textId="77777777" w:rsidR="00F66A02" w:rsidRPr="0076035A" w:rsidRDefault="00F66A02" w:rsidP="00896C7F">
            <w:pPr>
              <w:jc w:val="right"/>
              <w:rPr>
                <w:i/>
                <w:sz w:val="20"/>
              </w:rPr>
            </w:pPr>
          </w:p>
        </w:tc>
      </w:tr>
      <w:tr w:rsidR="00F66A02" w:rsidRPr="009475A0" w14:paraId="35F08EB5" w14:textId="77777777" w:rsidTr="00896C7F">
        <w:trPr>
          <w:jc w:val="center"/>
        </w:trPr>
        <w:tc>
          <w:tcPr>
            <w:tcW w:w="4717" w:type="dxa"/>
          </w:tcPr>
          <w:p w14:paraId="2F9EEA3C" w14:textId="77777777" w:rsidR="00F66A02" w:rsidRDefault="00F66A02" w:rsidP="00896C7F">
            <w:pPr>
              <w:jc w:val="both"/>
              <w:rPr>
                <w:sz w:val="20"/>
              </w:rPr>
            </w:pPr>
          </w:p>
        </w:tc>
        <w:tc>
          <w:tcPr>
            <w:tcW w:w="1416" w:type="dxa"/>
            <w:vAlign w:val="center"/>
          </w:tcPr>
          <w:p w14:paraId="7E8CDC54" w14:textId="77777777" w:rsidR="00F66A02" w:rsidRDefault="00F66A02" w:rsidP="00896C7F">
            <w:pPr>
              <w:jc w:val="right"/>
              <w:rPr>
                <w:b/>
                <w:sz w:val="20"/>
              </w:rPr>
            </w:pPr>
          </w:p>
        </w:tc>
        <w:tc>
          <w:tcPr>
            <w:tcW w:w="1439" w:type="dxa"/>
            <w:vAlign w:val="center"/>
          </w:tcPr>
          <w:p w14:paraId="7CED8F3A" w14:textId="77777777" w:rsidR="00F66A02" w:rsidRPr="00631477" w:rsidRDefault="00F66A02" w:rsidP="00896C7F">
            <w:pPr>
              <w:jc w:val="right"/>
              <w:rPr>
                <w:b/>
                <w:sz w:val="20"/>
              </w:rPr>
            </w:pPr>
          </w:p>
        </w:tc>
        <w:tc>
          <w:tcPr>
            <w:tcW w:w="1698" w:type="dxa"/>
            <w:vAlign w:val="center"/>
          </w:tcPr>
          <w:p w14:paraId="409CA911" w14:textId="77777777" w:rsidR="00F66A02" w:rsidRPr="008A5A58" w:rsidRDefault="00F66A02" w:rsidP="00896C7F">
            <w:pPr>
              <w:jc w:val="right"/>
              <w:rPr>
                <w:sz w:val="20"/>
              </w:rPr>
            </w:pPr>
          </w:p>
        </w:tc>
        <w:tc>
          <w:tcPr>
            <w:tcW w:w="1610" w:type="dxa"/>
            <w:vAlign w:val="center"/>
          </w:tcPr>
          <w:p w14:paraId="550EDAE6" w14:textId="77777777" w:rsidR="00F66A02" w:rsidRPr="0076035A" w:rsidRDefault="00F66A02" w:rsidP="00896C7F">
            <w:pPr>
              <w:jc w:val="right"/>
              <w:rPr>
                <w:i/>
                <w:sz w:val="20"/>
              </w:rPr>
            </w:pPr>
          </w:p>
        </w:tc>
      </w:tr>
      <w:tr w:rsidR="00F66A02" w:rsidRPr="009475A0" w14:paraId="33C84482" w14:textId="77777777" w:rsidTr="00896C7F">
        <w:trPr>
          <w:jc w:val="center"/>
        </w:trPr>
        <w:tc>
          <w:tcPr>
            <w:tcW w:w="4717" w:type="dxa"/>
          </w:tcPr>
          <w:p w14:paraId="689F97D5" w14:textId="77777777" w:rsidR="00F66A02" w:rsidRDefault="00F66A02" w:rsidP="00896C7F">
            <w:pPr>
              <w:jc w:val="both"/>
              <w:rPr>
                <w:sz w:val="20"/>
              </w:rPr>
            </w:pPr>
            <w:r>
              <w:rPr>
                <w:sz w:val="20"/>
              </w:rPr>
              <w:t>D 2158-351 : Achat matériel pour services techniques</w:t>
            </w:r>
          </w:p>
        </w:tc>
        <w:tc>
          <w:tcPr>
            <w:tcW w:w="1416" w:type="dxa"/>
            <w:vAlign w:val="center"/>
          </w:tcPr>
          <w:p w14:paraId="4D90BDAA" w14:textId="77777777" w:rsidR="00F66A02" w:rsidRDefault="00F66A02" w:rsidP="00896C7F">
            <w:pPr>
              <w:jc w:val="right"/>
              <w:rPr>
                <w:b/>
                <w:sz w:val="20"/>
              </w:rPr>
            </w:pPr>
            <w:r>
              <w:rPr>
                <w:sz w:val="20"/>
              </w:rPr>
              <w:t>0.00 €</w:t>
            </w:r>
          </w:p>
        </w:tc>
        <w:tc>
          <w:tcPr>
            <w:tcW w:w="1439" w:type="dxa"/>
            <w:vAlign w:val="center"/>
          </w:tcPr>
          <w:p w14:paraId="44C90331" w14:textId="77777777" w:rsidR="00F66A02" w:rsidRPr="00631477" w:rsidRDefault="00F66A02" w:rsidP="00896C7F">
            <w:pPr>
              <w:jc w:val="right"/>
              <w:rPr>
                <w:b/>
                <w:sz w:val="20"/>
              </w:rPr>
            </w:pPr>
            <w:r>
              <w:rPr>
                <w:sz w:val="20"/>
              </w:rPr>
              <w:t>500.00 €</w:t>
            </w:r>
          </w:p>
        </w:tc>
        <w:tc>
          <w:tcPr>
            <w:tcW w:w="1698" w:type="dxa"/>
            <w:vAlign w:val="center"/>
          </w:tcPr>
          <w:p w14:paraId="6E8C3FDF" w14:textId="77777777" w:rsidR="00F66A02" w:rsidRPr="008A5A58" w:rsidRDefault="00F66A02" w:rsidP="00896C7F">
            <w:pPr>
              <w:jc w:val="right"/>
              <w:rPr>
                <w:sz w:val="20"/>
              </w:rPr>
            </w:pPr>
            <w:r>
              <w:rPr>
                <w:sz w:val="20"/>
              </w:rPr>
              <w:t>0.00 €</w:t>
            </w:r>
          </w:p>
        </w:tc>
        <w:tc>
          <w:tcPr>
            <w:tcW w:w="1610" w:type="dxa"/>
            <w:vAlign w:val="center"/>
          </w:tcPr>
          <w:p w14:paraId="157B3C62" w14:textId="77777777" w:rsidR="00F66A02" w:rsidRPr="0076035A" w:rsidRDefault="00F66A02" w:rsidP="00896C7F">
            <w:pPr>
              <w:jc w:val="right"/>
              <w:rPr>
                <w:i/>
                <w:sz w:val="20"/>
              </w:rPr>
            </w:pPr>
            <w:r w:rsidRPr="00843BBA">
              <w:rPr>
                <w:sz w:val="20"/>
              </w:rPr>
              <w:t>0.00 €</w:t>
            </w:r>
          </w:p>
        </w:tc>
      </w:tr>
      <w:tr w:rsidR="00F66A02" w:rsidRPr="009475A0" w14:paraId="23BF6128" w14:textId="77777777" w:rsidTr="00896C7F">
        <w:trPr>
          <w:jc w:val="center"/>
        </w:trPr>
        <w:tc>
          <w:tcPr>
            <w:tcW w:w="4717" w:type="dxa"/>
          </w:tcPr>
          <w:p w14:paraId="24F8FEF4" w14:textId="77777777" w:rsidR="00F66A02" w:rsidRDefault="00F66A02" w:rsidP="00896C7F">
            <w:pPr>
              <w:jc w:val="both"/>
              <w:rPr>
                <w:sz w:val="20"/>
              </w:rPr>
            </w:pPr>
            <w:r>
              <w:rPr>
                <w:sz w:val="20"/>
              </w:rPr>
              <w:t>D 2183-347 : Achat matériel et mobilier</w:t>
            </w:r>
          </w:p>
        </w:tc>
        <w:tc>
          <w:tcPr>
            <w:tcW w:w="1416" w:type="dxa"/>
            <w:vAlign w:val="center"/>
          </w:tcPr>
          <w:p w14:paraId="7F59944E" w14:textId="77777777" w:rsidR="00F66A02" w:rsidRDefault="00F66A02" w:rsidP="00896C7F">
            <w:pPr>
              <w:jc w:val="right"/>
              <w:rPr>
                <w:sz w:val="20"/>
              </w:rPr>
            </w:pPr>
            <w:r>
              <w:rPr>
                <w:sz w:val="20"/>
              </w:rPr>
              <w:t>0.00 €</w:t>
            </w:r>
          </w:p>
        </w:tc>
        <w:tc>
          <w:tcPr>
            <w:tcW w:w="1439" w:type="dxa"/>
            <w:vAlign w:val="center"/>
          </w:tcPr>
          <w:p w14:paraId="2A9B60FC" w14:textId="77777777" w:rsidR="00F66A02" w:rsidRDefault="00F66A02" w:rsidP="00896C7F">
            <w:pPr>
              <w:jc w:val="right"/>
              <w:rPr>
                <w:sz w:val="20"/>
              </w:rPr>
            </w:pPr>
            <w:r>
              <w:rPr>
                <w:sz w:val="20"/>
              </w:rPr>
              <w:t>100.00 €</w:t>
            </w:r>
          </w:p>
        </w:tc>
        <w:tc>
          <w:tcPr>
            <w:tcW w:w="1698" w:type="dxa"/>
            <w:vAlign w:val="center"/>
          </w:tcPr>
          <w:p w14:paraId="25E465B6" w14:textId="77777777" w:rsidR="00F66A02" w:rsidRDefault="00F66A02" w:rsidP="00896C7F">
            <w:pPr>
              <w:jc w:val="right"/>
              <w:rPr>
                <w:sz w:val="20"/>
              </w:rPr>
            </w:pPr>
            <w:r>
              <w:rPr>
                <w:sz w:val="20"/>
              </w:rPr>
              <w:t>0.00 €</w:t>
            </w:r>
          </w:p>
        </w:tc>
        <w:tc>
          <w:tcPr>
            <w:tcW w:w="1610" w:type="dxa"/>
            <w:vAlign w:val="center"/>
          </w:tcPr>
          <w:p w14:paraId="461EB981" w14:textId="77777777" w:rsidR="00F66A02" w:rsidRPr="00843BBA" w:rsidRDefault="00F66A02" w:rsidP="00896C7F">
            <w:pPr>
              <w:jc w:val="right"/>
              <w:rPr>
                <w:sz w:val="20"/>
              </w:rPr>
            </w:pPr>
            <w:r w:rsidRPr="00843BBA">
              <w:rPr>
                <w:sz w:val="20"/>
              </w:rPr>
              <w:t>0.00 €</w:t>
            </w:r>
          </w:p>
        </w:tc>
      </w:tr>
      <w:tr w:rsidR="00F66A02" w:rsidRPr="009475A0" w14:paraId="7FDB39A9" w14:textId="77777777" w:rsidTr="00896C7F">
        <w:trPr>
          <w:jc w:val="center"/>
        </w:trPr>
        <w:tc>
          <w:tcPr>
            <w:tcW w:w="4717" w:type="dxa"/>
          </w:tcPr>
          <w:p w14:paraId="7FFF0675" w14:textId="77777777" w:rsidR="00F66A02" w:rsidRPr="00BB6745" w:rsidRDefault="00F66A02" w:rsidP="00896C7F">
            <w:pPr>
              <w:jc w:val="both"/>
              <w:rPr>
                <w:b/>
                <w:bCs/>
                <w:sz w:val="20"/>
              </w:rPr>
            </w:pPr>
            <w:r w:rsidRPr="00BB6745">
              <w:rPr>
                <w:b/>
                <w:bCs/>
                <w:sz w:val="20"/>
              </w:rPr>
              <w:t xml:space="preserve">TOTAL D </w:t>
            </w:r>
            <w:r>
              <w:rPr>
                <w:b/>
                <w:bCs/>
                <w:sz w:val="20"/>
              </w:rPr>
              <w:t>21 : Immobilisations corporelles</w:t>
            </w:r>
          </w:p>
        </w:tc>
        <w:tc>
          <w:tcPr>
            <w:tcW w:w="1416" w:type="dxa"/>
            <w:vAlign w:val="center"/>
          </w:tcPr>
          <w:p w14:paraId="75A7A8EB" w14:textId="77777777" w:rsidR="00F66A02" w:rsidRPr="00BB6745" w:rsidRDefault="00F66A02" w:rsidP="00896C7F">
            <w:pPr>
              <w:jc w:val="right"/>
              <w:rPr>
                <w:b/>
                <w:bCs/>
                <w:sz w:val="20"/>
              </w:rPr>
            </w:pPr>
            <w:r w:rsidRPr="00BB6745">
              <w:rPr>
                <w:b/>
                <w:bCs/>
                <w:sz w:val="20"/>
              </w:rPr>
              <w:t>0.00 €</w:t>
            </w:r>
          </w:p>
        </w:tc>
        <w:tc>
          <w:tcPr>
            <w:tcW w:w="1439" w:type="dxa"/>
            <w:vAlign w:val="center"/>
          </w:tcPr>
          <w:p w14:paraId="3C08274C" w14:textId="77777777" w:rsidR="00F66A02" w:rsidRPr="00BB6745" w:rsidRDefault="00F66A02" w:rsidP="00896C7F">
            <w:pPr>
              <w:jc w:val="right"/>
              <w:rPr>
                <w:b/>
                <w:bCs/>
                <w:sz w:val="20"/>
              </w:rPr>
            </w:pPr>
            <w:r>
              <w:rPr>
                <w:b/>
                <w:bCs/>
                <w:sz w:val="20"/>
              </w:rPr>
              <w:t>600</w:t>
            </w:r>
            <w:r w:rsidRPr="00BB6745">
              <w:rPr>
                <w:b/>
                <w:bCs/>
                <w:sz w:val="20"/>
              </w:rPr>
              <w:t>.00 €</w:t>
            </w:r>
          </w:p>
        </w:tc>
        <w:tc>
          <w:tcPr>
            <w:tcW w:w="1698" w:type="dxa"/>
            <w:vAlign w:val="center"/>
          </w:tcPr>
          <w:p w14:paraId="1FD8660E" w14:textId="77777777" w:rsidR="00F66A02" w:rsidRPr="00BB6745" w:rsidRDefault="00F66A02" w:rsidP="00896C7F">
            <w:pPr>
              <w:jc w:val="right"/>
              <w:rPr>
                <w:b/>
                <w:bCs/>
                <w:sz w:val="20"/>
              </w:rPr>
            </w:pPr>
            <w:r w:rsidRPr="00BB6745">
              <w:rPr>
                <w:b/>
                <w:bCs/>
                <w:sz w:val="20"/>
              </w:rPr>
              <w:t>0.00 €</w:t>
            </w:r>
          </w:p>
        </w:tc>
        <w:tc>
          <w:tcPr>
            <w:tcW w:w="1610" w:type="dxa"/>
            <w:vAlign w:val="center"/>
          </w:tcPr>
          <w:p w14:paraId="4BCFD996" w14:textId="77777777" w:rsidR="00F66A02" w:rsidRPr="00BB6745" w:rsidRDefault="00F66A02" w:rsidP="00896C7F">
            <w:pPr>
              <w:jc w:val="right"/>
              <w:rPr>
                <w:b/>
                <w:bCs/>
                <w:sz w:val="20"/>
              </w:rPr>
            </w:pPr>
            <w:r w:rsidRPr="00BB6745">
              <w:rPr>
                <w:b/>
                <w:bCs/>
                <w:sz w:val="20"/>
              </w:rPr>
              <w:t>0.00 €</w:t>
            </w:r>
          </w:p>
        </w:tc>
      </w:tr>
      <w:tr w:rsidR="00F66A02" w:rsidRPr="009475A0" w14:paraId="1B309700" w14:textId="77777777" w:rsidTr="00896C7F">
        <w:trPr>
          <w:trHeight w:val="82"/>
          <w:jc w:val="center"/>
        </w:trPr>
        <w:tc>
          <w:tcPr>
            <w:tcW w:w="4717" w:type="dxa"/>
          </w:tcPr>
          <w:p w14:paraId="1840175C" w14:textId="77777777" w:rsidR="00F66A02" w:rsidRDefault="00F66A02" w:rsidP="00896C7F">
            <w:pPr>
              <w:jc w:val="both"/>
              <w:rPr>
                <w:sz w:val="20"/>
              </w:rPr>
            </w:pPr>
          </w:p>
        </w:tc>
        <w:tc>
          <w:tcPr>
            <w:tcW w:w="1416" w:type="dxa"/>
            <w:vAlign w:val="center"/>
          </w:tcPr>
          <w:p w14:paraId="6DCCEDC6" w14:textId="77777777" w:rsidR="00F66A02" w:rsidRDefault="00F66A02" w:rsidP="00896C7F">
            <w:pPr>
              <w:jc w:val="right"/>
              <w:rPr>
                <w:sz w:val="20"/>
              </w:rPr>
            </w:pPr>
          </w:p>
        </w:tc>
        <w:tc>
          <w:tcPr>
            <w:tcW w:w="1439" w:type="dxa"/>
            <w:vAlign w:val="center"/>
          </w:tcPr>
          <w:p w14:paraId="69CABE76" w14:textId="77777777" w:rsidR="00F66A02" w:rsidRDefault="00F66A02" w:rsidP="00896C7F">
            <w:pPr>
              <w:jc w:val="right"/>
              <w:rPr>
                <w:sz w:val="20"/>
              </w:rPr>
            </w:pPr>
          </w:p>
        </w:tc>
        <w:tc>
          <w:tcPr>
            <w:tcW w:w="1698" w:type="dxa"/>
            <w:vAlign w:val="center"/>
          </w:tcPr>
          <w:p w14:paraId="21F9A6AF" w14:textId="77777777" w:rsidR="00F66A02" w:rsidRDefault="00F66A02" w:rsidP="00896C7F">
            <w:pPr>
              <w:jc w:val="right"/>
              <w:rPr>
                <w:sz w:val="20"/>
              </w:rPr>
            </w:pPr>
          </w:p>
        </w:tc>
        <w:tc>
          <w:tcPr>
            <w:tcW w:w="1610" w:type="dxa"/>
            <w:vAlign w:val="center"/>
          </w:tcPr>
          <w:p w14:paraId="017C5E0C" w14:textId="77777777" w:rsidR="00F66A02" w:rsidRPr="00843BBA" w:rsidRDefault="00F66A02" w:rsidP="00896C7F">
            <w:pPr>
              <w:jc w:val="right"/>
              <w:rPr>
                <w:sz w:val="20"/>
              </w:rPr>
            </w:pPr>
          </w:p>
        </w:tc>
      </w:tr>
      <w:tr w:rsidR="00F66A02" w:rsidRPr="009475A0" w14:paraId="1AC069C2" w14:textId="77777777" w:rsidTr="00896C7F">
        <w:trPr>
          <w:jc w:val="center"/>
        </w:trPr>
        <w:tc>
          <w:tcPr>
            <w:tcW w:w="4717" w:type="dxa"/>
          </w:tcPr>
          <w:p w14:paraId="321DAE06" w14:textId="77777777" w:rsidR="00F66A02" w:rsidRPr="00843BBA" w:rsidRDefault="00F66A02" w:rsidP="00896C7F">
            <w:pPr>
              <w:jc w:val="both"/>
              <w:rPr>
                <w:b/>
                <w:sz w:val="20"/>
              </w:rPr>
            </w:pPr>
            <w:r w:rsidRPr="00C71F1C">
              <w:rPr>
                <w:bCs/>
                <w:sz w:val="20"/>
              </w:rPr>
              <w:lastRenderedPageBreak/>
              <w:t xml:space="preserve">D </w:t>
            </w:r>
            <w:r>
              <w:rPr>
                <w:bCs/>
                <w:sz w:val="20"/>
              </w:rPr>
              <w:t>2315-436 : Economies d’énergie</w:t>
            </w:r>
          </w:p>
        </w:tc>
        <w:tc>
          <w:tcPr>
            <w:tcW w:w="1416" w:type="dxa"/>
            <w:vAlign w:val="center"/>
          </w:tcPr>
          <w:p w14:paraId="37A9E50C" w14:textId="77777777" w:rsidR="00F66A02" w:rsidRPr="00484895" w:rsidRDefault="00F66A02" w:rsidP="00896C7F">
            <w:pPr>
              <w:jc w:val="right"/>
              <w:rPr>
                <w:b/>
                <w:sz w:val="20"/>
              </w:rPr>
            </w:pPr>
            <w:r>
              <w:rPr>
                <w:sz w:val="20"/>
              </w:rPr>
              <w:t>0.00 €</w:t>
            </w:r>
          </w:p>
        </w:tc>
        <w:tc>
          <w:tcPr>
            <w:tcW w:w="1439" w:type="dxa"/>
            <w:vAlign w:val="center"/>
          </w:tcPr>
          <w:p w14:paraId="0BC4DCC9" w14:textId="77777777" w:rsidR="00F66A02" w:rsidRPr="00484895" w:rsidRDefault="00F66A02" w:rsidP="00896C7F">
            <w:pPr>
              <w:jc w:val="right"/>
              <w:rPr>
                <w:b/>
                <w:sz w:val="20"/>
              </w:rPr>
            </w:pPr>
            <w:r>
              <w:rPr>
                <w:sz w:val="20"/>
              </w:rPr>
              <w:t>18 000.00 €</w:t>
            </w:r>
          </w:p>
        </w:tc>
        <w:tc>
          <w:tcPr>
            <w:tcW w:w="1698" w:type="dxa"/>
            <w:vAlign w:val="center"/>
          </w:tcPr>
          <w:p w14:paraId="1A56B788" w14:textId="77777777" w:rsidR="00F66A02" w:rsidRPr="00484895" w:rsidRDefault="00F66A02" w:rsidP="00896C7F">
            <w:pPr>
              <w:jc w:val="right"/>
              <w:rPr>
                <w:b/>
                <w:sz w:val="20"/>
              </w:rPr>
            </w:pPr>
            <w:r>
              <w:rPr>
                <w:sz w:val="20"/>
              </w:rPr>
              <w:t>0.00 €</w:t>
            </w:r>
          </w:p>
        </w:tc>
        <w:tc>
          <w:tcPr>
            <w:tcW w:w="1610" w:type="dxa"/>
            <w:vAlign w:val="center"/>
          </w:tcPr>
          <w:p w14:paraId="0BCB8BD7" w14:textId="77777777" w:rsidR="00F66A02" w:rsidRPr="00484895" w:rsidRDefault="00F66A02" w:rsidP="00896C7F">
            <w:pPr>
              <w:jc w:val="right"/>
              <w:rPr>
                <w:b/>
                <w:sz w:val="20"/>
              </w:rPr>
            </w:pPr>
            <w:r w:rsidRPr="00843BBA">
              <w:rPr>
                <w:sz w:val="20"/>
              </w:rPr>
              <w:t>0.00 €</w:t>
            </w:r>
          </w:p>
        </w:tc>
      </w:tr>
      <w:tr w:rsidR="00F66A02" w:rsidRPr="009475A0" w14:paraId="70BB3F18" w14:textId="77777777" w:rsidTr="00896C7F">
        <w:trPr>
          <w:jc w:val="center"/>
        </w:trPr>
        <w:tc>
          <w:tcPr>
            <w:tcW w:w="4717" w:type="dxa"/>
          </w:tcPr>
          <w:p w14:paraId="62A60939" w14:textId="77777777" w:rsidR="00F66A02" w:rsidRPr="00C71F1C" w:rsidRDefault="00F66A02" w:rsidP="00896C7F">
            <w:pPr>
              <w:jc w:val="both"/>
              <w:rPr>
                <w:bCs/>
                <w:sz w:val="20"/>
              </w:rPr>
            </w:pPr>
            <w:r>
              <w:rPr>
                <w:bCs/>
                <w:sz w:val="20"/>
              </w:rPr>
              <w:t>D 2315-441 : Cimetière</w:t>
            </w:r>
          </w:p>
        </w:tc>
        <w:tc>
          <w:tcPr>
            <w:tcW w:w="1416" w:type="dxa"/>
            <w:vAlign w:val="center"/>
          </w:tcPr>
          <w:p w14:paraId="16BCB011" w14:textId="77777777" w:rsidR="00F66A02" w:rsidRDefault="00F66A02" w:rsidP="00896C7F">
            <w:pPr>
              <w:jc w:val="right"/>
              <w:rPr>
                <w:sz w:val="20"/>
              </w:rPr>
            </w:pPr>
            <w:r>
              <w:rPr>
                <w:sz w:val="20"/>
              </w:rPr>
              <w:t>18 600.00 €</w:t>
            </w:r>
          </w:p>
        </w:tc>
        <w:tc>
          <w:tcPr>
            <w:tcW w:w="1439" w:type="dxa"/>
            <w:vAlign w:val="center"/>
          </w:tcPr>
          <w:p w14:paraId="5FBB4647" w14:textId="77777777" w:rsidR="00F66A02" w:rsidRDefault="00F66A02" w:rsidP="00896C7F">
            <w:pPr>
              <w:jc w:val="right"/>
              <w:rPr>
                <w:sz w:val="20"/>
              </w:rPr>
            </w:pPr>
            <w:r>
              <w:rPr>
                <w:sz w:val="20"/>
              </w:rPr>
              <w:t>0.00 €</w:t>
            </w:r>
          </w:p>
        </w:tc>
        <w:tc>
          <w:tcPr>
            <w:tcW w:w="1698" w:type="dxa"/>
            <w:vAlign w:val="center"/>
          </w:tcPr>
          <w:p w14:paraId="2E840449" w14:textId="77777777" w:rsidR="00F66A02" w:rsidRDefault="00F66A02" w:rsidP="00896C7F">
            <w:pPr>
              <w:jc w:val="right"/>
              <w:rPr>
                <w:sz w:val="20"/>
              </w:rPr>
            </w:pPr>
            <w:r>
              <w:rPr>
                <w:sz w:val="20"/>
              </w:rPr>
              <w:t>0.00 €</w:t>
            </w:r>
          </w:p>
        </w:tc>
        <w:tc>
          <w:tcPr>
            <w:tcW w:w="1610" w:type="dxa"/>
            <w:vAlign w:val="center"/>
          </w:tcPr>
          <w:p w14:paraId="19A52CFA" w14:textId="77777777" w:rsidR="00F66A02" w:rsidRPr="00843BBA" w:rsidRDefault="00F66A02" w:rsidP="00896C7F">
            <w:pPr>
              <w:jc w:val="right"/>
              <w:rPr>
                <w:sz w:val="20"/>
              </w:rPr>
            </w:pPr>
            <w:r w:rsidRPr="00843BBA">
              <w:rPr>
                <w:sz w:val="20"/>
              </w:rPr>
              <w:t>0.00 €</w:t>
            </w:r>
          </w:p>
        </w:tc>
      </w:tr>
      <w:tr w:rsidR="00F66A02" w:rsidRPr="009475A0" w14:paraId="5D28D029" w14:textId="77777777" w:rsidTr="00896C7F">
        <w:trPr>
          <w:jc w:val="center"/>
        </w:trPr>
        <w:tc>
          <w:tcPr>
            <w:tcW w:w="4717" w:type="dxa"/>
          </w:tcPr>
          <w:p w14:paraId="5A707879" w14:textId="77777777" w:rsidR="00F66A02" w:rsidRPr="00843BBA" w:rsidRDefault="00F66A02" w:rsidP="00896C7F">
            <w:pPr>
              <w:jc w:val="both"/>
              <w:rPr>
                <w:b/>
                <w:sz w:val="20"/>
              </w:rPr>
            </w:pPr>
            <w:r w:rsidRPr="00113204">
              <w:rPr>
                <w:b/>
                <w:bCs/>
                <w:sz w:val="20"/>
              </w:rPr>
              <w:t xml:space="preserve">TOTAL D </w:t>
            </w:r>
            <w:r>
              <w:rPr>
                <w:b/>
                <w:bCs/>
                <w:sz w:val="20"/>
              </w:rPr>
              <w:t>23 : Immobilisations en cours</w:t>
            </w:r>
          </w:p>
        </w:tc>
        <w:tc>
          <w:tcPr>
            <w:tcW w:w="1416" w:type="dxa"/>
            <w:vAlign w:val="center"/>
          </w:tcPr>
          <w:p w14:paraId="27CAA46F" w14:textId="77777777" w:rsidR="00F66A02" w:rsidRPr="00484895" w:rsidRDefault="00F66A02" w:rsidP="00896C7F">
            <w:pPr>
              <w:jc w:val="right"/>
              <w:rPr>
                <w:b/>
                <w:sz w:val="20"/>
              </w:rPr>
            </w:pPr>
            <w:r>
              <w:rPr>
                <w:b/>
                <w:sz w:val="20"/>
              </w:rPr>
              <w:t>18 600</w:t>
            </w:r>
            <w:r w:rsidRPr="00484895">
              <w:rPr>
                <w:b/>
                <w:sz w:val="20"/>
              </w:rPr>
              <w:t>.00 €</w:t>
            </w:r>
          </w:p>
        </w:tc>
        <w:tc>
          <w:tcPr>
            <w:tcW w:w="1439" w:type="dxa"/>
            <w:vAlign w:val="center"/>
          </w:tcPr>
          <w:p w14:paraId="2412EE13" w14:textId="77777777" w:rsidR="00F66A02" w:rsidRPr="00484895" w:rsidRDefault="00F66A02" w:rsidP="00896C7F">
            <w:pPr>
              <w:jc w:val="right"/>
              <w:rPr>
                <w:b/>
                <w:sz w:val="20"/>
              </w:rPr>
            </w:pPr>
            <w:r>
              <w:rPr>
                <w:b/>
                <w:sz w:val="20"/>
              </w:rPr>
              <w:t>18 000.00 €</w:t>
            </w:r>
          </w:p>
        </w:tc>
        <w:tc>
          <w:tcPr>
            <w:tcW w:w="1698" w:type="dxa"/>
            <w:vAlign w:val="center"/>
          </w:tcPr>
          <w:p w14:paraId="054407C7" w14:textId="77777777" w:rsidR="00F66A02" w:rsidRPr="00484895" w:rsidRDefault="00F66A02" w:rsidP="00896C7F">
            <w:pPr>
              <w:jc w:val="right"/>
              <w:rPr>
                <w:b/>
                <w:sz w:val="20"/>
              </w:rPr>
            </w:pPr>
            <w:r w:rsidRPr="00484895">
              <w:rPr>
                <w:b/>
                <w:sz w:val="20"/>
              </w:rPr>
              <w:t>0.00 €</w:t>
            </w:r>
          </w:p>
        </w:tc>
        <w:tc>
          <w:tcPr>
            <w:tcW w:w="1610" w:type="dxa"/>
            <w:vAlign w:val="center"/>
          </w:tcPr>
          <w:p w14:paraId="1DEB0B9A" w14:textId="77777777" w:rsidR="00F66A02" w:rsidRPr="00484895" w:rsidRDefault="00F66A02" w:rsidP="00896C7F">
            <w:pPr>
              <w:jc w:val="right"/>
              <w:rPr>
                <w:b/>
                <w:sz w:val="20"/>
              </w:rPr>
            </w:pPr>
            <w:r w:rsidRPr="00484895">
              <w:rPr>
                <w:b/>
                <w:sz w:val="20"/>
              </w:rPr>
              <w:t>0.00 €</w:t>
            </w:r>
          </w:p>
        </w:tc>
      </w:tr>
      <w:tr w:rsidR="00F66A02" w:rsidRPr="009475A0" w14:paraId="4B1CB94E" w14:textId="77777777" w:rsidTr="00896C7F">
        <w:trPr>
          <w:jc w:val="center"/>
        </w:trPr>
        <w:tc>
          <w:tcPr>
            <w:tcW w:w="4717" w:type="dxa"/>
          </w:tcPr>
          <w:p w14:paraId="01C69E19" w14:textId="77777777" w:rsidR="00F66A02" w:rsidRPr="00843BBA" w:rsidRDefault="00F66A02" w:rsidP="00896C7F">
            <w:pPr>
              <w:jc w:val="both"/>
              <w:rPr>
                <w:b/>
                <w:sz w:val="20"/>
              </w:rPr>
            </w:pPr>
          </w:p>
        </w:tc>
        <w:tc>
          <w:tcPr>
            <w:tcW w:w="1416" w:type="dxa"/>
            <w:vAlign w:val="center"/>
          </w:tcPr>
          <w:p w14:paraId="3BABD975" w14:textId="77777777" w:rsidR="00F66A02" w:rsidRPr="00484895" w:rsidRDefault="00F66A02" w:rsidP="00896C7F">
            <w:pPr>
              <w:jc w:val="right"/>
              <w:rPr>
                <w:b/>
                <w:sz w:val="20"/>
              </w:rPr>
            </w:pPr>
          </w:p>
        </w:tc>
        <w:tc>
          <w:tcPr>
            <w:tcW w:w="1439" w:type="dxa"/>
            <w:vAlign w:val="center"/>
          </w:tcPr>
          <w:p w14:paraId="4AC23612" w14:textId="77777777" w:rsidR="00F66A02" w:rsidRPr="00484895" w:rsidRDefault="00F66A02" w:rsidP="00896C7F">
            <w:pPr>
              <w:jc w:val="right"/>
              <w:rPr>
                <w:b/>
                <w:sz w:val="20"/>
              </w:rPr>
            </w:pPr>
          </w:p>
        </w:tc>
        <w:tc>
          <w:tcPr>
            <w:tcW w:w="1698" w:type="dxa"/>
            <w:vAlign w:val="center"/>
          </w:tcPr>
          <w:p w14:paraId="17A135D8" w14:textId="77777777" w:rsidR="00F66A02" w:rsidRPr="00484895" w:rsidRDefault="00F66A02" w:rsidP="00896C7F">
            <w:pPr>
              <w:jc w:val="right"/>
              <w:rPr>
                <w:b/>
                <w:sz w:val="20"/>
              </w:rPr>
            </w:pPr>
          </w:p>
        </w:tc>
        <w:tc>
          <w:tcPr>
            <w:tcW w:w="1610" w:type="dxa"/>
            <w:vAlign w:val="center"/>
          </w:tcPr>
          <w:p w14:paraId="1E9B6920" w14:textId="77777777" w:rsidR="00F66A02" w:rsidRPr="00484895" w:rsidRDefault="00F66A02" w:rsidP="00896C7F">
            <w:pPr>
              <w:jc w:val="right"/>
              <w:rPr>
                <w:b/>
                <w:sz w:val="20"/>
              </w:rPr>
            </w:pPr>
          </w:p>
        </w:tc>
      </w:tr>
      <w:tr w:rsidR="00F66A02" w:rsidRPr="009475A0" w14:paraId="50669A7F" w14:textId="77777777" w:rsidTr="00896C7F">
        <w:trPr>
          <w:jc w:val="center"/>
        </w:trPr>
        <w:tc>
          <w:tcPr>
            <w:tcW w:w="4717" w:type="dxa"/>
          </w:tcPr>
          <w:p w14:paraId="27FDC685" w14:textId="77777777" w:rsidR="00F66A02" w:rsidRDefault="00F66A02" w:rsidP="00896C7F">
            <w:pPr>
              <w:jc w:val="center"/>
              <w:rPr>
                <w:sz w:val="20"/>
              </w:rPr>
            </w:pPr>
            <w:r w:rsidRPr="004B4DC8">
              <w:rPr>
                <w:b/>
                <w:sz w:val="22"/>
                <w:szCs w:val="22"/>
              </w:rPr>
              <w:t>TOTAL INVESTISSEMENT</w:t>
            </w:r>
          </w:p>
        </w:tc>
        <w:tc>
          <w:tcPr>
            <w:tcW w:w="1416" w:type="dxa"/>
            <w:vAlign w:val="center"/>
          </w:tcPr>
          <w:p w14:paraId="4DB5A658" w14:textId="77777777" w:rsidR="00F66A02" w:rsidRDefault="00F66A02" w:rsidP="00896C7F">
            <w:pPr>
              <w:jc w:val="right"/>
              <w:rPr>
                <w:b/>
                <w:sz w:val="20"/>
              </w:rPr>
            </w:pPr>
            <w:r>
              <w:rPr>
                <w:b/>
                <w:sz w:val="22"/>
                <w:szCs w:val="22"/>
              </w:rPr>
              <w:t>18 600</w:t>
            </w:r>
            <w:r w:rsidRPr="004B4DC8">
              <w:rPr>
                <w:b/>
                <w:sz w:val="22"/>
                <w:szCs w:val="22"/>
              </w:rPr>
              <w:t>.00 €</w:t>
            </w:r>
          </w:p>
        </w:tc>
        <w:tc>
          <w:tcPr>
            <w:tcW w:w="1439" w:type="dxa"/>
            <w:vAlign w:val="center"/>
          </w:tcPr>
          <w:p w14:paraId="4CBB697E" w14:textId="77777777" w:rsidR="00F66A02" w:rsidRPr="00631477" w:rsidRDefault="00F66A02" w:rsidP="00896C7F">
            <w:pPr>
              <w:jc w:val="right"/>
              <w:rPr>
                <w:b/>
                <w:sz w:val="20"/>
              </w:rPr>
            </w:pPr>
            <w:r>
              <w:rPr>
                <w:b/>
                <w:sz w:val="22"/>
                <w:szCs w:val="22"/>
              </w:rPr>
              <w:t>18 600</w:t>
            </w:r>
            <w:r w:rsidRPr="004B4DC8">
              <w:rPr>
                <w:b/>
                <w:sz w:val="22"/>
                <w:szCs w:val="22"/>
              </w:rPr>
              <w:t>.00 €</w:t>
            </w:r>
          </w:p>
        </w:tc>
        <w:tc>
          <w:tcPr>
            <w:tcW w:w="1698" w:type="dxa"/>
            <w:vAlign w:val="center"/>
          </w:tcPr>
          <w:p w14:paraId="4CCAD35A" w14:textId="77777777" w:rsidR="00F66A02" w:rsidRPr="008A5A58" w:rsidRDefault="00F66A02" w:rsidP="00896C7F">
            <w:pPr>
              <w:jc w:val="right"/>
              <w:rPr>
                <w:sz w:val="20"/>
              </w:rPr>
            </w:pPr>
            <w:r w:rsidRPr="004B4DC8">
              <w:rPr>
                <w:b/>
                <w:sz w:val="22"/>
                <w:szCs w:val="22"/>
              </w:rPr>
              <w:t>0.00 €</w:t>
            </w:r>
          </w:p>
        </w:tc>
        <w:tc>
          <w:tcPr>
            <w:tcW w:w="1610" w:type="dxa"/>
            <w:vAlign w:val="center"/>
          </w:tcPr>
          <w:p w14:paraId="1C1AEF9A" w14:textId="77777777" w:rsidR="00F66A02" w:rsidRPr="00A639EC" w:rsidRDefault="00F66A02" w:rsidP="00896C7F">
            <w:pPr>
              <w:jc w:val="right"/>
              <w:rPr>
                <w:b/>
                <w:szCs w:val="22"/>
              </w:rPr>
            </w:pPr>
            <w:r>
              <w:rPr>
                <w:b/>
                <w:sz w:val="22"/>
                <w:szCs w:val="22"/>
              </w:rPr>
              <w:t>0</w:t>
            </w:r>
            <w:r w:rsidRPr="004B4DC8">
              <w:rPr>
                <w:b/>
                <w:sz w:val="22"/>
                <w:szCs w:val="22"/>
              </w:rPr>
              <w:t>.00 €</w:t>
            </w:r>
          </w:p>
        </w:tc>
      </w:tr>
      <w:tr w:rsidR="00F66A02" w:rsidRPr="009475A0" w14:paraId="16C9E6B6" w14:textId="77777777" w:rsidTr="00896C7F">
        <w:trPr>
          <w:jc w:val="center"/>
        </w:trPr>
        <w:tc>
          <w:tcPr>
            <w:tcW w:w="4717" w:type="dxa"/>
          </w:tcPr>
          <w:p w14:paraId="0B41D2C8" w14:textId="77777777" w:rsidR="00F66A02" w:rsidRDefault="00F66A02" w:rsidP="00896C7F">
            <w:pPr>
              <w:jc w:val="both"/>
              <w:rPr>
                <w:sz w:val="20"/>
              </w:rPr>
            </w:pPr>
          </w:p>
        </w:tc>
        <w:tc>
          <w:tcPr>
            <w:tcW w:w="1416" w:type="dxa"/>
            <w:vAlign w:val="center"/>
          </w:tcPr>
          <w:p w14:paraId="773FF18F" w14:textId="77777777" w:rsidR="00F66A02" w:rsidRDefault="00F66A02" w:rsidP="00896C7F">
            <w:pPr>
              <w:jc w:val="right"/>
              <w:rPr>
                <w:b/>
                <w:sz w:val="20"/>
              </w:rPr>
            </w:pPr>
          </w:p>
        </w:tc>
        <w:tc>
          <w:tcPr>
            <w:tcW w:w="1439" w:type="dxa"/>
            <w:vAlign w:val="center"/>
          </w:tcPr>
          <w:p w14:paraId="6B22EFE9" w14:textId="77777777" w:rsidR="00F66A02" w:rsidRPr="00631477" w:rsidRDefault="00F66A02" w:rsidP="00896C7F">
            <w:pPr>
              <w:jc w:val="right"/>
              <w:rPr>
                <w:b/>
                <w:sz w:val="20"/>
              </w:rPr>
            </w:pPr>
          </w:p>
        </w:tc>
        <w:tc>
          <w:tcPr>
            <w:tcW w:w="1698" w:type="dxa"/>
            <w:vAlign w:val="center"/>
          </w:tcPr>
          <w:p w14:paraId="365AAC51" w14:textId="77777777" w:rsidR="00F66A02" w:rsidRPr="008A5A58" w:rsidRDefault="00F66A02" w:rsidP="00896C7F">
            <w:pPr>
              <w:jc w:val="right"/>
              <w:rPr>
                <w:sz w:val="20"/>
              </w:rPr>
            </w:pPr>
          </w:p>
        </w:tc>
        <w:tc>
          <w:tcPr>
            <w:tcW w:w="1610" w:type="dxa"/>
            <w:vAlign w:val="center"/>
          </w:tcPr>
          <w:p w14:paraId="4F915DD7" w14:textId="77777777" w:rsidR="00F66A02" w:rsidRPr="0076035A" w:rsidRDefault="00F66A02" w:rsidP="00896C7F">
            <w:pPr>
              <w:jc w:val="right"/>
              <w:rPr>
                <w:i/>
                <w:sz w:val="20"/>
              </w:rPr>
            </w:pPr>
          </w:p>
        </w:tc>
      </w:tr>
      <w:tr w:rsidR="00F66A02" w:rsidRPr="00987F8E" w14:paraId="0A1B8147" w14:textId="77777777" w:rsidTr="00896C7F">
        <w:trPr>
          <w:jc w:val="center"/>
        </w:trPr>
        <w:tc>
          <w:tcPr>
            <w:tcW w:w="4717" w:type="dxa"/>
          </w:tcPr>
          <w:p w14:paraId="5AA49348" w14:textId="77777777" w:rsidR="00F66A02" w:rsidRPr="00113204" w:rsidRDefault="00F66A02" w:rsidP="00896C7F">
            <w:pPr>
              <w:jc w:val="center"/>
              <w:rPr>
                <w:b/>
                <w:bCs/>
                <w:sz w:val="20"/>
              </w:rPr>
            </w:pPr>
            <w:r w:rsidRPr="00DD21F5">
              <w:rPr>
                <w:b/>
                <w:szCs w:val="24"/>
              </w:rPr>
              <w:t>TOTAL GENERAL</w:t>
            </w:r>
          </w:p>
        </w:tc>
        <w:tc>
          <w:tcPr>
            <w:tcW w:w="2855" w:type="dxa"/>
            <w:gridSpan w:val="2"/>
          </w:tcPr>
          <w:p w14:paraId="76B30FB6" w14:textId="77777777" w:rsidR="00F66A02" w:rsidRPr="00631477" w:rsidRDefault="00F66A02" w:rsidP="00896C7F">
            <w:pPr>
              <w:jc w:val="center"/>
              <w:rPr>
                <w:b/>
                <w:sz w:val="20"/>
              </w:rPr>
            </w:pPr>
            <w:r>
              <w:rPr>
                <w:b/>
                <w:szCs w:val="24"/>
              </w:rPr>
              <w:t xml:space="preserve">0.00 </w:t>
            </w:r>
            <w:r w:rsidRPr="00DD21F5">
              <w:rPr>
                <w:b/>
                <w:szCs w:val="24"/>
              </w:rPr>
              <w:t>€</w:t>
            </w:r>
          </w:p>
        </w:tc>
        <w:tc>
          <w:tcPr>
            <w:tcW w:w="3308" w:type="dxa"/>
            <w:gridSpan w:val="2"/>
          </w:tcPr>
          <w:p w14:paraId="4E6EC229" w14:textId="77777777" w:rsidR="00F66A02" w:rsidRPr="00987F8E" w:rsidRDefault="00F66A02" w:rsidP="00896C7F">
            <w:pPr>
              <w:jc w:val="center"/>
              <w:rPr>
                <w:b/>
                <w:bCs/>
                <w:iCs/>
                <w:szCs w:val="24"/>
              </w:rPr>
            </w:pPr>
            <w:r>
              <w:rPr>
                <w:b/>
                <w:bCs/>
                <w:iCs/>
                <w:szCs w:val="24"/>
              </w:rPr>
              <w:t>0</w:t>
            </w:r>
            <w:r w:rsidRPr="00987F8E">
              <w:rPr>
                <w:b/>
                <w:bCs/>
                <w:iCs/>
                <w:szCs w:val="24"/>
              </w:rPr>
              <w:t>.00 €</w:t>
            </w:r>
          </w:p>
        </w:tc>
      </w:tr>
      <w:tr w:rsidR="00F66A02" w:rsidRPr="009475A0" w14:paraId="53842436" w14:textId="77777777" w:rsidTr="00896C7F">
        <w:trPr>
          <w:jc w:val="center"/>
        </w:trPr>
        <w:tc>
          <w:tcPr>
            <w:tcW w:w="4717" w:type="dxa"/>
          </w:tcPr>
          <w:p w14:paraId="5C3B4739" w14:textId="77777777" w:rsidR="00F66A02" w:rsidRDefault="00F66A02" w:rsidP="00896C7F">
            <w:pPr>
              <w:jc w:val="both"/>
              <w:rPr>
                <w:sz w:val="20"/>
              </w:rPr>
            </w:pPr>
          </w:p>
        </w:tc>
        <w:tc>
          <w:tcPr>
            <w:tcW w:w="1416" w:type="dxa"/>
            <w:vAlign w:val="center"/>
          </w:tcPr>
          <w:p w14:paraId="69284C04" w14:textId="77777777" w:rsidR="00F66A02" w:rsidRDefault="00F66A02" w:rsidP="00896C7F">
            <w:pPr>
              <w:jc w:val="right"/>
              <w:rPr>
                <w:b/>
                <w:sz w:val="20"/>
              </w:rPr>
            </w:pPr>
          </w:p>
        </w:tc>
        <w:tc>
          <w:tcPr>
            <w:tcW w:w="1439" w:type="dxa"/>
            <w:vAlign w:val="center"/>
          </w:tcPr>
          <w:p w14:paraId="49F92E63" w14:textId="77777777" w:rsidR="00F66A02" w:rsidRPr="00631477" w:rsidRDefault="00F66A02" w:rsidP="00896C7F">
            <w:pPr>
              <w:jc w:val="right"/>
              <w:rPr>
                <w:b/>
                <w:sz w:val="20"/>
              </w:rPr>
            </w:pPr>
          </w:p>
        </w:tc>
        <w:tc>
          <w:tcPr>
            <w:tcW w:w="1698" w:type="dxa"/>
            <w:vAlign w:val="center"/>
          </w:tcPr>
          <w:p w14:paraId="77756C3F" w14:textId="77777777" w:rsidR="00F66A02" w:rsidRPr="008A5A58" w:rsidRDefault="00F66A02" w:rsidP="00896C7F">
            <w:pPr>
              <w:jc w:val="right"/>
              <w:rPr>
                <w:sz w:val="20"/>
              </w:rPr>
            </w:pPr>
          </w:p>
        </w:tc>
        <w:tc>
          <w:tcPr>
            <w:tcW w:w="1610" w:type="dxa"/>
            <w:vAlign w:val="center"/>
          </w:tcPr>
          <w:p w14:paraId="6EC69662" w14:textId="77777777" w:rsidR="00F66A02" w:rsidRPr="0076035A" w:rsidRDefault="00F66A02" w:rsidP="00896C7F">
            <w:pPr>
              <w:jc w:val="right"/>
              <w:rPr>
                <w:i/>
                <w:sz w:val="20"/>
              </w:rPr>
            </w:pPr>
          </w:p>
        </w:tc>
      </w:tr>
      <w:tr w:rsidR="00F66A02" w:rsidRPr="009475A0" w14:paraId="6AFF107F" w14:textId="77777777" w:rsidTr="00896C7F">
        <w:trPr>
          <w:jc w:val="center"/>
        </w:trPr>
        <w:tc>
          <w:tcPr>
            <w:tcW w:w="4717" w:type="dxa"/>
          </w:tcPr>
          <w:p w14:paraId="0F6E1A24" w14:textId="77777777" w:rsidR="00F66A02" w:rsidRDefault="00F66A02" w:rsidP="00896C7F">
            <w:pPr>
              <w:jc w:val="both"/>
              <w:rPr>
                <w:sz w:val="20"/>
              </w:rPr>
            </w:pPr>
          </w:p>
        </w:tc>
        <w:tc>
          <w:tcPr>
            <w:tcW w:w="1416" w:type="dxa"/>
          </w:tcPr>
          <w:p w14:paraId="0DED877C" w14:textId="77777777" w:rsidR="00F66A02" w:rsidRDefault="00F66A02" w:rsidP="00896C7F">
            <w:pPr>
              <w:jc w:val="right"/>
              <w:rPr>
                <w:b/>
                <w:sz w:val="20"/>
              </w:rPr>
            </w:pPr>
          </w:p>
        </w:tc>
        <w:tc>
          <w:tcPr>
            <w:tcW w:w="1439" w:type="dxa"/>
            <w:vAlign w:val="center"/>
          </w:tcPr>
          <w:p w14:paraId="6C73608F" w14:textId="77777777" w:rsidR="00F66A02" w:rsidRPr="00631477" w:rsidRDefault="00F66A02" w:rsidP="00896C7F">
            <w:pPr>
              <w:jc w:val="right"/>
              <w:rPr>
                <w:b/>
                <w:sz w:val="20"/>
              </w:rPr>
            </w:pPr>
          </w:p>
        </w:tc>
        <w:tc>
          <w:tcPr>
            <w:tcW w:w="1698" w:type="dxa"/>
          </w:tcPr>
          <w:p w14:paraId="214C36DA" w14:textId="77777777" w:rsidR="00F66A02" w:rsidRPr="008A5A58" w:rsidRDefault="00F66A02" w:rsidP="00896C7F">
            <w:pPr>
              <w:jc w:val="right"/>
              <w:rPr>
                <w:sz w:val="20"/>
              </w:rPr>
            </w:pPr>
          </w:p>
        </w:tc>
        <w:tc>
          <w:tcPr>
            <w:tcW w:w="1610" w:type="dxa"/>
            <w:vAlign w:val="center"/>
          </w:tcPr>
          <w:p w14:paraId="03E10810" w14:textId="77777777" w:rsidR="00F66A02" w:rsidRPr="0076035A" w:rsidRDefault="00F66A02" w:rsidP="00896C7F">
            <w:pPr>
              <w:jc w:val="right"/>
              <w:rPr>
                <w:i/>
                <w:sz w:val="20"/>
              </w:rPr>
            </w:pPr>
          </w:p>
        </w:tc>
      </w:tr>
      <w:tr w:rsidR="00F66A02" w:rsidRPr="009475A0" w14:paraId="134D7F34" w14:textId="77777777" w:rsidTr="00896C7F">
        <w:trPr>
          <w:jc w:val="center"/>
        </w:trPr>
        <w:tc>
          <w:tcPr>
            <w:tcW w:w="4717" w:type="dxa"/>
          </w:tcPr>
          <w:p w14:paraId="5628CB4D" w14:textId="77777777" w:rsidR="00F66A02" w:rsidRDefault="00F66A02" w:rsidP="00896C7F">
            <w:pPr>
              <w:jc w:val="both"/>
              <w:rPr>
                <w:sz w:val="20"/>
              </w:rPr>
            </w:pPr>
          </w:p>
        </w:tc>
        <w:tc>
          <w:tcPr>
            <w:tcW w:w="1416" w:type="dxa"/>
            <w:vAlign w:val="center"/>
          </w:tcPr>
          <w:p w14:paraId="760C29DA" w14:textId="77777777" w:rsidR="00F66A02" w:rsidRDefault="00F66A02" w:rsidP="00896C7F">
            <w:pPr>
              <w:jc w:val="right"/>
              <w:rPr>
                <w:b/>
                <w:sz w:val="20"/>
              </w:rPr>
            </w:pPr>
          </w:p>
        </w:tc>
        <w:tc>
          <w:tcPr>
            <w:tcW w:w="1439" w:type="dxa"/>
            <w:vAlign w:val="center"/>
          </w:tcPr>
          <w:p w14:paraId="4BAE8B14" w14:textId="77777777" w:rsidR="00F66A02" w:rsidRPr="00631477" w:rsidRDefault="00F66A02" w:rsidP="00896C7F">
            <w:pPr>
              <w:jc w:val="right"/>
              <w:rPr>
                <w:b/>
                <w:sz w:val="20"/>
              </w:rPr>
            </w:pPr>
          </w:p>
        </w:tc>
        <w:tc>
          <w:tcPr>
            <w:tcW w:w="1698" w:type="dxa"/>
            <w:vAlign w:val="center"/>
          </w:tcPr>
          <w:p w14:paraId="021A53EA" w14:textId="77777777" w:rsidR="00F66A02" w:rsidRPr="008A5A58" w:rsidRDefault="00F66A02" w:rsidP="00896C7F">
            <w:pPr>
              <w:jc w:val="right"/>
              <w:rPr>
                <w:sz w:val="20"/>
              </w:rPr>
            </w:pPr>
          </w:p>
        </w:tc>
        <w:tc>
          <w:tcPr>
            <w:tcW w:w="1610" w:type="dxa"/>
            <w:vAlign w:val="center"/>
          </w:tcPr>
          <w:p w14:paraId="4711DCB9" w14:textId="77777777" w:rsidR="00F66A02" w:rsidRPr="0076035A" w:rsidRDefault="00F66A02" w:rsidP="00896C7F">
            <w:pPr>
              <w:jc w:val="right"/>
              <w:rPr>
                <w:i/>
                <w:sz w:val="20"/>
              </w:rPr>
            </w:pPr>
          </w:p>
        </w:tc>
      </w:tr>
    </w:tbl>
    <w:p w14:paraId="1F1597C7" w14:textId="77777777" w:rsidR="00F66A02" w:rsidRDefault="00F66A02" w:rsidP="00F66A02">
      <w:pPr>
        <w:ind w:firstLine="709"/>
        <w:jc w:val="both"/>
        <w:rPr>
          <w:b/>
          <w:i/>
        </w:rPr>
      </w:pPr>
    </w:p>
    <w:p w14:paraId="1A6C7560" w14:textId="77777777" w:rsidR="00F66A02" w:rsidRDefault="00F66A02" w:rsidP="00F66A02">
      <w:pPr>
        <w:ind w:firstLine="709"/>
        <w:jc w:val="both"/>
      </w:pPr>
      <w:r>
        <w:rPr>
          <w:b/>
          <w:i/>
        </w:rPr>
        <w:t>Le Conseil Municipal, après en avoir délibéré‚ à l’unanimité des membres présents ou représentés,</w:t>
      </w:r>
    </w:p>
    <w:p w14:paraId="4DDFB3AC" w14:textId="77777777" w:rsidR="00F66A02" w:rsidRDefault="00F66A02" w:rsidP="00F66A02">
      <w:pPr>
        <w:jc w:val="both"/>
      </w:pPr>
      <w:r>
        <w:tab/>
      </w:r>
    </w:p>
    <w:p w14:paraId="2921B2B9" w14:textId="16595475" w:rsidR="00F66A02" w:rsidRPr="006D3E13" w:rsidRDefault="00F66A02" w:rsidP="00F66A02">
      <w:pPr>
        <w:widowControl/>
        <w:numPr>
          <w:ilvl w:val="0"/>
          <w:numId w:val="16"/>
        </w:numPr>
        <w:suppressAutoHyphens w:val="0"/>
        <w:jc w:val="both"/>
        <w:rPr>
          <w:lang w:val="fr-CA"/>
        </w:rPr>
      </w:pPr>
      <w:r>
        <w:t>APPROUVE la décision modificative n° 2 du budget général.</w:t>
      </w:r>
    </w:p>
    <w:p w14:paraId="7C09D7F4" w14:textId="77777777" w:rsidR="006D3E13" w:rsidRPr="006D3E13" w:rsidRDefault="006D3E13" w:rsidP="006D3E13">
      <w:pPr>
        <w:widowControl/>
        <w:suppressAutoHyphens w:val="0"/>
        <w:ind w:left="1531"/>
        <w:jc w:val="both"/>
        <w:rPr>
          <w:lang w:val="fr-CA"/>
        </w:rPr>
      </w:pPr>
    </w:p>
    <w:p w14:paraId="0CD2339C" w14:textId="77777777" w:rsidR="00F66A02" w:rsidRDefault="00F66A02" w:rsidP="00F66A02">
      <w:pPr>
        <w:jc w:val="both"/>
      </w:pPr>
    </w:p>
    <w:p w14:paraId="77129753" w14:textId="7FA51420" w:rsidR="00F66A02" w:rsidRDefault="00F66A02" w:rsidP="00F66A02">
      <w:pPr>
        <w:ind w:right="-2"/>
        <w:jc w:val="both"/>
        <w:rPr>
          <w:b/>
          <w:bCs/>
          <w:caps/>
          <w:u w:val="single"/>
        </w:rPr>
      </w:pPr>
      <w:r w:rsidRPr="00DC02F4">
        <w:rPr>
          <w:b/>
        </w:rPr>
        <w:t>OBJET :</w:t>
      </w:r>
      <w:r w:rsidRPr="00DC02F4">
        <w:rPr>
          <w:b/>
          <w:bCs/>
        </w:rPr>
        <w:t xml:space="preserve">   </w:t>
      </w:r>
      <w:r>
        <w:rPr>
          <w:b/>
          <w:bCs/>
          <w:lang w:val="fr-CA"/>
        </w:rPr>
        <w:t xml:space="preserve">N° 0059  </w:t>
      </w:r>
      <w:r w:rsidRPr="00B96884">
        <w:rPr>
          <w:b/>
          <w:bCs/>
          <w:lang w:val="fr-CA"/>
        </w:rPr>
        <w:t xml:space="preserve">   </w:t>
      </w:r>
      <w:r>
        <w:rPr>
          <w:b/>
          <w:bCs/>
          <w:caps/>
          <w:u w:val="single"/>
        </w:rPr>
        <w:t>TARIFS 2023</w:t>
      </w:r>
      <w:r w:rsidRPr="005637E4">
        <w:rPr>
          <w:b/>
          <w:bCs/>
          <w:caps/>
          <w:u w:val="single"/>
        </w:rPr>
        <w:t>.</w:t>
      </w:r>
    </w:p>
    <w:p w14:paraId="7B021179" w14:textId="77777777" w:rsidR="006D3E13" w:rsidRDefault="006D3E13" w:rsidP="00F66A02">
      <w:pPr>
        <w:ind w:right="-2"/>
        <w:jc w:val="both"/>
        <w:rPr>
          <w:b/>
          <w:bCs/>
          <w:caps/>
          <w:u w:val="single"/>
        </w:rPr>
      </w:pPr>
    </w:p>
    <w:p w14:paraId="174E535D" w14:textId="77777777" w:rsidR="00F66A02" w:rsidRDefault="00F66A02" w:rsidP="006D3E13">
      <w:pPr>
        <w:ind w:right="-2"/>
        <w:jc w:val="both"/>
        <w:rPr>
          <w:b/>
        </w:rPr>
      </w:pPr>
    </w:p>
    <w:p w14:paraId="74467B28" w14:textId="7B26B0CB" w:rsidR="00F66A02" w:rsidRDefault="00F66A02" w:rsidP="00F66A02">
      <w:pPr>
        <w:jc w:val="both"/>
      </w:pPr>
      <w:r w:rsidRPr="00146E7A">
        <w:rPr>
          <w:b/>
          <w:caps/>
        </w:rPr>
        <w:t>Rapporteur </w:t>
      </w:r>
      <w:r w:rsidRPr="00146E7A">
        <w:rPr>
          <w:caps/>
        </w:rPr>
        <w:t xml:space="preserve">: </w:t>
      </w:r>
      <w:r>
        <w:t>Jean Paul VALLES</w:t>
      </w:r>
    </w:p>
    <w:p w14:paraId="4EEF9E73" w14:textId="77777777" w:rsidR="00F66A02" w:rsidRDefault="00F66A02" w:rsidP="00F66A02">
      <w:pPr>
        <w:jc w:val="both"/>
      </w:pPr>
    </w:p>
    <w:p w14:paraId="599E716D" w14:textId="77777777" w:rsidR="00F66A02" w:rsidRDefault="00F66A02" w:rsidP="00F66A02">
      <w:pPr>
        <w:autoSpaceDE w:val="0"/>
        <w:autoSpaceDN w:val="0"/>
        <w:adjustRightInd w:val="0"/>
        <w:ind w:right="-2" w:firstLine="709"/>
        <w:jc w:val="both"/>
      </w:pPr>
      <w:r>
        <w:t>Après avis favorable de la commission Administration-Finances, M. le Maire propose au Conseil municipal de modifier les tarifs municipaux pour l’année 2023.</w:t>
      </w:r>
    </w:p>
    <w:p w14:paraId="2E723FA9" w14:textId="77777777" w:rsidR="00F66A02" w:rsidRDefault="00F66A02" w:rsidP="00F66A02">
      <w:pPr>
        <w:autoSpaceDE w:val="0"/>
        <w:autoSpaceDN w:val="0"/>
        <w:adjustRightInd w:val="0"/>
        <w:ind w:right="-2" w:firstLine="709"/>
        <w:jc w:val="both"/>
      </w:pPr>
    </w:p>
    <w:p w14:paraId="700100CC" w14:textId="77777777" w:rsidR="00F66A02" w:rsidRDefault="00F66A02" w:rsidP="00F66A02">
      <w:pPr>
        <w:ind w:right="-2"/>
        <w:jc w:val="both"/>
      </w:pPr>
      <w:r>
        <w:tab/>
      </w:r>
      <w:r>
        <w:rPr>
          <w:b/>
          <w:i/>
        </w:rPr>
        <w:t>Le Conseil Municipal, après en avoir délibéré‚ à l’unanimité des membres présents ou représentés,</w:t>
      </w:r>
    </w:p>
    <w:p w14:paraId="71887A1B" w14:textId="77777777" w:rsidR="00F66A02" w:rsidRDefault="00F66A02" w:rsidP="00F66A02">
      <w:pPr>
        <w:ind w:right="-2"/>
        <w:jc w:val="both"/>
      </w:pPr>
      <w:r>
        <w:tab/>
      </w:r>
    </w:p>
    <w:p w14:paraId="1BC16282" w14:textId="77777777" w:rsidR="00F66A02" w:rsidRDefault="00F66A02" w:rsidP="00F66A02">
      <w:pPr>
        <w:widowControl/>
        <w:numPr>
          <w:ilvl w:val="0"/>
          <w:numId w:val="2"/>
        </w:numPr>
        <w:suppressAutoHyphens w:val="0"/>
        <w:ind w:left="709" w:right="-2"/>
        <w:jc w:val="both"/>
      </w:pPr>
      <w:r>
        <w:t>FIXE comme suit les tarifs municipaux à compter du 1</w:t>
      </w:r>
      <w:r>
        <w:rPr>
          <w:vertAlign w:val="superscript"/>
        </w:rPr>
        <w:t>er</w:t>
      </w:r>
      <w:r>
        <w:t xml:space="preserve"> janvier 2023 :</w:t>
      </w:r>
    </w:p>
    <w:p w14:paraId="64ECE313" w14:textId="77777777" w:rsidR="00F66A02" w:rsidRDefault="00F66A02" w:rsidP="00F66A02">
      <w:pPr>
        <w:ind w:right="-2"/>
        <w:jc w:val="both"/>
      </w:pPr>
    </w:p>
    <w:p w14:paraId="6ED0458A" w14:textId="77777777" w:rsidR="00F66A02" w:rsidRDefault="00F66A02" w:rsidP="00F66A02">
      <w:pPr>
        <w:ind w:right="-2"/>
        <w:jc w:val="both"/>
      </w:pPr>
    </w:p>
    <w:tbl>
      <w:tblPr>
        <w:tblW w:w="0" w:type="auto"/>
        <w:tblInd w:w="637" w:type="dxa"/>
        <w:tblLayout w:type="fixed"/>
        <w:tblCellMar>
          <w:left w:w="70" w:type="dxa"/>
          <w:right w:w="70" w:type="dxa"/>
        </w:tblCellMar>
        <w:tblLook w:val="04A0" w:firstRow="1" w:lastRow="0" w:firstColumn="1" w:lastColumn="0" w:noHBand="0" w:noVBand="1"/>
      </w:tblPr>
      <w:tblGrid>
        <w:gridCol w:w="7245"/>
        <w:gridCol w:w="1417"/>
      </w:tblGrid>
      <w:tr w:rsidR="00F66A02" w14:paraId="380F9769" w14:textId="77777777" w:rsidTr="00896C7F">
        <w:trPr>
          <w:trHeight w:val="255"/>
        </w:trPr>
        <w:tc>
          <w:tcPr>
            <w:tcW w:w="7245" w:type="dxa"/>
            <w:tcBorders>
              <w:top w:val="nil"/>
              <w:left w:val="single" w:sz="4" w:space="0" w:color="auto"/>
              <w:bottom w:val="single" w:sz="4" w:space="0" w:color="auto"/>
              <w:right w:val="single" w:sz="4" w:space="0" w:color="auto"/>
            </w:tcBorders>
            <w:vAlign w:val="bottom"/>
          </w:tcPr>
          <w:p w14:paraId="47089FB7" w14:textId="77777777" w:rsidR="00F66A02" w:rsidRPr="00B1188D" w:rsidRDefault="00F66A02" w:rsidP="00896C7F">
            <w:pPr>
              <w:rPr>
                <w:color w:val="000000"/>
              </w:rPr>
            </w:pPr>
          </w:p>
        </w:tc>
        <w:tc>
          <w:tcPr>
            <w:tcW w:w="1417" w:type="dxa"/>
            <w:tcBorders>
              <w:top w:val="nil"/>
              <w:left w:val="nil"/>
              <w:bottom w:val="single" w:sz="4" w:space="0" w:color="auto"/>
              <w:right w:val="single" w:sz="4" w:space="0" w:color="auto"/>
            </w:tcBorders>
            <w:vAlign w:val="bottom"/>
          </w:tcPr>
          <w:p w14:paraId="30E40E91" w14:textId="77777777" w:rsidR="00F66A02" w:rsidRDefault="00F66A02" w:rsidP="00896C7F">
            <w:pPr>
              <w:jc w:val="right"/>
              <w:rPr>
                <w:rFonts w:ascii="Tahoma" w:hAnsi="Tahoma"/>
                <w:b/>
                <w:i/>
                <w:sz w:val="20"/>
              </w:rPr>
            </w:pPr>
          </w:p>
        </w:tc>
      </w:tr>
      <w:tr w:rsidR="00F66A02" w14:paraId="1D7ACC7A" w14:textId="77777777" w:rsidTr="00896C7F">
        <w:trPr>
          <w:trHeight w:val="255"/>
        </w:trPr>
        <w:tc>
          <w:tcPr>
            <w:tcW w:w="7245" w:type="dxa"/>
            <w:tcBorders>
              <w:top w:val="single" w:sz="4" w:space="0" w:color="auto"/>
              <w:left w:val="single" w:sz="4" w:space="0" w:color="auto"/>
              <w:bottom w:val="nil"/>
              <w:right w:val="single" w:sz="4" w:space="0" w:color="auto"/>
            </w:tcBorders>
            <w:vAlign w:val="bottom"/>
          </w:tcPr>
          <w:p w14:paraId="49305C9A" w14:textId="77777777" w:rsidR="00F66A02" w:rsidRDefault="00F66A02" w:rsidP="00896C7F">
            <w:pPr>
              <w:jc w:val="center"/>
              <w:rPr>
                <w:b/>
                <w:color w:val="000000"/>
              </w:rPr>
            </w:pPr>
            <w:r>
              <w:rPr>
                <w:b/>
                <w:color w:val="000000"/>
              </w:rPr>
              <w:t>MARCHES ET FOIRES</w:t>
            </w:r>
          </w:p>
        </w:tc>
        <w:tc>
          <w:tcPr>
            <w:tcW w:w="1417" w:type="dxa"/>
            <w:tcBorders>
              <w:top w:val="nil"/>
              <w:left w:val="nil"/>
              <w:bottom w:val="nil"/>
              <w:right w:val="single" w:sz="4" w:space="0" w:color="auto"/>
            </w:tcBorders>
            <w:vAlign w:val="bottom"/>
          </w:tcPr>
          <w:p w14:paraId="5F5D6865" w14:textId="77777777" w:rsidR="00F66A02" w:rsidRDefault="00F66A02" w:rsidP="00896C7F">
            <w:pPr>
              <w:rPr>
                <w:rFonts w:ascii="Tahoma" w:hAnsi="Tahoma"/>
                <w:b/>
                <w:i/>
                <w:sz w:val="20"/>
              </w:rPr>
            </w:pPr>
            <w:r>
              <w:rPr>
                <w:rFonts w:ascii="Tahoma" w:hAnsi="Tahoma"/>
                <w:b/>
                <w:i/>
                <w:sz w:val="20"/>
              </w:rPr>
              <w:t> </w:t>
            </w:r>
          </w:p>
        </w:tc>
      </w:tr>
      <w:tr w:rsidR="00F66A02" w14:paraId="0CCE87C1" w14:textId="77777777" w:rsidTr="00896C7F">
        <w:trPr>
          <w:trHeight w:val="255"/>
        </w:trPr>
        <w:tc>
          <w:tcPr>
            <w:tcW w:w="7245" w:type="dxa"/>
            <w:tcBorders>
              <w:top w:val="nil"/>
              <w:left w:val="single" w:sz="4" w:space="0" w:color="auto"/>
              <w:bottom w:val="nil"/>
              <w:right w:val="single" w:sz="4" w:space="0" w:color="auto"/>
            </w:tcBorders>
            <w:vAlign w:val="bottom"/>
          </w:tcPr>
          <w:p w14:paraId="0B031960" w14:textId="77777777" w:rsidR="00F66A02" w:rsidRDefault="00F66A02" w:rsidP="00896C7F">
            <w:pPr>
              <w:rPr>
                <w:color w:val="000000"/>
              </w:rPr>
            </w:pPr>
            <w:proofErr w:type="gramStart"/>
            <w:r>
              <w:rPr>
                <w:color w:val="000000"/>
              </w:rPr>
              <w:t>le</w:t>
            </w:r>
            <w:proofErr w:type="gramEnd"/>
            <w:r>
              <w:rPr>
                <w:color w:val="000000"/>
              </w:rPr>
              <w:t xml:space="preserve"> ml par jour</w:t>
            </w:r>
          </w:p>
        </w:tc>
        <w:tc>
          <w:tcPr>
            <w:tcW w:w="1417" w:type="dxa"/>
            <w:tcBorders>
              <w:top w:val="nil"/>
              <w:left w:val="nil"/>
              <w:bottom w:val="nil"/>
              <w:right w:val="single" w:sz="4" w:space="0" w:color="auto"/>
            </w:tcBorders>
            <w:vAlign w:val="bottom"/>
          </w:tcPr>
          <w:p w14:paraId="10F11C12" w14:textId="77777777" w:rsidR="00F66A02" w:rsidRDefault="00F66A02" w:rsidP="00896C7F">
            <w:pPr>
              <w:jc w:val="right"/>
              <w:rPr>
                <w:rFonts w:ascii="Tahoma" w:hAnsi="Tahoma"/>
                <w:b/>
                <w:i/>
                <w:sz w:val="20"/>
              </w:rPr>
            </w:pPr>
            <w:r>
              <w:rPr>
                <w:rFonts w:ascii="Tahoma" w:hAnsi="Tahoma"/>
                <w:b/>
                <w:i/>
                <w:sz w:val="20"/>
              </w:rPr>
              <w:t>1,80</w:t>
            </w:r>
          </w:p>
        </w:tc>
      </w:tr>
      <w:tr w:rsidR="00F66A02" w14:paraId="3DBE49E6" w14:textId="77777777" w:rsidTr="00896C7F">
        <w:trPr>
          <w:trHeight w:val="255"/>
        </w:trPr>
        <w:tc>
          <w:tcPr>
            <w:tcW w:w="7245" w:type="dxa"/>
            <w:tcBorders>
              <w:top w:val="nil"/>
              <w:left w:val="single" w:sz="4" w:space="0" w:color="auto"/>
              <w:bottom w:val="nil"/>
              <w:right w:val="single" w:sz="4" w:space="0" w:color="auto"/>
            </w:tcBorders>
            <w:vAlign w:val="bottom"/>
          </w:tcPr>
          <w:p w14:paraId="6A3AA6D7" w14:textId="77777777" w:rsidR="00F66A02" w:rsidRDefault="00F66A02" w:rsidP="00896C7F">
            <w:pPr>
              <w:rPr>
                <w:color w:val="000000"/>
              </w:rPr>
            </w:pPr>
            <w:proofErr w:type="gramStart"/>
            <w:r>
              <w:rPr>
                <w:color w:val="000000"/>
              </w:rPr>
              <w:t>le</w:t>
            </w:r>
            <w:proofErr w:type="gramEnd"/>
            <w:r>
              <w:rPr>
                <w:color w:val="000000"/>
              </w:rPr>
              <w:t xml:space="preserve"> ml le trimestre</w:t>
            </w:r>
          </w:p>
        </w:tc>
        <w:tc>
          <w:tcPr>
            <w:tcW w:w="1417" w:type="dxa"/>
            <w:tcBorders>
              <w:top w:val="nil"/>
              <w:left w:val="nil"/>
              <w:bottom w:val="nil"/>
              <w:right w:val="single" w:sz="4" w:space="0" w:color="auto"/>
            </w:tcBorders>
            <w:vAlign w:val="bottom"/>
          </w:tcPr>
          <w:p w14:paraId="671F7AFE" w14:textId="77777777" w:rsidR="00F66A02" w:rsidRDefault="00F66A02" w:rsidP="00896C7F">
            <w:pPr>
              <w:jc w:val="right"/>
              <w:rPr>
                <w:rFonts w:ascii="Tahoma" w:hAnsi="Tahoma"/>
                <w:b/>
                <w:i/>
                <w:sz w:val="20"/>
              </w:rPr>
            </w:pPr>
            <w:r>
              <w:rPr>
                <w:rFonts w:ascii="Tahoma" w:hAnsi="Tahoma"/>
                <w:b/>
                <w:i/>
                <w:sz w:val="20"/>
              </w:rPr>
              <w:t>4,00</w:t>
            </w:r>
          </w:p>
        </w:tc>
      </w:tr>
      <w:tr w:rsidR="00F66A02" w14:paraId="7CD4FEB5" w14:textId="77777777" w:rsidTr="00896C7F">
        <w:trPr>
          <w:trHeight w:val="255"/>
        </w:trPr>
        <w:tc>
          <w:tcPr>
            <w:tcW w:w="7245" w:type="dxa"/>
            <w:tcBorders>
              <w:top w:val="nil"/>
              <w:left w:val="single" w:sz="4" w:space="0" w:color="auto"/>
              <w:bottom w:val="single" w:sz="4" w:space="0" w:color="auto"/>
              <w:right w:val="single" w:sz="4" w:space="0" w:color="auto"/>
            </w:tcBorders>
            <w:vAlign w:val="bottom"/>
          </w:tcPr>
          <w:p w14:paraId="4825DE69" w14:textId="77777777" w:rsidR="00F66A02" w:rsidRDefault="00F66A02" w:rsidP="00896C7F">
            <w:pPr>
              <w:rPr>
                <w:color w:val="000000"/>
              </w:rPr>
            </w:pPr>
            <w:proofErr w:type="gramStart"/>
            <w:r>
              <w:rPr>
                <w:color w:val="000000"/>
              </w:rPr>
              <w:t>le</w:t>
            </w:r>
            <w:proofErr w:type="gramEnd"/>
            <w:r>
              <w:rPr>
                <w:color w:val="000000"/>
              </w:rPr>
              <w:t xml:space="preserve"> ml le semestre</w:t>
            </w:r>
          </w:p>
          <w:p w14:paraId="6FD24486" w14:textId="77777777" w:rsidR="00F66A02" w:rsidRDefault="00F66A02" w:rsidP="00896C7F">
            <w:pPr>
              <w:rPr>
                <w:color w:val="000000"/>
              </w:rPr>
            </w:pPr>
            <w:proofErr w:type="gramStart"/>
            <w:r>
              <w:rPr>
                <w:color w:val="000000"/>
              </w:rPr>
              <w:t>le</w:t>
            </w:r>
            <w:proofErr w:type="gramEnd"/>
            <w:r>
              <w:rPr>
                <w:color w:val="000000"/>
              </w:rPr>
              <w:t xml:space="preserve"> ml à l’année</w:t>
            </w:r>
          </w:p>
        </w:tc>
        <w:tc>
          <w:tcPr>
            <w:tcW w:w="1417" w:type="dxa"/>
            <w:tcBorders>
              <w:top w:val="nil"/>
              <w:left w:val="nil"/>
              <w:bottom w:val="single" w:sz="4" w:space="0" w:color="auto"/>
              <w:right w:val="single" w:sz="4" w:space="0" w:color="auto"/>
            </w:tcBorders>
            <w:vAlign w:val="bottom"/>
          </w:tcPr>
          <w:p w14:paraId="709BB579" w14:textId="77777777" w:rsidR="00F66A02" w:rsidRDefault="00F66A02" w:rsidP="00896C7F">
            <w:pPr>
              <w:jc w:val="right"/>
              <w:rPr>
                <w:rFonts w:ascii="Tahoma" w:hAnsi="Tahoma"/>
                <w:b/>
                <w:i/>
                <w:sz w:val="20"/>
              </w:rPr>
            </w:pPr>
            <w:r>
              <w:rPr>
                <w:rFonts w:ascii="Tahoma" w:hAnsi="Tahoma"/>
                <w:b/>
                <w:i/>
                <w:sz w:val="20"/>
              </w:rPr>
              <w:t>6,50</w:t>
            </w:r>
          </w:p>
          <w:p w14:paraId="208DD945" w14:textId="77777777" w:rsidR="00F66A02" w:rsidRDefault="00F66A02" w:rsidP="00896C7F">
            <w:pPr>
              <w:jc w:val="right"/>
              <w:rPr>
                <w:rFonts w:ascii="Tahoma" w:hAnsi="Tahoma"/>
                <w:b/>
                <w:i/>
                <w:sz w:val="20"/>
              </w:rPr>
            </w:pPr>
            <w:r>
              <w:rPr>
                <w:rFonts w:ascii="Tahoma" w:hAnsi="Tahoma"/>
                <w:b/>
                <w:i/>
                <w:sz w:val="20"/>
              </w:rPr>
              <w:t>13,00</w:t>
            </w:r>
          </w:p>
        </w:tc>
      </w:tr>
      <w:tr w:rsidR="00F66A02" w14:paraId="34934568" w14:textId="77777777" w:rsidTr="00896C7F">
        <w:trPr>
          <w:trHeight w:val="255"/>
        </w:trPr>
        <w:tc>
          <w:tcPr>
            <w:tcW w:w="7245" w:type="dxa"/>
            <w:tcBorders>
              <w:top w:val="single" w:sz="4" w:space="0" w:color="auto"/>
              <w:left w:val="single" w:sz="4" w:space="0" w:color="auto"/>
              <w:bottom w:val="nil"/>
              <w:right w:val="single" w:sz="4" w:space="0" w:color="auto"/>
            </w:tcBorders>
            <w:vAlign w:val="bottom"/>
          </w:tcPr>
          <w:p w14:paraId="123C735F" w14:textId="77777777" w:rsidR="00F66A02" w:rsidRDefault="00F66A02" w:rsidP="00896C7F">
            <w:pPr>
              <w:jc w:val="center"/>
              <w:rPr>
                <w:b/>
                <w:color w:val="000000"/>
              </w:rPr>
            </w:pPr>
            <w:r>
              <w:rPr>
                <w:b/>
                <w:color w:val="000000"/>
              </w:rPr>
              <w:t>CAMIONS</w:t>
            </w:r>
          </w:p>
        </w:tc>
        <w:tc>
          <w:tcPr>
            <w:tcW w:w="1417" w:type="dxa"/>
            <w:tcBorders>
              <w:top w:val="single" w:sz="4" w:space="0" w:color="auto"/>
              <w:left w:val="nil"/>
              <w:bottom w:val="nil"/>
              <w:right w:val="single" w:sz="4" w:space="0" w:color="auto"/>
            </w:tcBorders>
            <w:vAlign w:val="bottom"/>
          </w:tcPr>
          <w:p w14:paraId="3422C2AD" w14:textId="77777777" w:rsidR="00F66A02" w:rsidRDefault="00F66A02" w:rsidP="00896C7F">
            <w:pPr>
              <w:rPr>
                <w:rFonts w:ascii="Tahoma" w:hAnsi="Tahoma"/>
                <w:b/>
                <w:i/>
                <w:sz w:val="20"/>
              </w:rPr>
            </w:pPr>
            <w:r>
              <w:rPr>
                <w:rFonts w:ascii="Tahoma" w:hAnsi="Tahoma"/>
                <w:b/>
                <w:i/>
                <w:sz w:val="20"/>
              </w:rPr>
              <w:t> </w:t>
            </w:r>
          </w:p>
        </w:tc>
      </w:tr>
      <w:tr w:rsidR="00F66A02" w14:paraId="486EBBD0" w14:textId="77777777" w:rsidTr="00896C7F">
        <w:trPr>
          <w:trHeight w:val="255"/>
        </w:trPr>
        <w:tc>
          <w:tcPr>
            <w:tcW w:w="7245" w:type="dxa"/>
            <w:tcBorders>
              <w:top w:val="nil"/>
              <w:left w:val="single" w:sz="4" w:space="0" w:color="auto"/>
              <w:bottom w:val="nil"/>
              <w:right w:val="single" w:sz="4" w:space="0" w:color="auto"/>
            </w:tcBorders>
            <w:vAlign w:val="bottom"/>
          </w:tcPr>
          <w:p w14:paraId="10DA8977" w14:textId="77777777" w:rsidR="00F66A02" w:rsidRDefault="00F66A02" w:rsidP="00896C7F">
            <w:pPr>
              <w:rPr>
                <w:color w:val="000000"/>
              </w:rPr>
            </w:pPr>
            <w:r>
              <w:rPr>
                <w:color w:val="000000"/>
              </w:rPr>
              <w:t>Par demi-journée</w:t>
            </w:r>
          </w:p>
        </w:tc>
        <w:tc>
          <w:tcPr>
            <w:tcW w:w="1417" w:type="dxa"/>
            <w:tcBorders>
              <w:top w:val="nil"/>
              <w:left w:val="nil"/>
              <w:bottom w:val="nil"/>
              <w:right w:val="single" w:sz="4" w:space="0" w:color="auto"/>
            </w:tcBorders>
            <w:vAlign w:val="bottom"/>
          </w:tcPr>
          <w:p w14:paraId="2AD8562D" w14:textId="77777777" w:rsidR="00F66A02" w:rsidRDefault="00F66A02" w:rsidP="00896C7F">
            <w:pPr>
              <w:jc w:val="right"/>
              <w:rPr>
                <w:rFonts w:ascii="Tahoma" w:hAnsi="Tahoma"/>
                <w:b/>
                <w:i/>
                <w:sz w:val="20"/>
              </w:rPr>
            </w:pPr>
            <w:r>
              <w:rPr>
                <w:rFonts w:ascii="Tahoma" w:hAnsi="Tahoma"/>
                <w:b/>
                <w:i/>
                <w:sz w:val="20"/>
              </w:rPr>
              <w:t>81,00</w:t>
            </w:r>
          </w:p>
        </w:tc>
      </w:tr>
      <w:tr w:rsidR="00F66A02" w14:paraId="184EA32B" w14:textId="77777777" w:rsidTr="00896C7F">
        <w:trPr>
          <w:trHeight w:val="255"/>
        </w:trPr>
        <w:tc>
          <w:tcPr>
            <w:tcW w:w="7245" w:type="dxa"/>
            <w:tcBorders>
              <w:top w:val="nil"/>
              <w:left w:val="single" w:sz="4" w:space="0" w:color="auto"/>
              <w:bottom w:val="single" w:sz="4" w:space="0" w:color="auto"/>
              <w:right w:val="single" w:sz="4" w:space="0" w:color="auto"/>
            </w:tcBorders>
            <w:vAlign w:val="bottom"/>
          </w:tcPr>
          <w:p w14:paraId="5B27EEA1" w14:textId="77777777" w:rsidR="00F66A02" w:rsidRDefault="00F66A02" w:rsidP="00896C7F">
            <w:pPr>
              <w:rPr>
                <w:color w:val="000000"/>
              </w:rPr>
            </w:pPr>
            <w:r>
              <w:rPr>
                <w:color w:val="000000"/>
              </w:rPr>
              <w:t>(</w:t>
            </w:r>
            <w:proofErr w:type="gramStart"/>
            <w:r>
              <w:rPr>
                <w:color w:val="000000"/>
              </w:rPr>
              <w:t>camions</w:t>
            </w:r>
            <w:proofErr w:type="gramEnd"/>
            <w:r>
              <w:rPr>
                <w:color w:val="000000"/>
              </w:rPr>
              <w:t xml:space="preserve"> d'exposition vente : outillage vaisselle...)</w:t>
            </w:r>
          </w:p>
        </w:tc>
        <w:tc>
          <w:tcPr>
            <w:tcW w:w="1417" w:type="dxa"/>
            <w:tcBorders>
              <w:top w:val="nil"/>
              <w:left w:val="nil"/>
              <w:bottom w:val="single" w:sz="4" w:space="0" w:color="auto"/>
              <w:right w:val="single" w:sz="4" w:space="0" w:color="auto"/>
            </w:tcBorders>
            <w:vAlign w:val="bottom"/>
          </w:tcPr>
          <w:p w14:paraId="25FA8F0D" w14:textId="77777777" w:rsidR="00F66A02" w:rsidRDefault="00F66A02" w:rsidP="00896C7F">
            <w:pPr>
              <w:rPr>
                <w:rFonts w:ascii="Tahoma" w:hAnsi="Tahoma"/>
                <w:b/>
                <w:i/>
                <w:sz w:val="20"/>
              </w:rPr>
            </w:pPr>
            <w:r>
              <w:rPr>
                <w:rFonts w:ascii="Tahoma" w:hAnsi="Tahoma"/>
                <w:b/>
                <w:i/>
                <w:sz w:val="20"/>
              </w:rPr>
              <w:t> </w:t>
            </w:r>
          </w:p>
        </w:tc>
      </w:tr>
      <w:tr w:rsidR="00F66A02" w14:paraId="1714BC91" w14:textId="77777777" w:rsidTr="00896C7F">
        <w:trPr>
          <w:trHeight w:val="255"/>
        </w:trPr>
        <w:tc>
          <w:tcPr>
            <w:tcW w:w="7245" w:type="dxa"/>
            <w:tcBorders>
              <w:top w:val="single" w:sz="4" w:space="0" w:color="auto"/>
              <w:left w:val="single" w:sz="4" w:space="0" w:color="auto"/>
              <w:bottom w:val="nil"/>
              <w:right w:val="single" w:sz="4" w:space="0" w:color="auto"/>
            </w:tcBorders>
            <w:vAlign w:val="bottom"/>
          </w:tcPr>
          <w:p w14:paraId="1BD65A00" w14:textId="77777777" w:rsidR="00F66A02" w:rsidRDefault="00F66A02" w:rsidP="00896C7F">
            <w:pPr>
              <w:jc w:val="center"/>
              <w:rPr>
                <w:b/>
                <w:color w:val="000000"/>
              </w:rPr>
            </w:pPr>
            <w:r>
              <w:rPr>
                <w:b/>
                <w:color w:val="000000"/>
              </w:rPr>
              <w:t>TERRASSES</w:t>
            </w:r>
          </w:p>
        </w:tc>
        <w:tc>
          <w:tcPr>
            <w:tcW w:w="1417" w:type="dxa"/>
            <w:tcBorders>
              <w:top w:val="single" w:sz="4" w:space="0" w:color="auto"/>
              <w:left w:val="nil"/>
              <w:bottom w:val="nil"/>
              <w:right w:val="single" w:sz="4" w:space="0" w:color="auto"/>
            </w:tcBorders>
            <w:vAlign w:val="bottom"/>
          </w:tcPr>
          <w:p w14:paraId="09478061" w14:textId="77777777" w:rsidR="00F66A02" w:rsidRDefault="00F66A02" w:rsidP="00896C7F">
            <w:pPr>
              <w:rPr>
                <w:rFonts w:ascii="Tahoma" w:hAnsi="Tahoma"/>
                <w:b/>
                <w:i/>
                <w:sz w:val="20"/>
              </w:rPr>
            </w:pPr>
            <w:r>
              <w:rPr>
                <w:rFonts w:ascii="Tahoma" w:hAnsi="Tahoma"/>
                <w:b/>
                <w:i/>
                <w:sz w:val="20"/>
              </w:rPr>
              <w:t> </w:t>
            </w:r>
          </w:p>
        </w:tc>
      </w:tr>
      <w:tr w:rsidR="00F66A02" w14:paraId="154042C6" w14:textId="77777777" w:rsidTr="00896C7F">
        <w:trPr>
          <w:trHeight w:val="255"/>
        </w:trPr>
        <w:tc>
          <w:tcPr>
            <w:tcW w:w="7245" w:type="dxa"/>
            <w:tcBorders>
              <w:top w:val="nil"/>
              <w:left w:val="single" w:sz="4" w:space="0" w:color="auto"/>
              <w:right w:val="single" w:sz="4" w:space="0" w:color="auto"/>
            </w:tcBorders>
            <w:vAlign w:val="bottom"/>
          </w:tcPr>
          <w:p w14:paraId="1192CA6A" w14:textId="77777777" w:rsidR="00F66A02" w:rsidRDefault="00F66A02" w:rsidP="00896C7F">
            <w:pPr>
              <w:rPr>
                <w:color w:val="000000"/>
              </w:rPr>
            </w:pPr>
            <w:r>
              <w:rPr>
                <w:color w:val="000000"/>
              </w:rPr>
              <w:t> </w:t>
            </w:r>
          </w:p>
        </w:tc>
        <w:tc>
          <w:tcPr>
            <w:tcW w:w="1417" w:type="dxa"/>
            <w:tcBorders>
              <w:top w:val="nil"/>
              <w:left w:val="nil"/>
              <w:right w:val="single" w:sz="4" w:space="0" w:color="auto"/>
            </w:tcBorders>
            <w:vAlign w:val="bottom"/>
          </w:tcPr>
          <w:p w14:paraId="476BFFC7" w14:textId="77777777" w:rsidR="00F66A02" w:rsidRDefault="00F66A02" w:rsidP="00896C7F">
            <w:pPr>
              <w:rPr>
                <w:rFonts w:ascii="Tahoma" w:hAnsi="Tahoma"/>
                <w:b/>
                <w:i/>
                <w:sz w:val="20"/>
              </w:rPr>
            </w:pPr>
            <w:r>
              <w:rPr>
                <w:rFonts w:ascii="Tahoma" w:hAnsi="Tahoma"/>
                <w:b/>
                <w:i/>
                <w:sz w:val="20"/>
              </w:rPr>
              <w:t> </w:t>
            </w:r>
          </w:p>
        </w:tc>
      </w:tr>
      <w:tr w:rsidR="00F66A02" w14:paraId="2F17A5CF" w14:textId="77777777" w:rsidTr="00896C7F">
        <w:trPr>
          <w:trHeight w:val="255"/>
        </w:trPr>
        <w:tc>
          <w:tcPr>
            <w:tcW w:w="7245" w:type="dxa"/>
            <w:tcBorders>
              <w:top w:val="nil"/>
              <w:left w:val="single" w:sz="4" w:space="0" w:color="auto"/>
              <w:bottom w:val="single" w:sz="4" w:space="0" w:color="auto"/>
              <w:right w:val="single" w:sz="4" w:space="0" w:color="auto"/>
            </w:tcBorders>
            <w:vAlign w:val="bottom"/>
          </w:tcPr>
          <w:p w14:paraId="5D4E525C" w14:textId="77777777" w:rsidR="00F66A02" w:rsidRDefault="00F66A02" w:rsidP="00896C7F">
            <w:pPr>
              <w:rPr>
                <w:color w:val="000000"/>
              </w:rPr>
            </w:pPr>
            <w:proofErr w:type="gramStart"/>
            <w:r>
              <w:rPr>
                <w:color w:val="000000"/>
              </w:rPr>
              <w:t>le</w:t>
            </w:r>
            <w:proofErr w:type="gramEnd"/>
            <w:r>
              <w:rPr>
                <w:color w:val="000000"/>
              </w:rPr>
              <w:t xml:space="preserve"> m² à l'année</w:t>
            </w:r>
          </w:p>
        </w:tc>
        <w:tc>
          <w:tcPr>
            <w:tcW w:w="1417" w:type="dxa"/>
            <w:tcBorders>
              <w:top w:val="nil"/>
              <w:left w:val="nil"/>
              <w:bottom w:val="single" w:sz="4" w:space="0" w:color="auto"/>
              <w:right w:val="single" w:sz="4" w:space="0" w:color="auto"/>
            </w:tcBorders>
            <w:vAlign w:val="bottom"/>
          </w:tcPr>
          <w:p w14:paraId="20BA889D" w14:textId="77777777" w:rsidR="00F66A02" w:rsidRDefault="00F66A02" w:rsidP="00896C7F">
            <w:pPr>
              <w:jc w:val="right"/>
              <w:rPr>
                <w:rFonts w:ascii="Tahoma" w:hAnsi="Tahoma"/>
                <w:b/>
                <w:i/>
                <w:sz w:val="20"/>
              </w:rPr>
            </w:pPr>
            <w:r>
              <w:rPr>
                <w:rFonts w:ascii="Tahoma" w:hAnsi="Tahoma"/>
                <w:b/>
                <w:i/>
                <w:sz w:val="20"/>
              </w:rPr>
              <w:t>6,00</w:t>
            </w:r>
          </w:p>
        </w:tc>
      </w:tr>
      <w:tr w:rsidR="00F66A02" w14:paraId="5FB08914" w14:textId="77777777" w:rsidTr="00896C7F">
        <w:trPr>
          <w:trHeight w:val="255"/>
        </w:trPr>
        <w:tc>
          <w:tcPr>
            <w:tcW w:w="7245" w:type="dxa"/>
            <w:tcBorders>
              <w:top w:val="single" w:sz="4" w:space="0" w:color="auto"/>
              <w:left w:val="single" w:sz="4" w:space="0" w:color="auto"/>
              <w:bottom w:val="nil"/>
              <w:right w:val="single" w:sz="4" w:space="0" w:color="auto"/>
            </w:tcBorders>
            <w:vAlign w:val="bottom"/>
          </w:tcPr>
          <w:p w14:paraId="3940C792" w14:textId="77777777" w:rsidR="00F66A02" w:rsidRDefault="00F66A02" w:rsidP="00896C7F">
            <w:pPr>
              <w:jc w:val="center"/>
              <w:rPr>
                <w:b/>
                <w:color w:val="000000"/>
              </w:rPr>
            </w:pPr>
            <w:r>
              <w:rPr>
                <w:b/>
                <w:color w:val="000000"/>
              </w:rPr>
              <w:t>CIMETIERE</w:t>
            </w:r>
          </w:p>
        </w:tc>
        <w:tc>
          <w:tcPr>
            <w:tcW w:w="1417" w:type="dxa"/>
            <w:tcBorders>
              <w:top w:val="single" w:sz="4" w:space="0" w:color="auto"/>
              <w:left w:val="nil"/>
              <w:bottom w:val="nil"/>
              <w:right w:val="single" w:sz="4" w:space="0" w:color="auto"/>
            </w:tcBorders>
            <w:vAlign w:val="bottom"/>
          </w:tcPr>
          <w:p w14:paraId="05350FEC" w14:textId="77777777" w:rsidR="00F66A02" w:rsidRDefault="00F66A02" w:rsidP="00896C7F">
            <w:pPr>
              <w:rPr>
                <w:rFonts w:ascii="Tahoma" w:hAnsi="Tahoma"/>
                <w:b/>
                <w:i/>
                <w:sz w:val="20"/>
              </w:rPr>
            </w:pPr>
            <w:r>
              <w:rPr>
                <w:rFonts w:ascii="Tahoma" w:hAnsi="Tahoma"/>
                <w:b/>
                <w:i/>
                <w:sz w:val="20"/>
              </w:rPr>
              <w:t> </w:t>
            </w:r>
          </w:p>
        </w:tc>
      </w:tr>
      <w:tr w:rsidR="00F66A02" w14:paraId="72CC5DD5" w14:textId="77777777" w:rsidTr="00896C7F">
        <w:trPr>
          <w:trHeight w:val="255"/>
        </w:trPr>
        <w:tc>
          <w:tcPr>
            <w:tcW w:w="7245" w:type="dxa"/>
            <w:tcBorders>
              <w:top w:val="nil"/>
              <w:left w:val="single" w:sz="4" w:space="0" w:color="auto"/>
              <w:bottom w:val="nil"/>
              <w:right w:val="single" w:sz="4" w:space="0" w:color="auto"/>
            </w:tcBorders>
            <w:vAlign w:val="bottom"/>
          </w:tcPr>
          <w:p w14:paraId="1287B4E3" w14:textId="77777777" w:rsidR="00F66A02" w:rsidRDefault="00F66A02" w:rsidP="00896C7F">
            <w:pPr>
              <w:rPr>
                <w:color w:val="000000"/>
              </w:rPr>
            </w:pPr>
            <w:r>
              <w:rPr>
                <w:color w:val="000000"/>
              </w:rPr>
              <w:t> </w:t>
            </w:r>
          </w:p>
        </w:tc>
        <w:tc>
          <w:tcPr>
            <w:tcW w:w="1417" w:type="dxa"/>
            <w:tcBorders>
              <w:top w:val="nil"/>
              <w:left w:val="nil"/>
              <w:bottom w:val="nil"/>
              <w:right w:val="single" w:sz="4" w:space="0" w:color="auto"/>
            </w:tcBorders>
            <w:vAlign w:val="bottom"/>
          </w:tcPr>
          <w:p w14:paraId="7B331C29" w14:textId="77777777" w:rsidR="00F66A02" w:rsidRDefault="00F66A02" w:rsidP="00896C7F">
            <w:pPr>
              <w:rPr>
                <w:rFonts w:ascii="Tahoma" w:hAnsi="Tahoma"/>
                <w:b/>
                <w:i/>
                <w:sz w:val="20"/>
              </w:rPr>
            </w:pPr>
            <w:r>
              <w:rPr>
                <w:rFonts w:ascii="Tahoma" w:hAnsi="Tahoma"/>
                <w:b/>
                <w:i/>
                <w:sz w:val="20"/>
              </w:rPr>
              <w:t> </w:t>
            </w:r>
          </w:p>
        </w:tc>
      </w:tr>
      <w:tr w:rsidR="00F66A02" w14:paraId="7B23232F" w14:textId="77777777" w:rsidTr="00896C7F">
        <w:trPr>
          <w:trHeight w:val="255"/>
        </w:trPr>
        <w:tc>
          <w:tcPr>
            <w:tcW w:w="7245" w:type="dxa"/>
            <w:tcBorders>
              <w:top w:val="nil"/>
              <w:left w:val="single" w:sz="4" w:space="0" w:color="auto"/>
              <w:bottom w:val="nil"/>
              <w:right w:val="single" w:sz="4" w:space="0" w:color="auto"/>
            </w:tcBorders>
            <w:vAlign w:val="bottom"/>
          </w:tcPr>
          <w:p w14:paraId="2538A7D8" w14:textId="77777777" w:rsidR="00F66A02" w:rsidRDefault="00F66A02" w:rsidP="00896C7F">
            <w:pPr>
              <w:rPr>
                <w:color w:val="000000"/>
              </w:rPr>
            </w:pPr>
            <w:r>
              <w:rPr>
                <w:color w:val="000000"/>
              </w:rPr>
              <w:t>Trente ans, 1 simple (1.20 m x 2.50 m)</w:t>
            </w:r>
          </w:p>
          <w:p w14:paraId="098BDFDD" w14:textId="77777777" w:rsidR="00F66A02" w:rsidRDefault="00F66A02" w:rsidP="00896C7F">
            <w:pPr>
              <w:rPr>
                <w:color w:val="000000"/>
              </w:rPr>
            </w:pPr>
            <w:r>
              <w:rPr>
                <w:color w:val="000000"/>
              </w:rPr>
              <w:t>Trente ans, 1 double (2.40 m x 2.50 m)</w:t>
            </w:r>
          </w:p>
          <w:p w14:paraId="5617E552" w14:textId="77777777" w:rsidR="00F66A02" w:rsidRDefault="00F66A02" w:rsidP="00896C7F">
            <w:pPr>
              <w:rPr>
                <w:color w:val="000000"/>
              </w:rPr>
            </w:pPr>
            <w:r>
              <w:rPr>
                <w:color w:val="000000"/>
              </w:rPr>
              <w:t>Trente ans, le m²</w:t>
            </w:r>
          </w:p>
        </w:tc>
        <w:tc>
          <w:tcPr>
            <w:tcW w:w="1417" w:type="dxa"/>
            <w:tcBorders>
              <w:top w:val="nil"/>
              <w:left w:val="nil"/>
              <w:bottom w:val="nil"/>
              <w:right w:val="single" w:sz="4" w:space="0" w:color="auto"/>
            </w:tcBorders>
            <w:vAlign w:val="bottom"/>
          </w:tcPr>
          <w:p w14:paraId="6DC551EE" w14:textId="77777777" w:rsidR="00F66A02" w:rsidRDefault="00F66A02" w:rsidP="00896C7F">
            <w:pPr>
              <w:jc w:val="right"/>
              <w:rPr>
                <w:rFonts w:ascii="Tahoma" w:hAnsi="Tahoma"/>
                <w:b/>
                <w:i/>
                <w:sz w:val="20"/>
              </w:rPr>
            </w:pPr>
            <w:r>
              <w:rPr>
                <w:rFonts w:ascii="Tahoma" w:hAnsi="Tahoma"/>
                <w:b/>
                <w:i/>
                <w:sz w:val="20"/>
              </w:rPr>
              <w:t>210.00</w:t>
            </w:r>
          </w:p>
          <w:p w14:paraId="45E4FAD1" w14:textId="77777777" w:rsidR="00F66A02" w:rsidRDefault="00F66A02" w:rsidP="00896C7F">
            <w:pPr>
              <w:jc w:val="right"/>
              <w:rPr>
                <w:rFonts w:ascii="Tahoma" w:hAnsi="Tahoma"/>
                <w:b/>
                <w:i/>
                <w:sz w:val="20"/>
              </w:rPr>
            </w:pPr>
            <w:r>
              <w:rPr>
                <w:rFonts w:ascii="Tahoma" w:hAnsi="Tahoma"/>
                <w:b/>
                <w:i/>
                <w:sz w:val="20"/>
              </w:rPr>
              <w:t>420.00</w:t>
            </w:r>
          </w:p>
          <w:p w14:paraId="7C76F85E" w14:textId="77777777" w:rsidR="00F66A02" w:rsidRDefault="00F66A02" w:rsidP="00896C7F">
            <w:pPr>
              <w:jc w:val="right"/>
              <w:rPr>
                <w:rFonts w:ascii="Tahoma" w:hAnsi="Tahoma"/>
                <w:b/>
                <w:i/>
                <w:sz w:val="20"/>
              </w:rPr>
            </w:pPr>
            <w:r>
              <w:rPr>
                <w:rFonts w:ascii="Tahoma" w:hAnsi="Tahoma"/>
                <w:b/>
                <w:i/>
                <w:sz w:val="20"/>
              </w:rPr>
              <w:t>70.00</w:t>
            </w:r>
          </w:p>
        </w:tc>
      </w:tr>
      <w:tr w:rsidR="00F66A02" w14:paraId="176678CD" w14:textId="77777777" w:rsidTr="00896C7F">
        <w:trPr>
          <w:trHeight w:val="255"/>
        </w:trPr>
        <w:tc>
          <w:tcPr>
            <w:tcW w:w="7245" w:type="dxa"/>
            <w:tcBorders>
              <w:top w:val="nil"/>
              <w:left w:val="single" w:sz="4" w:space="0" w:color="auto"/>
              <w:bottom w:val="single" w:sz="4" w:space="0" w:color="auto"/>
              <w:right w:val="single" w:sz="4" w:space="0" w:color="auto"/>
            </w:tcBorders>
            <w:vAlign w:val="bottom"/>
          </w:tcPr>
          <w:p w14:paraId="0E09B7CA" w14:textId="77777777" w:rsidR="00F66A02" w:rsidRDefault="00F66A02" w:rsidP="00896C7F">
            <w:pPr>
              <w:rPr>
                <w:color w:val="000000"/>
              </w:rPr>
            </w:pPr>
            <w:r>
              <w:rPr>
                <w:color w:val="000000"/>
              </w:rPr>
              <w:t xml:space="preserve">Columbarium case 1 à 4 urnes 30 ans  </w:t>
            </w:r>
          </w:p>
        </w:tc>
        <w:tc>
          <w:tcPr>
            <w:tcW w:w="1417" w:type="dxa"/>
            <w:tcBorders>
              <w:top w:val="nil"/>
              <w:left w:val="nil"/>
              <w:bottom w:val="single" w:sz="4" w:space="0" w:color="auto"/>
              <w:right w:val="single" w:sz="4" w:space="0" w:color="auto"/>
            </w:tcBorders>
            <w:vAlign w:val="bottom"/>
          </w:tcPr>
          <w:p w14:paraId="25DC81A6" w14:textId="77777777" w:rsidR="00F66A02" w:rsidRDefault="00F66A02" w:rsidP="00896C7F">
            <w:pPr>
              <w:jc w:val="right"/>
              <w:rPr>
                <w:rFonts w:ascii="Tahoma" w:hAnsi="Tahoma"/>
                <w:b/>
                <w:i/>
                <w:sz w:val="20"/>
              </w:rPr>
            </w:pPr>
            <w:r>
              <w:rPr>
                <w:rFonts w:ascii="Tahoma" w:hAnsi="Tahoma"/>
                <w:b/>
                <w:i/>
                <w:sz w:val="20"/>
              </w:rPr>
              <w:t>210,00</w:t>
            </w:r>
          </w:p>
        </w:tc>
      </w:tr>
      <w:tr w:rsidR="00F66A02" w14:paraId="09073535" w14:textId="77777777" w:rsidTr="00896C7F">
        <w:trPr>
          <w:trHeight w:val="255"/>
        </w:trPr>
        <w:tc>
          <w:tcPr>
            <w:tcW w:w="7245" w:type="dxa"/>
            <w:tcBorders>
              <w:top w:val="nil"/>
              <w:left w:val="single" w:sz="4" w:space="0" w:color="auto"/>
              <w:bottom w:val="single" w:sz="4" w:space="0" w:color="auto"/>
              <w:right w:val="single" w:sz="4" w:space="0" w:color="auto"/>
            </w:tcBorders>
            <w:vAlign w:val="bottom"/>
          </w:tcPr>
          <w:p w14:paraId="51350C7D" w14:textId="77777777" w:rsidR="00F66A02" w:rsidRDefault="00F66A02" w:rsidP="00896C7F">
            <w:pPr>
              <w:rPr>
                <w:color w:val="000000"/>
              </w:rPr>
            </w:pPr>
          </w:p>
        </w:tc>
        <w:tc>
          <w:tcPr>
            <w:tcW w:w="1417" w:type="dxa"/>
            <w:tcBorders>
              <w:top w:val="nil"/>
              <w:left w:val="nil"/>
              <w:bottom w:val="single" w:sz="4" w:space="0" w:color="auto"/>
              <w:right w:val="single" w:sz="4" w:space="0" w:color="auto"/>
            </w:tcBorders>
            <w:vAlign w:val="bottom"/>
          </w:tcPr>
          <w:p w14:paraId="7B2D0434" w14:textId="77777777" w:rsidR="00F66A02" w:rsidRDefault="00F66A02" w:rsidP="00896C7F">
            <w:pPr>
              <w:jc w:val="right"/>
              <w:rPr>
                <w:rFonts w:ascii="Tahoma" w:hAnsi="Tahoma"/>
                <w:b/>
                <w:i/>
                <w:sz w:val="20"/>
              </w:rPr>
            </w:pPr>
          </w:p>
        </w:tc>
      </w:tr>
      <w:tr w:rsidR="00F66A02" w14:paraId="08514659" w14:textId="77777777" w:rsidTr="00896C7F">
        <w:trPr>
          <w:trHeight w:val="255"/>
        </w:trPr>
        <w:tc>
          <w:tcPr>
            <w:tcW w:w="7245" w:type="dxa"/>
            <w:tcBorders>
              <w:top w:val="nil"/>
              <w:left w:val="single" w:sz="4" w:space="0" w:color="auto"/>
              <w:bottom w:val="nil"/>
              <w:right w:val="nil"/>
            </w:tcBorders>
            <w:vAlign w:val="bottom"/>
          </w:tcPr>
          <w:p w14:paraId="7490DE89" w14:textId="77777777" w:rsidR="00F66A02" w:rsidRDefault="00F66A02" w:rsidP="00896C7F">
            <w:pPr>
              <w:rPr>
                <w:color w:val="000000"/>
              </w:rPr>
            </w:pPr>
            <w:r>
              <w:rPr>
                <w:color w:val="000000"/>
              </w:rPr>
              <w:t> </w:t>
            </w:r>
          </w:p>
        </w:tc>
        <w:tc>
          <w:tcPr>
            <w:tcW w:w="1417" w:type="dxa"/>
            <w:tcBorders>
              <w:top w:val="nil"/>
              <w:left w:val="single" w:sz="4" w:space="0" w:color="auto"/>
              <w:bottom w:val="nil"/>
              <w:right w:val="single" w:sz="4" w:space="0" w:color="auto"/>
            </w:tcBorders>
            <w:vAlign w:val="bottom"/>
          </w:tcPr>
          <w:p w14:paraId="74B61505" w14:textId="77777777" w:rsidR="00F66A02" w:rsidRDefault="00F66A02" w:rsidP="00896C7F">
            <w:pPr>
              <w:rPr>
                <w:rFonts w:ascii="Tahoma" w:hAnsi="Tahoma"/>
                <w:b/>
                <w:i/>
                <w:sz w:val="20"/>
              </w:rPr>
            </w:pPr>
            <w:r>
              <w:rPr>
                <w:rFonts w:ascii="Tahoma" w:hAnsi="Tahoma"/>
                <w:b/>
                <w:i/>
                <w:sz w:val="20"/>
              </w:rPr>
              <w:t> </w:t>
            </w:r>
          </w:p>
        </w:tc>
      </w:tr>
      <w:tr w:rsidR="00F66A02" w14:paraId="1ED5EA68" w14:textId="77777777" w:rsidTr="00896C7F">
        <w:trPr>
          <w:trHeight w:val="255"/>
        </w:trPr>
        <w:tc>
          <w:tcPr>
            <w:tcW w:w="7245" w:type="dxa"/>
            <w:tcBorders>
              <w:top w:val="nil"/>
              <w:left w:val="single" w:sz="4" w:space="0" w:color="auto"/>
              <w:bottom w:val="nil"/>
              <w:right w:val="nil"/>
            </w:tcBorders>
            <w:vAlign w:val="bottom"/>
          </w:tcPr>
          <w:p w14:paraId="31047C9B" w14:textId="77777777" w:rsidR="00F66A02" w:rsidRDefault="00F66A02" w:rsidP="00896C7F">
            <w:pPr>
              <w:jc w:val="center"/>
              <w:rPr>
                <w:b/>
                <w:color w:val="000000"/>
              </w:rPr>
            </w:pPr>
            <w:r>
              <w:rPr>
                <w:b/>
                <w:color w:val="000000"/>
              </w:rPr>
              <w:t>TAXI</w:t>
            </w:r>
          </w:p>
        </w:tc>
        <w:tc>
          <w:tcPr>
            <w:tcW w:w="1417" w:type="dxa"/>
            <w:tcBorders>
              <w:top w:val="nil"/>
              <w:left w:val="single" w:sz="4" w:space="0" w:color="auto"/>
              <w:bottom w:val="nil"/>
              <w:right w:val="single" w:sz="4" w:space="0" w:color="auto"/>
            </w:tcBorders>
            <w:vAlign w:val="bottom"/>
          </w:tcPr>
          <w:p w14:paraId="142D0999" w14:textId="77777777" w:rsidR="00F66A02" w:rsidRDefault="00F66A02" w:rsidP="00896C7F">
            <w:pPr>
              <w:rPr>
                <w:rFonts w:ascii="Tahoma" w:hAnsi="Tahoma"/>
                <w:b/>
                <w:i/>
                <w:sz w:val="20"/>
              </w:rPr>
            </w:pPr>
            <w:r>
              <w:rPr>
                <w:rFonts w:ascii="Tahoma" w:hAnsi="Tahoma"/>
                <w:b/>
                <w:i/>
                <w:sz w:val="20"/>
              </w:rPr>
              <w:t> </w:t>
            </w:r>
          </w:p>
        </w:tc>
      </w:tr>
      <w:tr w:rsidR="00F66A02" w14:paraId="1DBD9DA8" w14:textId="77777777" w:rsidTr="00896C7F">
        <w:trPr>
          <w:trHeight w:val="255"/>
        </w:trPr>
        <w:tc>
          <w:tcPr>
            <w:tcW w:w="7245" w:type="dxa"/>
            <w:tcBorders>
              <w:top w:val="nil"/>
              <w:left w:val="single" w:sz="4" w:space="0" w:color="auto"/>
              <w:bottom w:val="nil"/>
              <w:right w:val="single" w:sz="4" w:space="0" w:color="auto"/>
            </w:tcBorders>
            <w:vAlign w:val="bottom"/>
          </w:tcPr>
          <w:p w14:paraId="0F8E57A0" w14:textId="77777777" w:rsidR="00F66A02" w:rsidRDefault="00F66A02" w:rsidP="00896C7F">
            <w:pPr>
              <w:rPr>
                <w:color w:val="000000"/>
              </w:rPr>
            </w:pPr>
            <w:r>
              <w:rPr>
                <w:color w:val="000000"/>
              </w:rPr>
              <w:t> </w:t>
            </w:r>
          </w:p>
        </w:tc>
        <w:tc>
          <w:tcPr>
            <w:tcW w:w="1417" w:type="dxa"/>
            <w:tcBorders>
              <w:top w:val="nil"/>
              <w:left w:val="nil"/>
              <w:bottom w:val="nil"/>
              <w:right w:val="single" w:sz="4" w:space="0" w:color="auto"/>
            </w:tcBorders>
            <w:vAlign w:val="bottom"/>
          </w:tcPr>
          <w:p w14:paraId="62C43F4F" w14:textId="77777777" w:rsidR="00F66A02" w:rsidRDefault="00F66A02" w:rsidP="00896C7F">
            <w:pPr>
              <w:rPr>
                <w:rFonts w:ascii="Tahoma" w:hAnsi="Tahoma"/>
                <w:b/>
                <w:i/>
                <w:sz w:val="20"/>
              </w:rPr>
            </w:pPr>
            <w:r>
              <w:rPr>
                <w:rFonts w:ascii="Tahoma" w:hAnsi="Tahoma"/>
                <w:b/>
                <w:i/>
                <w:sz w:val="20"/>
              </w:rPr>
              <w:t> </w:t>
            </w:r>
          </w:p>
        </w:tc>
      </w:tr>
      <w:tr w:rsidR="00F66A02" w14:paraId="562138AB" w14:textId="77777777" w:rsidTr="00896C7F">
        <w:trPr>
          <w:trHeight w:val="255"/>
        </w:trPr>
        <w:tc>
          <w:tcPr>
            <w:tcW w:w="7245" w:type="dxa"/>
            <w:tcBorders>
              <w:top w:val="nil"/>
              <w:left w:val="single" w:sz="4" w:space="0" w:color="auto"/>
              <w:bottom w:val="single" w:sz="4" w:space="0" w:color="auto"/>
              <w:right w:val="single" w:sz="4" w:space="0" w:color="auto"/>
            </w:tcBorders>
            <w:vAlign w:val="bottom"/>
          </w:tcPr>
          <w:p w14:paraId="0E55F559" w14:textId="77777777" w:rsidR="00F66A02" w:rsidRDefault="00F66A02" w:rsidP="00896C7F">
            <w:pPr>
              <w:rPr>
                <w:color w:val="000000"/>
              </w:rPr>
            </w:pPr>
            <w:r>
              <w:rPr>
                <w:color w:val="000000"/>
              </w:rPr>
              <w:t>Droit de voirie par emplacement et par an</w:t>
            </w:r>
          </w:p>
        </w:tc>
        <w:tc>
          <w:tcPr>
            <w:tcW w:w="1417" w:type="dxa"/>
            <w:tcBorders>
              <w:top w:val="nil"/>
              <w:left w:val="nil"/>
              <w:bottom w:val="single" w:sz="4" w:space="0" w:color="auto"/>
              <w:right w:val="single" w:sz="4" w:space="0" w:color="auto"/>
            </w:tcBorders>
            <w:vAlign w:val="bottom"/>
          </w:tcPr>
          <w:p w14:paraId="12B21D78" w14:textId="77777777" w:rsidR="00F66A02" w:rsidRDefault="00F66A02" w:rsidP="00896C7F">
            <w:pPr>
              <w:jc w:val="right"/>
              <w:rPr>
                <w:rFonts w:ascii="Tahoma" w:hAnsi="Tahoma"/>
                <w:b/>
                <w:i/>
                <w:sz w:val="20"/>
              </w:rPr>
            </w:pPr>
            <w:r>
              <w:rPr>
                <w:rFonts w:ascii="Tahoma" w:hAnsi="Tahoma"/>
                <w:b/>
                <w:i/>
                <w:sz w:val="20"/>
              </w:rPr>
              <w:t>40.00</w:t>
            </w:r>
          </w:p>
        </w:tc>
      </w:tr>
      <w:tr w:rsidR="00F66A02" w14:paraId="21D9E593" w14:textId="77777777" w:rsidTr="00896C7F">
        <w:trPr>
          <w:trHeight w:val="255"/>
        </w:trPr>
        <w:tc>
          <w:tcPr>
            <w:tcW w:w="7245" w:type="dxa"/>
            <w:tcBorders>
              <w:top w:val="nil"/>
              <w:left w:val="single" w:sz="4" w:space="0" w:color="auto"/>
              <w:bottom w:val="nil"/>
              <w:right w:val="single" w:sz="4" w:space="0" w:color="auto"/>
            </w:tcBorders>
            <w:vAlign w:val="bottom"/>
          </w:tcPr>
          <w:p w14:paraId="5387DB2D" w14:textId="77777777" w:rsidR="00F66A02" w:rsidRDefault="00F66A02" w:rsidP="00896C7F">
            <w:pPr>
              <w:jc w:val="center"/>
              <w:rPr>
                <w:b/>
                <w:color w:val="000000"/>
              </w:rPr>
            </w:pPr>
            <w:r>
              <w:rPr>
                <w:b/>
                <w:color w:val="000000"/>
              </w:rPr>
              <w:t xml:space="preserve">SALLES DE REUNION </w:t>
            </w:r>
          </w:p>
        </w:tc>
        <w:tc>
          <w:tcPr>
            <w:tcW w:w="1417" w:type="dxa"/>
            <w:tcBorders>
              <w:top w:val="nil"/>
              <w:left w:val="nil"/>
              <w:bottom w:val="nil"/>
              <w:right w:val="single" w:sz="4" w:space="0" w:color="auto"/>
            </w:tcBorders>
            <w:vAlign w:val="bottom"/>
          </w:tcPr>
          <w:p w14:paraId="1DF02C22" w14:textId="77777777" w:rsidR="00F66A02" w:rsidRDefault="00F66A02" w:rsidP="00896C7F">
            <w:pPr>
              <w:rPr>
                <w:rFonts w:ascii="Tahoma" w:hAnsi="Tahoma"/>
                <w:sz w:val="20"/>
              </w:rPr>
            </w:pPr>
            <w:r>
              <w:rPr>
                <w:rFonts w:ascii="Tahoma" w:hAnsi="Tahoma"/>
                <w:sz w:val="20"/>
              </w:rPr>
              <w:t> </w:t>
            </w:r>
          </w:p>
        </w:tc>
      </w:tr>
      <w:tr w:rsidR="00F66A02" w14:paraId="64A0233D" w14:textId="77777777" w:rsidTr="00896C7F">
        <w:trPr>
          <w:trHeight w:val="255"/>
        </w:trPr>
        <w:tc>
          <w:tcPr>
            <w:tcW w:w="7245" w:type="dxa"/>
            <w:tcBorders>
              <w:top w:val="nil"/>
              <w:left w:val="single" w:sz="4" w:space="0" w:color="auto"/>
              <w:bottom w:val="nil"/>
              <w:right w:val="single" w:sz="4" w:space="0" w:color="auto"/>
            </w:tcBorders>
            <w:vAlign w:val="bottom"/>
          </w:tcPr>
          <w:p w14:paraId="3F490E58" w14:textId="77777777" w:rsidR="00F66A02" w:rsidRDefault="00F66A02" w:rsidP="00896C7F">
            <w:pPr>
              <w:jc w:val="center"/>
              <w:rPr>
                <w:b/>
                <w:color w:val="000000"/>
              </w:rPr>
            </w:pPr>
            <w:r>
              <w:rPr>
                <w:b/>
                <w:color w:val="000000"/>
              </w:rPr>
              <w:t>RESIDENCE DES VIGNES</w:t>
            </w:r>
          </w:p>
        </w:tc>
        <w:tc>
          <w:tcPr>
            <w:tcW w:w="1417" w:type="dxa"/>
            <w:tcBorders>
              <w:top w:val="nil"/>
              <w:left w:val="nil"/>
              <w:bottom w:val="nil"/>
              <w:right w:val="single" w:sz="4" w:space="0" w:color="auto"/>
            </w:tcBorders>
            <w:vAlign w:val="bottom"/>
          </w:tcPr>
          <w:p w14:paraId="70B82CEB" w14:textId="77777777" w:rsidR="00F66A02" w:rsidRDefault="00F66A02" w:rsidP="00896C7F">
            <w:pPr>
              <w:rPr>
                <w:rFonts w:ascii="Tahoma" w:hAnsi="Tahoma"/>
                <w:sz w:val="20"/>
              </w:rPr>
            </w:pPr>
            <w:r>
              <w:rPr>
                <w:rFonts w:ascii="Tahoma" w:hAnsi="Tahoma"/>
                <w:sz w:val="20"/>
              </w:rPr>
              <w:t> </w:t>
            </w:r>
          </w:p>
        </w:tc>
      </w:tr>
      <w:tr w:rsidR="00F66A02" w14:paraId="7B0C3328" w14:textId="77777777" w:rsidTr="00896C7F">
        <w:trPr>
          <w:trHeight w:val="255"/>
        </w:trPr>
        <w:tc>
          <w:tcPr>
            <w:tcW w:w="7245" w:type="dxa"/>
            <w:tcBorders>
              <w:top w:val="nil"/>
              <w:left w:val="single" w:sz="4" w:space="0" w:color="auto"/>
              <w:bottom w:val="nil"/>
              <w:right w:val="single" w:sz="4" w:space="0" w:color="auto"/>
            </w:tcBorders>
            <w:vAlign w:val="bottom"/>
          </w:tcPr>
          <w:p w14:paraId="6E74BC57" w14:textId="77777777" w:rsidR="00F66A02" w:rsidRDefault="00F66A02" w:rsidP="00896C7F">
            <w:pPr>
              <w:rPr>
                <w:color w:val="000000"/>
              </w:rPr>
            </w:pPr>
            <w:r>
              <w:rPr>
                <w:color w:val="000000"/>
              </w:rPr>
              <w:t> </w:t>
            </w:r>
          </w:p>
        </w:tc>
        <w:tc>
          <w:tcPr>
            <w:tcW w:w="1417" w:type="dxa"/>
            <w:tcBorders>
              <w:top w:val="nil"/>
              <w:left w:val="nil"/>
              <w:bottom w:val="nil"/>
              <w:right w:val="single" w:sz="4" w:space="0" w:color="auto"/>
            </w:tcBorders>
            <w:vAlign w:val="bottom"/>
          </w:tcPr>
          <w:p w14:paraId="0F6A4600" w14:textId="77777777" w:rsidR="00F66A02" w:rsidRDefault="00F66A02" w:rsidP="00896C7F">
            <w:pPr>
              <w:rPr>
                <w:rFonts w:ascii="Tahoma" w:hAnsi="Tahoma"/>
                <w:sz w:val="20"/>
              </w:rPr>
            </w:pPr>
            <w:r>
              <w:rPr>
                <w:rFonts w:ascii="Tahoma" w:hAnsi="Tahoma"/>
                <w:sz w:val="20"/>
              </w:rPr>
              <w:t> </w:t>
            </w:r>
          </w:p>
        </w:tc>
      </w:tr>
      <w:tr w:rsidR="00F66A02" w14:paraId="117EE295" w14:textId="77777777" w:rsidTr="00896C7F">
        <w:trPr>
          <w:trHeight w:val="255"/>
        </w:trPr>
        <w:tc>
          <w:tcPr>
            <w:tcW w:w="7245" w:type="dxa"/>
            <w:tcBorders>
              <w:top w:val="nil"/>
              <w:left w:val="single" w:sz="4" w:space="0" w:color="auto"/>
              <w:bottom w:val="nil"/>
              <w:right w:val="single" w:sz="4" w:space="0" w:color="auto"/>
            </w:tcBorders>
            <w:vAlign w:val="bottom"/>
          </w:tcPr>
          <w:p w14:paraId="1E137879" w14:textId="77777777" w:rsidR="00F66A02" w:rsidRDefault="00F66A02" w:rsidP="00896C7F">
            <w:pPr>
              <w:rPr>
                <w:color w:val="000000"/>
              </w:rPr>
            </w:pPr>
            <w:proofErr w:type="gramStart"/>
            <w:r>
              <w:rPr>
                <w:color w:val="000000"/>
              </w:rPr>
              <w:t>grande</w:t>
            </w:r>
            <w:proofErr w:type="gramEnd"/>
            <w:r>
              <w:rPr>
                <w:color w:val="000000"/>
              </w:rPr>
              <w:t xml:space="preserve"> salle la journée</w:t>
            </w:r>
          </w:p>
        </w:tc>
        <w:tc>
          <w:tcPr>
            <w:tcW w:w="1417" w:type="dxa"/>
            <w:tcBorders>
              <w:top w:val="nil"/>
              <w:left w:val="nil"/>
              <w:bottom w:val="nil"/>
              <w:right w:val="single" w:sz="4" w:space="0" w:color="auto"/>
            </w:tcBorders>
            <w:vAlign w:val="bottom"/>
          </w:tcPr>
          <w:p w14:paraId="6C018602" w14:textId="77777777" w:rsidR="00F66A02" w:rsidRDefault="00F66A02" w:rsidP="00896C7F">
            <w:pPr>
              <w:jc w:val="right"/>
              <w:rPr>
                <w:rFonts w:ascii="Tahoma" w:hAnsi="Tahoma"/>
                <w:b/>
                <w:i/>
                <w:sz w:val="20"/>
              </w:rPr>
            </w:pPr>
            <w:r>
              <w:rPr>
                <w:rFonts w:ascii="Tahoma" w:hAnsi="Tahoma"/>
                <w:b/>
                <w:i/>
                <w:sz w:val="20"/>
              </w:rPr>
              <w:t>50.00</w:t>
            </w:r>
          </w:p>
        </w:tc>
      </w:tr>
      <w:tr w:rsidR="00F66A02" w14:paraId="08871422" w14:textId="77777777" w:rsidTr="00896C7F">
        <w:trPr>
          <w:trHeight w:val="255"/>
        </w:trPr>
        <w:tc>
          <w:tcPr>
            <w:tcW w:w="7245" w:type="dxa"/>
            <w:tcBorders>
              <w:top w:val="nil"/>
              <w:left w:val="single" w:sz="4" w:space="0" w:color="auto"/>
              <w:bottom w:val="nil"/>
              <w:right w:val="single" w:sz="4" w:space="0" w:color="auto"/>
            </w:tcBorders>
            <w:vAlign w:val="bottom"/>
          </w:tcPr>
          <w:p w14:paraId="4BC71850" w14:textId="77777777" w:rsidR="00F66A02" w:rsidRDefault="00F66A02" w:rsidP="00896C7F">
            <w:pPr>
              <w:rPr>
                <w:color w:val="000000"/>
              </w:rPr>
            </w:pPr>
            <w:proofErr w:type="gramStart"/>
            <w:r>
              <w:rPr>
                <w:color w:val="000000"/>
              </w:rPr>
              <w:t>grande</w:t>
            </w:r>
            <w:proofErr w:type="gramEnd"/>
            <w:r>
              <w:rPr>
                <w:color w:val="000000"/>
              </w:rPr>
              <w:t xml:space="preserve"> salle la demi-journée</w:t>
            </w:r>
          </w:p>
        </w:tc>
        <w:tc>
          <w:tcPr>
            <w:tcW w:w="1417" w:type="dxa"/>
            <w:tcBorders>
              <w:top w:val="nil"/>
              <w:left w:val="nil"/>
              <w:bottom w:val="nil"/>
              <w:right w:val="single" w:sz="4" w:space="0" w:color="auto"/>
            </w:tcBorders>
            <w:vAlign w:val="bottom"/>
          </w:tcPr>
          <w:p w14:paraId="2FFC9905" w14:textId="77777777" w:rsidR="00F66A02" w:rsidRDefault="00F66A02" w:rsidP="00896C7F">
            <w:pPr>
              <w:jc w:val="right"/>
              <w:rPr>
                <w:rFonts w:ascii="Tahoma" w:hAnsi="Tahoma"/>
                <w:b/>
                <w:i/>
                <w:sz w:val="20"/>
              </w:rPr>
            </w:pPr>
            <w:r>
              <w:rPr>
                <w:rFonts w:ascii="Tahoma" w:hAnsi="Tahoma"/>
                <w:b/>
                <w:i/>
                <w:sz w:val="20"/>
              </w:rPr>
              <w:t>35.00</w:t>
            </w:r>
          </w:p>
        </w:tc>
      </w:tr>
      <w:tr w:rsidR="00F66A02" w14:paraId="62357D1A" w14:textId="77777777" w:rsidTr="00896C7F">
        <w:trPr>
          <w:trHeight w:val="255"/>
        </w:trPr>
        <w:tc>
          <w:tcPr>
            <w:tcW w:w="7245" w:type="dxa"/>
            <w:tcBorders>
              <w:top w:val="nil"/>
              <w:left w:val="single" w:sz="4" w:space="0" w:color="auto"/>
              <w:bottom w:val="nil"/>
              <w:right w:val="single" w:sz="4" w:space="0" w:color="auto"/>
            </w:tcBorders>
            <w:vAlign w:val="bottom"/>
          </w:tcPr>
          <w:p w14:paraId="411C227C" w14:textId="77777777" w:rsidR="00F66A02" w:rsidRDefault="00F66A02" w:rsidP="00896C7F">
            <w:pPr>
              <w:rPr>
                <w:color w:val="000000"/>
              </w:rPr>
            </w:pPr>
            <w:proofErr w:type="gramStart"/>
            <w:r>
              <w:rPr>
                <w:color w:val="000000"/>
              </w:rPr>
              <w:t>petite</w:t>
            </w:r>
            <w:proofErr w:type="gramEnd"/>
            <w:r>
              <w:rPr>
                <w:color w:val="000000"/>
              </w:rPr>
              <w:t xml:space="preserve"> salle la journée</w:t>
            </w:r>
          </w:p>
        </w:tc>
        <w:tc>
          <w:tcPr>
            <w:tcW w:w="1417" w:type="dxa"/>
            <w:tcBorders>
              <w:top w:val="nil"/>
              <w:left w:val="nil"/>
              <w:bottom w:val="nil"/>
              <w:right w:val="single" w:sz="4" w:space="0" w:color="auto"/>
            </w:tcBorders>
            <w:vAlign w:val="bottom"/>
          </w:tcPr>
          <w:p w14:paraId="6F63C97C" w14:textId="77777777" w:rsidR="00F66A02" w:rsidRDefault="00F66A02" w:rsidP="00896C7F">
            <w:pPr>
              <w:jc w:val="right"/>
              <w:rPr>
                <w:rFonts w:ascii="Tahoma" w:hAnsi="Tahoma"/>
                <w:b/>
                <w:i/>
                <w:sz w:val="20"/>
              </w:rPr>
            </w:pPr>
            <w:r>
              <w:rPr>
                <w:rFonts w:ascii="Tahoma" w:hAnsi="Tahoma"/>
                <w:b/>
                <w:i/>
                <w:sz w:val="20"/>
              </w:rPr>
              <w:t>35.00</w:t>
            </w:r>
          </w:p>
        </w:tc>
      </w:tr>
      <w:tr w:rsidR="00F66A02" w14:paraId="1E1233C2" w14:textId="77777777" w:rsidTr="00896C7F">
        <w:trPr>
          <w:trHeight w:val="255"/>
        </w:trPr>
        <w:tc>
          <w:tcPr>
            <w:tcW w:w="7245" w:type="dxa"/>
            <w:tcBorders>
              <w:top w:val="nil"/>
              <w:left w:val="single" w:sz="4" w:space="0" w:color="auto"/>
              <w:bottom w:val="nil"/>
              <w:right w:val="single" w:sz="4" w:space="0" w:color="auto"/>
            </w:tcBorders>
            <w:vAlign w:val="bottom"/>
          </w:tcPr>
          <w:p w14:paraId="390D2D61" w14:textId="77777777" w:rsidR="00F66A02" w:rsidRDefault="00F66A02" w:rsidP="00896C7F">
            <w:pPr>
              <w:rPr>
                <w:color w:val="000000"/>
              </w:rPr>
            </w:pPr>
            <w:proofErr w:type="gramStart"/>
            <w:r>
              <w:rPr>
                <w:color w:val="000000"/>
              </w:rPr>
              <w:t>petite</w:t>
            </w:r>
            <w:proofErr w:type="gramEnd"/>
            <w:r>
              <w:rPr>
                <w:color w:val="000000"/>
              </w:rPr>
              <w:t xml:space="preserve"> salle la demi-journée</w:t>
            </w:r>
          </w:p>
        </w:tc>
        <w:tc>
          <w:tcPr>
            <w:tcW w:w="1417" w:type="dxa"/>
            <w:tcBorders>
              <w:top w:val="nil"/>
              <w:left w:val="nil"/>
              <w:bottom w:val="nil"/>
              <w:right w:val="single" w:sz="4" w:space="0" w:color="auto"/>
            </w:tcBorders>
            <w:vAlign w:val="bottom"/>
          </w:tcPr>
          <w:p w14:paraId="4992C166" w14:textId="77777777" w:rsidR="00F66A02" w:rsidRDefault="00F66A02" w:rsidP="00896C7F">
            <w:pPr>
              <w:jc w:val="right"/>
              <w:rPr>
                <w:rFonts w:ascii="Tahoma" w:hAnsi="Tahoma"/>
                <w:b/>
                <w:i/>
                <w:sz w:val="20"/>
              </w:rPr>
            </w:pPr>
            <w:r>
              <w:rPr>
                <w:rFonts w:ascii="Tahoma" w:hAnsi="Tahoma"/>
                <w:b/>
                <w:i/>
                <w:sz w:val="20"/>
              </w:rPr>
              <w:t>25.00</w:t>
            </w:r>
          </w:p>
        </w:tc>
      </w:tr>
      <w:tr w:rsidR="00F66A02" w14:paraId="7DE7A239" w14:textId="77777777" w:rsidTr="00896C7F">
        <w:trPr>
          <w:trHeight w:val="255"/>
        </w:trPr>
        <w:tc>
          <w:tcPr>
            <w:tcW w:w="7245" w:type="dxa"/>
            <w:tcBorders>
              <w:top w:val="nil"/>
              <w:left w:val="single" w:sz="4" w:space="0" w:color="auto"/>
              <w:bottom w:val="nil"/>
              <w:right w:val="single" w:sz="4" w:space="0" w:color="auto"/>
            </w:tcBorders>
            <w:vAlign w:val="bottom"/>
          </w:tcPr>
          <w:p w14:paraId="3B585AD1" w14:textId="77777777" w:rsidR="00F66A02" w:rsidRDefault="00F66A02" w:rsidP="00896C7F">
            <w:pPr>
              <w:rPr>
                <w:color w:val="000000"/>
              </w:rPr>
            </w:pPr>
            <w:r>
              <w:rPr>
                <w:color w:val="000000"/>
              </w:rPr>
              <w:t> </w:t>
            </w:r>
          </w:p>
        </w:tc>
        <w:tc>
          <w:tcPr>
            <w:tcW w:w="1417" w:type="dxa"/>
            <w:tcBorders>
              <w:top w:val="nil"/>
              <w:left w:val="nil"/>
              <w:bottom w:val="nil"/>
              <w:right w:val="single" w:sz="4" w:space="0" w:color="auto"/>
            </w:tcBorders>
            <w:vAlign w:val="bottom"/>
          </w:tcPr>
          <w:p w14:paraId="47A0C663" w14:textId="77777777" w:rsidR="00F66A02" w:rsidRDefault="00F66A02" w:rsidP="00896C7F">
            <w:pPr>
              <w:rPr>
                <w:rFonts w:ascii="Tahoma" w:hAnsi="Tahoma"/>
                <w:b/>
                <w:i/>
                <w:sz w:val="20"/>
              </w:rPr>
            </w:pPr>
            <w:r>
              <w:rPr>
                <w:rFonts w:ascii="Tahoma" w:hAnsi="Tahoma"/>
                <w:b/>
                <w:i/>
                <w:sz w:val="20"/>
              </w:rPr>
              <w:t> </w:t>
            </w:r>
          </w:p>
        </w:tc>
      </w:tr>
      <w:tr w:rsidR="00F66A02" w14:paraId="3A5F9C75" w14:textId="77777777" w:rsidTr="006D3E13">
        <w:trPr>
          <w:trHeight w:val="315"/>
        </w:trPr>
        <w:tc>
          <w:tcPr>
            <w:tcW w:w="7245" w:type="dxa"/>
            <w:tcBorders>
              <w:top w:val="nil"/>
              <w:left w:val="single" w:sz="4" w:space="0" w:color="auto"/>
              <w:bottom w:val="nil"/>
              <w:right w:val="single" w:sz="4" w:space="0" w:color="auto"/>
            </w:tcBorders>
            <w:vAlign w:val="bottom"/>
          </w:tcPr>
          <w:p w14:paraId="3A4751E1" w14:textId="77777777" w:rsidR="00F66A02" w:rsidRDefault="00F66A02" w:rsidP="00896C7F">
            <w:pPr>
              <w:rPr>
                <w:color w:val="000000"/>
              </w:rPr>
            </w:pPr>
            <w:r>
              <w:rPr>
                <w:color w:val="000000"/>
              </w:rPr>
              <w:t>Les Salles des Vignes sont gratuites pour les associations muzolaises.</w:t>
            </w:r>
          </w:p>
        </w:tc>
        <w:tc>
          <w:tcPr>
            <w:tcW w:w="1417" w:type="dxa"/>
            <w:tcBorders>
              <w:top w:val="nil"/>
              <w:left w:val="nil"/>
              <w:bottom w:val="nil"/>
              <w:right w:val="single" w:sz="4" w:space="0" w:color="auto"/>
            </w:tcBorders>
            <w:vAlign w:val="bottom"/>
          </w:tcPr>
          <w:p w14:paraId="5D1CF13D" w14:textId="77777777" w:rsidR="00F66A02" w:rsidRDefault="00F66A02" w:rsidP="00896C7F">
            <w:pPr>
              <w:jc w:val="right"/>
              <w:rPr>
                <w:rFonts w:ascii="Tahoma" w:hAnsi="Tahoma"/>
                <w:b/>
                <w:i/>
                <w:sz w:val="20"/>
              </w:rPr>
            </w:pPr>
          </w:p>
        </w:tc>
      </w:tr>
      <w:tr w:rsidR="006D3E13" w14:paraId="1AB333C9" w14:textId="77777777" w:rsidTr="00896C7F">
        <w:trPr>
          <w:trHeight w:val="315"/>
        </w:trPr>
        <w:tc>
          <w:tcPr>
            <w:tcW w:w="7245" w:type="dxa"/>
            <w:tcBorders>
              <w:top w:val="nil"/>
              <w:left w:val="single" w:sz="4" w:space="0" w:color="auto"/>
              <w:bottom w:val="single" w:sz="4" w:space="0" w:color="auto"/>
              <w:right w:val="single" w:sz="4" w:space="0" w:color="auto"/>
            </w:tcBorders>
            <w:vAlign w:val="bottom"/>
          </w:tcPr>
          <w:p w14:paraId="0C2958F7" w14:textId="77777777" w:rsidR="006D3E13" w:rsidRDefault="006D3E13" w:rsidP="00896C7F">
            <w:pPr>
              <w:rPr>
                <w:color w:val="000000"/>
              </w:rPr>
            </w:pPr>
          </w:p>
        </w:tc>
        <w:tc>
          <w:tcPr>
            <w:tcW w:w="1417" w:type="dxa"/>
            <w:tcBorders>
              <w:top w:val="nil"/>
              <w:left w:val="nil"/>
              <w:bottom w:val="single" w:sz="4" w:space="0" w:color="auto"/>
              <w:right w:val="single" w:sz="4" w:space="0" w:color="auto"/>
            </w:tcBorders>
            <w:vAlign w:val="bottom"/>
          </w:tcPr>
          <w:p w14:paraId="2946C2FD" w14:textId="77777777" w:rsidR="006D3E13" w:rsidRDefault="006D3E13" w:rsidP="00896C7F">
            <w:pPr>
              <w:jc w:val="right"/>
              <w:rPr>
                <w:rFonts w:ascii="Tahoma" w:hAnsi="Tahoma"/>
                <w:b/>
                <w:i/>
                <w:sz w:val="20"/>
              </w:rPr>
            </w:pPr>
          </w:p>
        </w:tc>
      </w:tr>
    </w:tbl>
    <w:p w14:paraId="78BEB505" w14:textId="67D6719F" w:rsidR="00F66A02" w:rsidRDefault="00F66A02" w:rsidP="00F66A02">
      <w:pPr>
        <w:jc w:val="both"/>
        <w:rPr>
          <w:lang w:val="fr-CA"/>
        </w:rPr>
      </w:pPr>
    </w:p>
    <w:p w14:paraId="28D1C52B" w14:textId="77777777" w:rsidR="006D3E13" w:rsidRDefault="006D3E13" w:rsidP="00F66A02">
      <w:pPr>
        <w:jc w:val="both"/>
        <w:rPr>
          <w:lang w:val="fr-CA"/>
        </w:rPr>
      </w:pPr>
    </w:p>
    <w:tbl>
      <w:tblPr>
        <w:tblW w:w="0" w:type="auto"/>
        <w:tblInd w:w="637" w:type="dxa"/>
        <w:tblLayout w:type="fixed"/>
        <w:tblCellMar>
          <w:left w:w="70" w:type="dxa"/>
          <w:right w:w="70" w:type="dxa"/>
        </w:tblCellMar>
        <w:tblLook w:val="04A0" w:firstRow="1" w:lastRow="0" w:firstColumn="1" w:lastColumn="0" w:noHBand="0" w:noVBand="1"/>
      </w:tblPr>
      <w:tblGrid>
        <w:gridCol w:w="7245"/>
        <w:gridCol w:w="1417"/>
      </w:tblGrid>
      <w:tr w:rsidR="00F66A02" w14:paraId="5C8551CF" w14:textId="77777777" w:rsidTr="00896C7F">
        <w:trPr>
          <w:trHeight w:val="315"/>
        </w:trPr>
        <w:tc>
          <w:tcPr>
            <w:tcW w:w="7245" w:type="dxa"/>
            <w:tcBorders>
              <w:top w:val="single" w:sz="4" w:space="0" w:color="auto"/>
              <w:left w:val="single" w:sz="4" w:space="0" w:color="auto"/>
              <w:bottom w:val="single" w:sz="4" w:space="0" w:color="auto"/>
              <w:right w:val="single" w:sz="4" w:space="0" w:color="auto"/>
            </w:tcBorders>
            <w:vAlign w:val="bottom"/>
          </w:tcPr>
          <w:p w14:paraId="4733781A" w14:textId="77777777" w:rsidR="00F66A02" w:rsidRDefault="00F66A02" w:rsidP="00896C7F">
            <w:pPr>
              <w:jc w:val="center"/>
              <w:rPr>
                <w:b/>
                <w:color w:val="000000"/>
              </w:rPr>
            </w:pPr>
            <w:r>
              <w:rPr>
                <w:b/>
                <w:color w:val="000000"/>
              </w:rPr>
              <w:t>MEDIATHEQUE</w:t>
            </w:r>
          </w:p>
        </w:tc>
        <w:tc>
          <w:tcPr>
            <w:tcW w:w="1417" w:type="dxa"/>
            <w:tcBorders>
              <w:top w:val="single" w:sz="4" w:space="0" w:color="auto"/>
              <w:left w:val="nil"/>
              <w:bottom w:val="single" w:sz="4" w:space="0" w:color="auto"/>
              <w:right w:val="single" w:sz="4" w:space="0" w:color="auto"/>
            </w:tcBorders>
            <w:vAlign w:val="bottom"/>
          </w:tcPr>
          <w:p w14:paraId="1C935DE1" w14:textId="77777777" w:rsidR="00F66A02" w:rsidRDefault="00F66A02" w:rsidP="00896C7F">
            <w:pPr>
              <w:rPr>
                <w:rFonts w:ascii="Tahoma" w:hAnsi="Tahoma"/>
                <w:sz w:val="20"/>
              </w:rPr>
            </w:pPr>
            <w:r>
              <w:rPr>
                <w:rFonts w:ascii="Tahoma" w:hAnsi="Tahoma"/>
                <w:sz w:val="20"/>
              </w:rPr>
              <w:t> </w:t>
            </w:r>
          </w:p>
        </w:tc>
      </w:tr>
      <w:tr w:rsidR="00F66A02" w14:paraId="69A6F8C4" w14:textId="77777777" w:rsidTr="00896C7F">
        <w:trPr>
          <w:trHeight w:val="315"/>
        </w:trPr>
        <w:tc>
          <w:tcPr>
            <w:tcW w:w="7245" w:type="dxa"/>
            <w:tcBorders>
              <w:top w:val="single" w:sz="4" w:space="0" w:color="auto"/>
              <w:left w:val="single" w:sz="4" w:space="0" w:color="auto"/>
              <w:right w:val="single" w:sz="4" w:space="0" w:color="auto"/>
            </w:tcBorders>
            <w:vAlign w:val="bottom"/>
          </w:tcPr>
          <w:p w14:paraId="01A06093" w14:textId="77777777" w:rsidR="00F66A02" w:rsidRDefault="00F66A02" w:rsidP="00896C7F">
            <w:pPr>
              <w:rPr>
                <w:color w:val="000000"/>
              </w:rPr>
            </w:pPr>
            <w:proofErr w:type="gramStart"/>
            <w:r>
              <w:rPr>
                <w:color w:val="000000"/>
              </w:rPr>
              <w:t>abonnement</w:t>
            </w:r>
            <w:proofErr w:type="gramEnd"/>
            <w:r>
              <w:rPr>
                <w:color w:val="000000"/>
              </w:rPr>
              <w:t xml:space="preserve"> annuel familial</w:t>
            </w:r>
          </w:p>
        </w:tc>
        <w:tc>
          <w:tcPr>
            <w:tcW w:w="1417" w:type="dxa"/>
            <w:tcBorders>
              <w:top w:val="single" w:sz="4" w:space="0" w:color="auto"/>
              <w:left w:val="nil"/>
              <w:right w:val="single" w:sz="4" w:space="0" w:color="auto"/>
            </w:tcBorders>
            <w:vAlign w:val="bottom"/>
          </w:tcPr>
          <w:p w14:paraId="00A589E0" w14:textId="77777777" w:rsidR="00F66A02" w:rsidRDefault="00F66A02" w:rsidP="00896C7F">
            <w:pPr>
              <w:jc w:val="right"/>
              <w:rPr>
                <w:rFonts w:ascii="Tahoma" w:hAnsi="Tahoma"/>
                <w:b/>
                <w:i/>
                <w:sz w:val="20"/>
              </w:rPr>
            </w:pPr>
            <w:r>
              <w:rPr>
                <w:rFonts w:ascii="Tahoma" w:hAnsi="Tahoma"/>
                <w:b/>
                <w:i/>
                <w:sz w:val="20"/>
              </w:rPr>
              <w:t>11,00</w:t>
            </w:r>
          </w:p>
        </w:tc>
      </w:tr>
      <w:tr w:rsidR="00F66A02" w14:paraId="68A0C47B" w14:textId="77777777" w:rsidTr="00896C7F">
        <w:trPr>
          <w:trHeight w:val="315"/>
        </w:trPr>
        <w:tc>
          <w:tcPr>
            <w:tcW w:w="7245" w:type="dxa"/>
            <w:tcBorders>
              <w:left w:val="single" w:sz="4" w:space="0" w:color="auto"/>
              <w:right w:val="single" w:sz="4" w:space="0" w:color="auto"/>
            </w:tcBorders>
            <w:vAlign w:val="bottom"/>
          </w:tcPr>
          <w:p w14:paraId="45A26ADA" w14:textId="77777777" w:rsidR="00F66A02" w:rsidRDefault="00F66A02" w:rsidP="00896C7F">
            <w:pPr>
              <w:rPr>
                <w:color w:val="000000"/>
              </w:rPr>
            </w:pPr>
          </w:p>
        </w:tc>
        <w:tc>
          <w:tcPr>
            <w:tcW w:w="1417" w:type="dxa"/>
            <w:tcBorders>
              <w:left w:val="nil"/>
              <w:right w:val="single" w:sz="4" w:space="0" w:color="auto"/>
            </w:tcBorders>
            <w:vAlign w:val="bottom"/>
          </w:tcPr>
          <w:p w14:paraId="02EA1127" w14:textId="77777777" w:rsidR="00F66A02" w:rsidRDefault="00F66A02" w:rsidP="00896C7F">
            <w:pPr>
              <w:jc w:val="right"/>
              <w:rPr>
                <w:rFonts w:ascii="Tahoma" w:hAnsi="Tahoma"/>
                <w:b/>
                <w:i/>
                <w:sz w:val="20"/>
              </w:rPr>
            </w:pPr>
          </w:p>
        </w:tc>
      </w:tr>
      <w:tr w:rsidR="00F66A02" w14:paraId="6A1CB74E" w14:textId="77777777" w:rsidTr="00896C7F">
        <w:trPr>
          <w:trHeight w:val="315"/>
        </w:trPr>
        <w:tc>
          <w:tcPr>
            <w:tcW w:w="7245" w:type="dxa"/>
            <w:tcBorders>
              <w:left w:val="single" w:sz="4" w:space="0" w:color="auto"/>
              <w:bottom w:val="single" w:sz="4" w:space="0" w:color="auto"/>
              <w:right w:val="single" w:sz="4" w:space="0" w:color="auto"/>
            </w:tcBorders>
            <w:vAlign w:val="bottom"/>
          </w:tcPr>
          <w:p w14:paraId="7A9E8F2E" w14:textId="77777777" w:rsidR="00F66A02" w:rsidRDefault="00F66A02" w:rsidP="00896C7F">
            <w:pPr>
              <w:rPr>
                <w:color w:val="000000"/>
              </w:rPr>
            </w:pPr>
            <w:r>
              <w:rPr>
                <w:color w:val="000000"/>
              </w:rPr>
              <w:t>En cas de perte ou détérioration de document, facturation au coût de rachat</w:t>
            </w:r>
          </w:p>
        </w:tc>
        <w:tc>
          <w:tcPr>
            <w:tcW w:w="1417" w:type="dxa"/>
            <w:tcBorders>
              <w:left w:val="nil"/>
              <w:bottom w:val="single" w:sz="4" w:space="0" w:color="auto"/>
              <w:right w:val="single" w:sz="4" w:space="0" w:color="auto"/>
            </w:tcBorders>
            <w:vAlign w:val="bottom"/>
          </w:tcPr>
          <w:p w14:paraId="2FE7C927" w14:textId="77777777" w:rsidR="00F66A02" w:rsidRDefault="00F66A02" w:rsidP="00896C7F">
            <w:pPr>
              <w:jc w:val="right"/>
              <w:rPr>
                <w:rFonts w:ascii="Tahoma" w:hAnsi="Tahoma"/>
                <w:b/>
                <w:i/>
                <w:sz w:val="20"/>
              </w:rPr>
            </w:pPr>
          </w:p>
        </w:tc>
      </w:tr>
    </w:tbl>
    <w:p w14:paraId="00CF476B" w14:textId="77777777" w:rsidR="00F66A02" w:rsidRDefault="00F66A02" w:rsidP="00F66A02">
      <w:pPr>
        <w:ind w:right="-2"/>
        <w:jc w:val="both"/>
      </w:pPr>
    </w:p>
    <w:tbl>
      <w:tblPr>
        <w:tblW w:w="0" w:type="auto"/>
        <w:tblLayout w:type="fixed"/>
        <w:tblCellMar>
          <w:left w:w="70" w:type="dxa"/>
          <w:right w:w="70" w:type="dxa"/>
        </w:tblCellMar>
        <w:tblLook w:val="04A0" w:firstRow="1" w:lastRow="0" w:firstColumn="1" w:lastColumn="0" w:noHBand="0" w:noVBand="1"/>
      </w:tblPr>
      <w:tblGrid>
        <w:gridCol w:w="2083"/>
        <w:gridCol w:w="6320"/>
        <w:gridCol w:w="314"/>
      </w:tblGrid>
      <w:tr w:rsidR="00F66A02" w:rsidRPr="003E1A1F" w14:paraId="5CBE85F1" w14:textId="77777777" w:rsidTr="00896C7F">
        <w:trPr>
          <w:gridAfter w:val="1"/>
          <w:wAfter w:w="314" w:type="dxa"/>
          <w:trHeight w:val="460"/>
        </w:trPr>
        <w:tc>
          <w:tcPr>
            <w:tcW w:w="8403" w:type="dxa"/>
            <w:gridSpan w:val="2"/>
            <w:tcBorders>
              <w:top w:val="nil"/>
              <w:left w:val="nil"/>
              <w:bottom w:val="nil"/>
              <w:right w:val="nil"/>
            </w:tcBorders>
            <w:vAlign w:val="center"/>
          </w:tcPr>
          <w:p w14:paraId="2AF38EEB" w14:textId="77777777" w:rsidR="00F66A02" w:rsidRPr="003E1A1F" w:rsidRDefault="00F66A02" w:rsidP="00896C7F">
            <w:pPr>
              <w:framePr w:hSpace="141" w:wrap="around" w:vAnchor="text" w:hAnchor="margin" w:x="637" w:y="122"/>
              <w:jc w:val="center"/>
              <w:rPr>
                <w:b/>
              </w:rPr>
            </w:pPr>
            <w:r w:rsidRPr="003E1A1F">
              <w:rPr>
                <w:b/>
              </w:rPr>
              <w:t>BULLETIN MUNICIPAL</w:t>
            </w:r>
          </w:p>
        </w:tc>
      </w:tr>
      <w:tr w:rsidR="00F66A02" w:rsidRPr="003E1A1F" w14:paraId="58E6A3E8" w14:textId="77777777" w:rsidTr="00896C7F">
        <w:trPr>
          <w:gridAfter w:val="1"/>
          <w:wAfter w:w="314" w:type="dxa"/>
          <w:trHeight w:val="424"/>
        </w:trPr>
        <w:tc>
          <w:tcPr>
            <w:tcW w:w="8403" w:type="dxa"/>
            <w:gridSpan w:val="2"/>
            <w:tcBorders>
              <w:top w:val="nil"/>
              <w:left w:val="nil"/>
              <w:bottom w:val="nil"/>
              <w:right w:val="nil"/>
            </w:tcBorders>
            <w:vAlign w:val="center"/>
          </w:tcPr>
          <w:p w14:paraId="14255937" w14:textId="77777777" w:rsidR="00F66A02" w:rsidRDefault="00F66A02" w:rsidP="00896C7F">
            <w:pPr>
              <w:framePr w:hSpace="141" w:wrap="around" w:vAnchor="text" w:hAnchor="margin" w:x="637" w:y="122"/>
              <w:jc w:val="center"/>
              <w:rPr>
                <w:b/>
              </w:rPr>
            </w:pPr>
            <w:r w:rsidRPr="003E1A1F">
              <w:rPr>
                <w:b/>
              </w:rPr>
              <w:t>Encarts Publicitaires</w:t>
            </w:r>
          </w:p>
          <w:p w14:paraId="77DC48ED" w14:textId="77777777" w:rsidR="00F66A02" w:rsidRPr="003E1A1F" w:rsidRDefault="00F66A02" w:rsidP="00896C7F">
            <w:pPr>
              <w:framePr w:hSpace="141" w:wrap="around" w:vAnchor="text" w:hAnchor="margin" w:x="637" w:y="122"/>
              <w:jc w:val="center"/>
              <w:rPr>
                <w:b/>
              </w:rPr>
            </w:pPr>
          </w:p>
        </w:tc>
      </w:tr>
      <w:tr w:rsidR="00F66A02" w:rsidRPr="003E1A1F" w14:paraId="65A51448" w14:textId="77777777" w:rsidTr="00896C7F">
        <w:trPr>
          <w:trHeight w:val="615"/>
        </w:trPr>
        <w:tc>
          <w:tcPr>
            <w:tcW w:w="2083" w:type="dxa"/>
            <w:tcBorders>
              <w:top w:val="nil"/>
              <w:left w:val="nil"/>
              <w:bottom w:val="nil"/>
              <w:right w:val="nil"/>
            </w:tcBorders>
          </w:tcPr>
          <w:p w14:paraId="232AE635" w14:textId="77777777" w:rsidR="00F66A02" w:rsidRPr="003E1A1F" w:rsidRDefault="00F66A02" w:rsidP="00896C7F">
            <w:pPr>
              <w:framePr w:hSpace="141" w:wrap="around" w:vAnchor="text" w:hAnchor="margin" w:x="637" w:y="122"/>
              <w:jc w:val="center"/>
              <w:rPr>
                <w:b/>
              </w:rPr>
            </w:pPr>
          </w:p>
        </w:tc>
        <w:tc>
          <w:tcPr>
            <w:tcW w:w="6634" w:type="dxa"/>
            <w:gridSpan w:val="2"/>
            <w:tcBorders>
              <w:top w:val="single" w:sz="8" w:space="0" w:color="auto"/>
              <w:left w:val="single" w:sz="8" w:space="0" w:color="auto"/>
              <w:bottom w:val="single" w:sz="8" w:space="0" w:color="auto"/>
              <w:right w:val="single" w:sz="8" w:space="0" w:color="000000"/>
            </w:tcBorders>
          </w:tcPr>
          <w:p w14:paraId="3FCE3A73" w14:textId="77777777" w:rsidR="00F66A02" w:rsidRPr="003E1A1F" w:rsidRDefault="00F66A02" w:rsidP="00896C7F">
            <w:pPr>
              <w:framePr w:hSpace="141" w:wrap="around" w:vAnchor="text" w:hAnchor="margin" w:x="637" w:y="122"/>
              <w:jc w:val="center"/>
              <w:rPr>
                <w:b/>
              </w:rPr>
            </w:pPr>
            <w:r w:rsidRPr="003E1A1F">
              <w:rPr>
                <w:b/>
              </w:rPr>
              <w:t>Pages intérieures</w:t>
            </w:r>
          </w:p>
        </w:tc>
      </w:tr>
      <w:tr w:rsidR="00F66A02" w:rsidRPr="003E1A1F" w14:paraId="15AB9D60" w14:textId="77777777" w:rsidTr="00896C7F">
        <w:trPr>
          <w:trHeight w:val="600"/>
        </w:trPr>
        <w:tc>
          <w:tcPr>
            <w:tcW w:w="2083" w:type="dxa"/>
            <w:tcBorders>
              <w:top w:val="single" w:sz="8" w:space="0" w:color="auto"/>
              <w:left w:val="single" w:sz="8" w:space="0" w:color="auto"/>
              <w:bottom w:val="single" w:sz="8" w:space="0" w:color="auto"/>
              <w:right w:val="single" w:sz="8" w:space="0" w:color="auto"/>
            </w:tcBorders>
          </w:tcPr>
          <w:p w14:paraId="09080B71" w14:textId="77777777" w:rsidR="00F66A02" w:rsidRPr="003E1A1F" w:rsidRDefault="00F66A02" w:rsidP="00896C7F">
            <w:pPr>
              <w:framePr w:hSpace="141" w:wrap="around" w:vAnchor="text" w:hAnchor="margin" w:x="637" w:y="122"/>
              <w:jc w:val="center"/>
              <w:rPr>
                <w:b/>
              </w:rPr>
            </w:pPr>
            <w:r w:rsidRPr="003E1A1F">
              <w:rPr>
                <w:b/>
              </w:rPr>
              <w:t>Dimension</w:t>
            </w:r>
          </w:p>
        </w:tc>
        <w:tc>
          <w:tcPr>
            <w:tcW w:w="6634" w:type="dxa"/>
            <w:gridSpan w:val="2"/>
            <w:tcBorders>
              <w:top w:val="nil"/>
              <w:left w:val="nil"/>
              <w:bottom w:val="single" w:sz="8" w:space="0" w:color="auto"/>
              <w:right w:val="single" w:sz="8" w:space="0" w:color="auto"/>
            </w:tcBorders>
          </w:tcPr>
          <w:p w14:paraId="14AB9624" w14:textId="77777777" w:rsidR="00F66A02" w:rsidRPr="00917F12" w:rsidRDefault="00F66A02" w:rsidP="00896C7F">
            <w:pPr>
              <w:framePr w:hSpace="141" w:wrap="around" w:vAnchor="text" w:hAnchor="margin" w:x="637" w:y="122"/>
              <w:jc w:val="center"/>
            </w:pPr>
            <w:r w:rsidRPr="00917F12">
              <w:t>Couleur</w:t>
            </w:r>
          </w:p>
        </w:tc>
      </w:tr>
      <w:tr w:rsidR="00F66A02" w:rsidRPr="003E1A1F" w14:paraId="3B509ED3" w14:textId="77777777" w:rsidTr="00896C7F">
        <w:trPr>
          <w:trHeight w:val="600"/>
        </w:trPr>
        <w:tc>
          <w:tcPr>
            <w:tcW w:w="2083" w:type="dxa"/>
            <w:tcBorders>
              <w:top w:val="nil"/>
              <w:left w:val="single" w:sz="8" w:space="0" w:color="auto"/>
              <w:bottom w:val="single" w:sz="8" w:space="0" w:color="auto"/>
              <w:right w:val="single" w:sz="8" w:space="0" w:color="auto"/>
            </w:tcBorders>
          </w:tcPr>
          <w:p w14:paraId="73C12B7C" w14:textId="77777777" w:rsidR="00F66A02" w:rsidRPr="003E1A1F" w:rsidRDefault="00F66A02" w:rsidP="00896C7F">
            <w:pPr>
              <w:framePr w:hSpace="141" w:wrap="around" w:vAnchor="text" w:hAnchor="margin" w:x="637" w:y="122"/>
              <w:jc w:val="center"/>
              <w:rPr>
                <w:b/>
              </w:rPr>
            </w:pPr>
            <w:r w:rsidRPr="003E1A1F">
              <w:rPr>
                <w:b/>
              </w:rPr>
              <w:t>1/12 de page</w:t>
            </w:r>
          </w:p>
        </w:tc>
        <w:tc>
          <w:tcPr>
            <w:tcW w:w="6634" w:type="dxa"/>
            <w:gridSpan w:val="2"/>
            <w:tcBorders>
              <w:top w:val="nil"/>
              <w:left w:val="nil"/>
              <w:bottom w:val="single" w:sz="8" w:space="0" w:color="auto"/>
              <w:right w:val="single" w:sz="8" w:space="0" w:color="auto"/>
            </w:tcBorders>
          </w:tcPr>
          <w:p w14:paraId="54AE3C6A" w14:textId="77777777" w:rsidR="00F66A02" w:rsidRPr="003E1A1F" w:rsidRDefault="00F66A02" w:rsidP="00896C7F">
            <w:pPr>
              <w:framePr w:hSpace="141" w:wrap="around" w:vAnchor="text" w:hAnchor="margin" w:x="637" w:y="122"/>
              <w:jc w:val="center"/>
            </w:pPr>
            <w:r w:rsidRPr="003E1A1F">
              <w:t>115 €</w:t>
            </w:r>
          </w:p>
        </w:tc>
      </w:tr>
      <w:tr w:rsidR="00F66A02" w:rsidRPr="003E1A1F" w14:paraId="540E6A2B" w14:textId="77777777" w:rsidTr="00896C7F">
        <w:trPr>
          <w:trHeight w:val="600"/>
        </w:trPr>
        <w:tc>
          <w:tcPr>
            <w:tcW w:w="2083" w:type="dxa"/>
            <w:tcBorders>
              <w:top w:val="nil"/>
              <w:left w:val="single" w:sz="8" w:space="0" w:color="auto"/>
              <w:bottom w:val="single" w:sz="8" w:space="0" w:color="auto"/>
              <w:right w:val="single" w:sz="8" w:space="0" w:color="auto"/>
            </w:tcBorders>
          </w:tcPr>
          <w:p w14:paraId="1EE9E935" w14:textId="77777777" w:rsidR="00F66A02" w:rsidRPr="003E1A1F" w:rsidRDefault="00F66A02" w:rsidP="00896C7F">
            <w:pPr>
              <w:framePr w:hSpace="141" w:wrap="around" w:vAnchor="text" w:hAnchor="margin" w:x="637" w:y="122"/>
              <w:jc w:val="center"/>
              <w:rPr>
                <w:b/>
              </w:rPr>
            </w:pPr>
            <w:r w:rsidRPr="003E1A1F">
              <w:rPr>
                <w:b/>
              </w:rPr>
              <w:t>1/6 de page</w:t>
            </w:r>
          </w:p>
        </w:tc>
        <w:tc>
          <w:tcPr>
            <w:tcW w:w="6634" w:type="dxa"/>
            <w:gridSpan w:val="2"/>
            <w:tcBorders>
              <w:top w:val="nil"/>
              <w:left w:val="nil"/>
              <w:bottom w:val="single" w:sz="8" w:space="0" w:color="auto"/>
              <w:right w:val="single" w:sz="8" w:space="0" w:color="auto"/>
            </w:tcBorders>
          </w:tcPr>
          <w:p w14:paraId="0EA466F4" w14:textId="77777777" w:rsidR="00F66A02" w:rsidRPr="003E1A1F" w:rsidRDefault="00F66A02" w:rsidP="00896C7F">
            <w:pPr>
              <w:framePr w:hSpace="141" w:wrap="around" w:vAnchor="text" w:hAnchor="margin" w:x="637" w:y="122"/>
              <w:jc w:val="center"/>
            </w:pPr>
            <w:r w:rsidRPr="003E1A1F">
              <w:t>225 €</w:t>
            </w:r>
          </w:p>
        </w:tc>
      </w:tr>
      <w:tr w:rsidR="00F66A02" w:rsidRPr="003E1A1F" w14:paraId="6406D746" w14:textId="77777777" w:rsidTr="00896C7F">
        <w:trPr>
          <w:trHeight w:val="600"/>
        </w:trPr>
        <w:tc>
          <w:tcPr>
            <w:tcW w:w="2083" w:type="dxa"/>
            <w:tcBorders>
              <w:top w:val="nil"/>
              <w:left w:val="single" w:sz="8" w:space="0" w:color="auto"/>
              <w:bottom w:val="single" w:sz="8" w:space="0" w:color="auto"/>
              <w:right w:val="single" w:sz="8" w:space="0" w:color="auto"/>
            </w:tcBorders>
          </w:tcPr>
          <w:p w14:paraId="480BD10E" w14:textId="77777777" w:rsidR="00F66A02" w:rsidRPr="003E1A1F" w:rsidRDefault="00F66A02" w:rsidP="00896C7F">
            <w:pPr>
              <w:framePr w:hSpace="141" w:wrap="around" w:vAnchor="text" w:hAnchor="margin" w:x="637" w:y="122"/>
              <w:jc w:val="center"/>
              <w:rPr>
                <w:b/>
              </w:rPr>
            </w:pPr>
            <w:r w:rsidRPr="003E1A1F">
              <w:rPr>
                <w:b/>
              </w:rPr>
              <w:t>1/3 de page</w:t>
            </w:r>
          </w:p>
        </w:tc>
        <w:tc>
          <w:tcPr>
            <w:tcW w:w="6634" w:type="dxa"/>
            <w:gridSpan w:val="2"/>
            <w:tcBorders>
              <w:top w:val="nil"/>
              <w:left w:val="nil"/>
              <w:bottom w:val="single" w:sz="8" w:space="0" w:color="auto"/>
              <w:right w:val="single" w:sz="8" w:space="0" w:color="auto"/>
            </w:tcBorders>
          </w:tcPr>
          <w:p w14:paraId="085FF356" w14:textId="77777777" w:rsidR="00F66A02" w:rsidRPr="003E1A1F" w:rsidRDefault="00F66A02" w:rsidP="00896C7F">
            <w:pPr>
              <w:framePr w:hSpace="141" w:wrap="around" w:vAnchor="text" w:hAnchor="margin" w:x="637" w:y="122"/>
              <w:jc w:val="center"/>
            </w:pPr>
            <w:r w:rsidRPr="003E1A1F">
              <w:t>275 €</w:t>
            </w:r>
          </w:p>
        </w:tc>
      </w:tr>
      <w:tr w:rsidR="00F66A02" w:rsidRPr="003E1A1F" w14:paraId="6A8C5ED4" w14:textId="77777777" w:rsidTr="00896C7F">
        <w:trPr>
          <w:trHeight w:val="600"/>
        </w:trPr>
        <w:tc>
          <w:tcPr>
            <w:tcW w:w="2083" w:type="dxa"/>
            <w:tcBorders>
              <w:top w:val="nil"/>
              <w:left w:val="single" w:sz="8" w:space="0" w:color="auto"/>
              <w:bottom w:val="single" w:sz="8" w:space="0" w:color="auto"/>
              <w:right w:val="single" w:sz="8" w:space="0" w:color="auto"/>
            </w:tcBorders>
          </w:tcPr>
          <w:p w14:paraId="757D78A2" w14:textId="77777777" w:rsidR="00F66A02" w:rsidRPr="003E1A1F" w:rsidRDefault="00F66A02" w:rsidP="00896C7F">
            <w:pPr>
              <w:framePr w:hSpace="141" w:wrap="around" w:vAnchor="text" w:hAnchor="margin" w:x="637" w:y="122"/>
              <w:jc w:val="center"/>
              <w:rPr>
                <w:b/>
              </w:rPr>
            </w:pPr>
            <w:proofErr w:type="gramStart"/>
            <w:r w:rsidRPr="003E1A1F">
              <w:rPr>
                <w:b/>
              </w:rPr>
              <w:t>½</w:t>
            </w:r>
            <w:proofErr w:type="gramEnd"/>
            <w:r w:rsidRPr="003E1A1F">
              <w:rPr>
                <w:b/>
              </w:rPr>
              <w:t xml:space="preserve"> page</w:t>
            </w:r>
          </w:p>
        </w:tc>
        <w:tc>
          <w:tcPr>
            <w:tcW w:w="6634" w:type="dxa"/>
            <w:gridSpan w:val="2"/>
            <w:tcBorders>
              <w:top w:val="nil"/>
              <w:left w:val="nil"/>
              <w:bottom w:val="single" w:sz="8" w:space="0" w:color="auto"/>
              <w:right w:val="single" w:sz="8" w:space="0" w:color="auto"/>
            </w:tcBorders>
          </w:tcPr>
          <w:p w14:paraId="6989E7BE" w14:textId="77777777" w:rsidR="00F66A02" w:rsidRPr="003E1A1F" w:rsidRDefault="00F66A02" w:rsidP="00896C7F">
            <w:pPr>
              <w:framePr w:hSpace="141" w:wrap="around" w:vAnchor="text" w:hAnchor="margin" w:x="637" w:y="122"/>
              <w:jc w:val="center"/>
            </w:pPr>
            <w:r w:rsidRPr="003E1A1F">
              <w:t>375 €</w:t>
            </w:r>
          </w:p>
        </w:tc>
      </w:tr>
      <w:tr w:rsidR="00F66A02" w:rsidRPr="003E1A1F" w14:paraId="7F8FF221" w14:textId="77777777" w:rsidTr="00896C7F">
        <w:trPr>
          <w:trHeight w:val="600"/>
        </w:trPr>
        <w:tc>
          <w:tcPr>
            <w:tcW w:w="2083" w:type="dxa"/>
            <w:tcBorders>
              <w:top w:val="nil"/>
              <w:left w:val="single" w:sz="8" w:space="0" w:color="auto"/>
              <w:bottom w:val="single" w:sz="8" w:space="0" w:color="auto"/>
              <w:right w:val="single" w:sz="8" w:space="0" w:color="auto"/>
            </w:tcBorders>
          </w:tcPr>
          <w:p w14:paraId="261EE00E" w14:textId="77777777" w:rsidR="00F66A02" w:rsidRPr="003E1A1F" w:rsidRDefault="00F66A02" w:rsidP="00896C7F">
            <w:pPr>
              <w:framePr w:hSpace="141" w:wrap="around" w:vAnchor="text" w:hAnchor="margin" w:x="637" w:y="122"/>
              <w:jc w:val="center"/>
              <w:rPr>
                <w:b/>
              </w:rPr>
            </w:pPr>
            <w:r w:rsidRPr="003E1A1F">
              <w:rPr>
                <w:b/>
              </w:rPr>
              <w:t>1 page</w:t>
            </w:r>
          </w:p>
        </w:tc>
        <w:tc>
          <w:tcPr>
            <w:tcW w:w="6634" w:type="dxa"/>
            <w:gridSpan w:val="2"/>
            <w:tcBorders>
              <w:top w:val="nil"/>
              <w:left w:val="nil"/>
              <w:bottom w:val="single" w:sz="8" w:space="0" w:color="auto"/>
              <w:right w:val="single" w:sz="8" w:space="0" w:color="auto"/>
            </w:tcBorders>
          </w:tcPr>
          <w:p w14:paraId="0986484A" w14:textId="77777777" w:rsidR="00F66A02" w:rsidRPr="003E1A1F" w:rsidRDefault="00F66A02" w:rsidP="00896C7F">
            <w:pPr>
              <w:framePr w:hSpace="141" w:wrap="around" w:vAnchor="text" w:hAnchor="margin" w:x="637" w:y="122"/>
              <w:jc w:val="center"/>
            </w:pPr>
            <w:r w:rsidRPr="003E1A1F">
              <w:t>600 €</w:t>
            </w:r>
          </w:p>
        </w:tc>
      </w:tr>
    </w:tbl>
    <w:p w14:paraId="5048E57B" w14:textId="77777777" w:rsidR="00F66A02" w:rsidRDefault="00F66A02" w:rsidP="00F66A02">
      <w:pPr>
        <w:ind w:right="-2"/>
        <w:jc w:val="both"/>
      </w:pPr>
    </w:p>
    <w:p w14:paraId="17988584" w14:textId="77777777" w:rsidR="00F66A02" w:rsidRDefault="00F66A02" w:rsidP="00F66A02">
      <w:pPr>
        <w:ind w:right="-2"/>
        <w:jc w:val="both"/>
        <w:sectPr w:rsidR="00F66A02" w:rsidSect="00C655E4">
          <w:footerReference w:type="default" r:id="rId8"/>
          <w:footerReference w:type="first" r:id="rId9"/>
          <w:pgSz w:w="11907" w:h="16840" w:code="9"/>
          <w:pgMar w:top="680" w:right="964" w:bottom="737" w:left="1134" w:header="0" w:footer="567" w:gutter="0"/>
          <w:cols w:space="720"/>
          <w:noEndnote/>
          <w:docGrid w:linePitch="326"/>
        </w:sectPr>
      </w:pPr>
    </w:p>
    <w:p w14:paraId="5146C6A9" w14:textId="77777777" w:rsidR="00F66A02" w:rsidRDefault="00F66A02" w:rsidP="00F66A02">
      <w:pPr>
        <w:ind w:right="-2"/>
        <w:jc w:val="center"/>
        <w:rPr>
          <w:b/>
          <w:sz w:val="28"/>
        </w:rPr>
      </w:pPr>
      <w:r>
        <w:rPr>
          <w:b/>
          <w:sz w:val="28"/>
        </w:rPr>
        <w:t>ESPACE NOEL PASSAS</w:t>
      </w:r>
    </w:p>
    <w:p w14:paraId="23401398" w14:textId="77777777" w:rsidR="00F66A02" w:rsidRDefault="00F66A02" w:rsidP="00F66A02">
      <w:pPr>
        <w:ind w:right="-2"/>
        <w:jc w:val="both"/>
      </w:pPr>
    </w:p>
    <w:tbl>
      <w:tblPr>
        <w:tblpPr w:leftFromText="141" w:rightFromText="141" w:vertAnchor="text" w:horzAnchor="page" w:tblpXSpec="center" w:tblpY="224"/>
        <w:tblW w:w="14550" w:type="dxa"/>
        <w:tblLayout w:type="fixed"/>
        <w:tblCellMar>
          <w:left w:w="0" w:type="dxa"/>
          <w:right w:w="0" w:type="dxa"/>
        </w:tblCellMar>
        <w:tblLook w:val="04A0" w:firstRow="1" w:lastRow="0" w:firstColumn="1" w:lastColumn="0" w:noHBand="0" w:noVBand="1"/>
      </w:tblPr>
      <w:tblGrid>
        <w:gridCol w:w="2842"/>
        <w:gridCol w:w="872"/>
        <w:gridCol w:w="1218"/>
        <w:gridCol w:w="1218"/>
        <w:gridCol w:w="1200"/>
        <w:gridCol w:w="1200"/>
        <w:gridCol w:w="1200"/>
        <w:gridCol w:w="1200"/>
        <w:gridCol w:w="1200"/>
        <w:gridCol w:w="1200"/>
        <w:gridCol w:w="1200"/>
      </w:tblGrid>
      <w:tr w:rsidR="00F66A02" w:rsidRPr="006D3F8A" w14:paraId="74E41058" w14:textId="77777777" w:rsidTr="00896C7F">
        <w:trPr>
          <w:trHeight w:val="255"/>
        </w:trPr>
        <w:tc>
          <w:tcPr>
            <w:tcW w:w="2842" w:type="dxa"/>
            <w:tcBorders>
              <w:top w:val="nil"/>
              <w:left w:val="nil"/>
              <w:bottom w:val="nil"/>
              <w:right w:val="nil"/>
            </w:tcBorders>
            <w:vAlign w:val="bottom"/>
          </w:tcPr>
          <w:p w14:paraId="6C3C6BA8" w14:textId="77777777" w:rsidR="00F66A02" w:rsidRPr="006D3F8A" w:rsidRDefault="00F66A02" w:rsidP="00896C7F">
            <w:pPr>
              <w:rPr>
                <w:b/>
                <w:sz w:val="20"/>
              </w:rPr>
            </w:pPr>
          </w:p>
          <w:p w14:paraId="64FB0A22" w14:textId="77777777" w:rsidR="00F66A02" w:rsidRPr="006D3F8A" w:rsidRDefault="00F66A02" w:rsidP="00896C7F">
            <w:pPr>
              <w:rPr>
                <w:b/>
                <w:sz w:val="20"/>
              </w:rPr>
            </w:pPr>
          </w:p>
        </w:tc>
        <w:tc>
          <w:tcPr>
            <w:tcW w:w="872" w:type="dxa"/>
            <w:tcBorders>
              <w:top w:val="nil"/>
              <w:left w:val="nil"/>
              <w:bottom w:val="nil"/>
              <w:right w:val="nil"/>
            </w:tcBorders>
            <w:vAlign w:val="bottom"/>
          </w:tcPr>
          <w:p w14:paraId="0DC0AF2B" w14:textId="77777777" w:rsidR="00F66A02" w:rsidRPr="006D3F8A" w:rsidRDefault="00F66A02" w:rsidP="00896C7F">
            <w:pPr>
              <w:rPr>
                <w:sz w:val="20"/>
              </w:rPr>
            </w:pPr>
          </w:p>
        </w:tc>
        <w:tc>
          <w:tcPr>
            <w:tcW w:w="1218" w:type="dxa"/>
            <w:tcBorders>
              <w:top w:val="nil"/>
              <w:left w:val="nil"/>
              <w:bottom w:val="nil"/>
              <w:right w:val="nil"/>
            </w:tcBorders>
            <w:vAlign w:val="bottom"/>
          </w:tcPr>
          <w:p w14:paraId="340CBEEB" w14:textId="77777777" w:rsidR="00F66A02" w:rsidRPr="006D3F8A" w:rsidRDefault="00F66A02" w:rsidP="00896C7F">
            <w:pPr>
              <w:rPr>
                <w:sz w:val="20"/>
              </w:rPr>
            </w:pPr>
          </w:p>
        </w:tc>
        <w:tc>
          <w:tcPr>
            <w:tcW w:w="1218" w:type="dxa"/>
            <w:tcBorders>
              <w:top w:val="nil"/>
              <w:left w:val="nil"/>
              <w:bottom w:val="nil"/>
              <w:right w:val="nil"/>
            </w:tcBorders>
            <w:vAlign w:val="bottom"/>
          </w:tcPr>
          <w:p w14:paraId="6804FCFC" w14:textId="77777777" w:rsidR="00F66A02" w:rsidRPr="006D3F8A" w:rsidRDefault="00F66A02" w:rsidP="00896C7F">
            <w:pPr>
              <w:rPr>
                <w:sz w:val="20"/>
              </w:rPr>
            </w:pPr>
          </w:p>
        </w:tc>
        <w:tc>
          <w:tcPr>
            <w:tcW w:w="1200" w:type="dxa"/>
            <w:tcBorders>
              <w:top w:val="nil"/>
              <w:left w:val="nil"/>
              <w:bottom w:val="nil"/>
              <w:right w:val="nil"/>
            </w:tcBorders>
            <w:vAlign w:val="bottom"/>
          </w:tcPr>
          <w:p w14:paraId="226A318E" w14:textId="77777777" w:rsidR="00F66A02" w:rsidRPr="006D3F8A" w:rsidRDefault="00F66A02" w:rsidP="00896C7F">
            <w:pPr>
              <w:rPr>
                <w:sz w:val="20"/>
              </w:rPr>
            </w:pPr>
          </w:p>
        </w:tc>
        <w:tc>
          <w:tcPr>
            <w:tcW w:w="1200" w:type="dxa"/>
            <w:tcBorders>
              <w:top w:val="nil"/>
              <w:left w:val="nil"/>
              <w:bottom w:val="nil"/>
              <w:right w:val="nil"/>
            </w:tcBorders>
            <w:vAlign w:val="bottom"/>
          </w:tcPr>
          <w:p w14:paraId="5EFBDE8A" w14:textId="77777777" w:rsidR="00F66A02" w:rsidRPr="006D3F8A" w:rsidRDefault="00F66A02" w:rsidP="00896C7F">
            <w:pPr>
              <w:rPr>
                <w:sz w:val="20"/>
              </w:rPr>
            </w:pPr>
          </w:p>
        </w:tc>
        <w:tc>
          <w:tcPr>
            <w:tcW w:w="1200" w:type="dxa"/>
            <w:tcBorders>
              <w:top w:val="nil"/>
              <w:left w:val="nil"/>
              <w:bottom w:val="nil"/>
              <w:right w:val="nil"/>
            </w:tcBorders>
            <w:vAlign w:val="bottom"/>
          </w:tcPr>
          <w:p w14:paraId="7F9538AF" w14:textId="77777777" w:rsidR="00F66A02" w:rsidRPr="006D3F8A" w:rsidRDefault="00F66A02" w:rsidP="00896C7F">
            <w:pPr>
              <w:rPr>
                <w:sz w:val="20"/>
              </w:rPr>
            </w:pPr>
          </w:p>
        </w:tc>
        <w:tc>
          <w:tcPr>
            <w:tcW w:w="1200" w:type="dxa"/>
            <w:tcBorders>
              <w:top w:val="nil"/>
              <w:left w:val="nil"/>
              <w:bottom w:val="nil"/>
              <w:right w:val="nil"/>
            </w:tcBorders>
            <w:vAlign w:val="bottom"/>
          </w:tcPr>
          <w:p w14:paraId="1AAC88A3" w14:textId="77777777" w:rsidR="00F66A02" w:rsidRPr="006D3F8A" w:rsidRDefault="00F66A02" w:rsidP="00896C7F">
            <w:pPr>
              <w:rPr>
                <w:sz w:val="20"/>
              </w:rPr>
            </w:pPr>
          </w:p>
        </w:tc>
        <w:tc>
          <w:tcPr>
            <w:tcW w:w="1200" w:type="dxa"/>
            <w:tcBorders>
              <w:top w:val="nil"/>
              <w:left w:val="nil"/>
              <w:bottom w:val="nil"/>
              <w:right w:val="nil"/>
            </w:tcBorders>
            <w:vAlign w:val="bottom"/>
          </w:tcPr>
          <w:p w14:paraId="6802A0D1" w14:textId="77777777" w:rsidR="00F66A02" w:rsidRPr="006D3F8A" w:rsidRDefault="00F66A02" w:rsidP="00896C7F">
            <w:pPr>
              <w:rPr>
                <w:sz w:val="20"/>
              </w:rPr>
            </w:pPr>
          </w:p>
        </w:tc>
        <w:tc>
          <w:tcPr>
            <w:tcW w:w="1200" w:type="dxa"/>
            <w:tcBorders>
              <w:top w:val="nil"/>
              <w:left w:val="nil"/>
              <w:bottom w:val="nil"/>
              <w:right w:val="nil"/>
            </w:tcBorders>
            <w:vAlign w:val="bottom"/>
          </w:tcPr>
          <w:p w14:paraId="47E05654" w14:textId="77777777" w:rsidR="00F66A02" w:rsidRPr="006D3F8A" w:rsidRDefault="00F66A02" w:rsidP="00896C7F">
            <w:pPr>
              <w:rPr>
                <w:sz w:val="20"/>
              </w:rPr>
            </w:pPr>
          </w:p>
        </w:tc>
        <w:tc>
          <w:tcPr>
            <w:tcW w:w="1200" w:type="dxa"/>
            <w:tcBorders>
              <w:top w:val="nil"/>
              <w:left w:val="nil"/>
              <w:bottom w:val="nil"/>
              <w:right w:val="nil"/>
            </w:tcBorders>
            <w:vAlign w:val="bottom"/>
          </w:tcPr>
          <w:p w14:paraId="045CBDA5" w14:textId="77777777" w:rsidR="00F66A02" w:rsidRPr="006D3F8A" w:rsidRDefault="00F66A02" w:rsidP="00896C7F">
            <w:pPr>
              <w:rPr>
                <w:sz w:val="20"/>
              </w:rPr>
            </w:pPr>
          </w:p>
        </w:tc>
      </w:tr>
      <w:tr w:rsidR="00F66A02" w:rsidRPr="006D3F8A" w14:paraId="3E6EBCE4" w14:textId="77777777" w:rsidTr="00896C7F">
        <w:trPr>
          <w:cantSplit/>
          <w:trHeight w:val="510"/>
        </w:trPr>
        <w:tc>
          <w:tcPr>
            <w:tcW w:w="2842" w:type="dxa"/>
            <w:vMerge w:val="restart"/>
            <w:tcBorders>
              <w:top w:val="single" w:sz="4" w:space="0" w:color="auto"/>
              <w:left w:val="single" w:sz="4" w:space="0" w:color="auto"/>
              <w:bottom w:val="single" w:sz="4" w:space="0" w:color="auto"/>
              <w:right w:val="single" w:sz="4" w:space="0" w:color="auto"/>
            </w:tcBorders>
            <w:vAlign w:val="center"/>
          </w:tcPr>
          <w:p w14:paraId="6C540304" w14:textId="77777777" w:rsidR="00F66A02" w:rsidRPr="006D3F8A" w:rsidRDefault="00F66A02" w:rsidP="00896C7F">
            <w:pPr>
              <w:jc w:val="center"/>
              <w:rPr>
                <w:sz w:val="20"/>
              </w:rPr>
            </w:pPr>
            <w:r w:rsidRPr="006D3F8A">
              <w:rPr>
                <w:sz w:val="20"/>
              </w:rPr>
              <w:t>Utilisateurs</w:t>
            </w:r>
          </w:p>
        </w:tc>
        <w:tc>
          <w:tcPr>
            <w:tcW w:w="2090" w:type="dxa"/>
            <w:gridSpan w:val="2"/>
            <w:tcBorders>
              <w:top w:val="single" w:sz="4" w:space="0" w:color="auto"/>
              <w:left w:val="nil"/>
              <w:bottom w:val="single" w:sz="4" w:space="0" w:color="auto"/>
              <w:right w:val="single" w:sz="4" w:space="0" w:color="auto"/>
            </w:tcBorders>
            <w:vAlign w:val="bottom"/>
          </w:tcPr>
          <w:p w14:paraId="6E04A4D0" w14:textId="77777777" w:rsidR="00F66A02" w:rsidRPr="006D3F8A" w:rsidRDefault="00F66A02" w:rsidP="00896C7F">
            <w:pPr>
              <w:rPr>
                <w:sz w:val="20"/>
                <w:lang w:val="en-US"/>
              </w:rPr>
            </w:pPr>
            <w:r w:rsidRPr="006D3F8A">
              <w:rPr>
                <w:sz w:val="20"/>
                <w:lang w:val="en-US"/>
              </w:rPr>
              <w:t>salle A + Hall + Bar + Cuisine</w:t>
            </w:r>
          </w:p>
        </w:tc>
        <w:tc>
          <w:tcPr>
            <w:tcW w:w="2418" w:type="dxa"/>
            <w:gridSpan w:val="2"/>
            <w:tcBorders>
              <w:top w:val="single" w:sz="4" w:space="0" w:color="auto"/>
              <w:left w:val="nil"/>
              <w:bottom w:val="single" w:sz="4" w:space="0" w:color="auto"/>
              <w:right w:val="single" w:sz="4" w:space="0" w:color="auto"/>
            </w:tcBorders>
            <w:vAlign w:val="bottom"/>
          </w:tcPr>
          <w:p w14:paraId="4333C336" w14:textId="77777777" w:rsidR="00F66A02" w:rsidRPr="006D3F8A" w:rsidRDefault="00F66A02" w:rsidP="00896C7F">
            <w:pPr>
              <w:rPr>
                <w:sz w:val="20"/>
                <w:lang w:val="en-US"/>
              </w:rPr>
            </w:pPr>
            <w:r w:rsidRPr="006D3F8A">
              <w:rPr>
                <w:sz w:val="20"/>
                <w:lang w:val="en-US"/>
              </w:rPr>
              <w:t>salle B + Hall + Bar + Cuisine</w:t>
            </w:r>
          </w:p>
        </w:tc>
        <w:tc>
          <w:tcPr>
            <w:tcW w:w="2400" w:type="dxa"/>
            <w:gridSpan w:val="2"/>
            <w:tcBorders>
              <w:top w:val="single" w:sz="4" w:space="0" w:color="auto"/>
              <w:left w:val="nil"/>
              <w:bottom w:val="single" w:sz="4" w:space="0" w:color="auto"/>
              <w:right w:val="single" w:sz="4" w:space="0" w:color="auto"/>
            </w:tcBorders>
            <w:vAlign w:val="bottom"/>
          </w:tcPr>
          <w:p w14:paraId="33D4CE01" w14:textId="77777777" w:rsidR="00F66A02" w:rsidRPr="006D3F8A" w:rsidRDefault="00F66A02" w:rsidP="00896C7F">
            <w:pPr>
              <w:rPr>
                <w:sz w:val="20"/>
              </w:rPr>
            </w:pPr>
            <w:r w:rsidRPr="006D3F8A">
              <w:rPr>
                <w:sz w:val="20"/>
              </w:rPr>
              <w:t>Hall + Bar + Cuisine</w:t>
            </w:r>
          </w:p>
        </w:tc>
        <w:tc>
          <w:tcPr>
            <w:tcW w:w="2400" w:type="dxa"/>
            <w:gridSpan w:val="2"/>
            <w:tcBorders>
              <w:top w:val="single" w:sz="4" w:space="0" w:color="auto"/>
              <w:left w:val="nil"/>
              <w:bottom w:val="single" w:sz="4" w:space="0" w:color="auto"/>
              <w:right w:val="single" w:sz="4" w:space="0" w:color="auto"/>
            </w:tcBorders>
            <w:vAlign w:val="bottom"/>
          </w:tcPr>
          <w:p w14:paraId="05EFB89C" w14:textId="77777777" w:rsidR="00F66A02" w:rsidRPr="006D3F8A" w:rsidRDefault="00F66A02" w:rsidP="00896C7F">
            <w:pPr>
              <w:rPr>
                <w:sz w:val="20"/>
              </w:rPr>
            </w:pPr>
            <w:r w:rsidRPr="006D3F8A">
              <w:rPr>
                <w:sz w:val="20"/>
              </w:rPr>
              <w:t>B + Office accès extérieur</w:t>
            </w:r>
          </w:p>
        </w:tc>
        <w:tc>
          <w:tcPr>
            <w:tcW w:w="2400" w:type="dxa"/>
            <w:gridSpan w:val="2"/>
            <w:tcBorders>
              <w:top w:val="single" w:sz="4" w:space="0" w:color="auto"/>
              <w:left w:val="nil"/>
              <w:bottom w:val="single" w:sz="4" w:space="0" w:color="auto"/>
              <w:right w:val="single" w:sz="4" w:space="0" w:color="auto"/>
            </w:tcBorders>
            <w:vAlign w:val="bottom"/>
          </w:tcPr>
          <w:p w14:paraId="5889EDA5" w14:textId="77777777" w:rsidR="00F66A02" w:rsidRPr="006D3F8A" w:rsidRDefault="00F66A02" w:rsidP="00896C7F">
            <w:pPr>
              <w:rPr>
                <w:sz w:val="20"/>
              </w:rPr>
            </w:pPr>
            <w:r w:rsidRPr="006D3F8A">
              <w:rPr>
                <w:sz w:val="20"/>
              </w:rPr>
              <w:t>C + Office accès extérieur</w:t>
            </w:r>
          </w:p>
        </w:tc>
      </w:tr>
      <w:tr w:rsidR="00F66A02" w:rsidRPr="006D3F8A" w14:paraId="0D079A11" w14:textId="77777777" w:rsidTr="00896C7F">
        <w:trPr>
          <w:cantSplit/>
          <w:trHeight w:val="255"/>
        </w:trPr>
        <w:tc>
          <w:tcPr>
            <w:tcW w:w="2842" w:type="dxa"/>
            <w:vMerge/>
            <w:tcBorders>
              <w:top w:val="single" w:sz="4" w:space="0" w:color="auto"/>
              <w:left w:val="single" w:sz="4" w:space="0" w:color="auto"/>
              <w:bottom w:val="single" w:sz="4" w:space="0" w:color="auto"/>
              <w:right w:val="single" w:sz="4" w:space="0" w:color="auto"/>
            </w:tcBorders>
            <w:vAlign w:val="center"/>
          </w:tcPr>
          <w:p w14:paraId="39514A86" w14:textId="77777777" w:rsidR="00F66A02" w:rsidRPr="006D3F8A" w:rsidRDefault="00F66A02" w:rsidP="00896C7F">
            <w:pPr>
              <w:rPr>
                <w:sz w:val="20"/>
              </w:rPr>
            </w:pPr>
          </w:p>
        </w:tc>
        <w:tc>
          <w:tcPr>
            <w:tcW w:w="872" w:type="dxa"/>
            <w:tcBorders>
              <w:top w:val="nil"/>
              <w:left w:val="nil"/>
              <w:bottom w:val="single" w:sz="4" w:space="0" w:color="auto"/>
              <w:right w:val="single" w:sz="4" w:space="0" w:color="auto"/>
            </w:tcBorders>
            <w:vAlign w:val="bottom"/>
          </w:tcPr>
          <w:p w14:paraId="7EA4CC65" w14:textId="77777777" w:rsidR="00F66A02" w:rsidRPr="006D3F8A" w:rsidRDefault="00F66A02" w:rsidP="00896C7F">
            <w:pPr>
              <w:rPr>
                <w:sz w:val="20"/>
              </w:rPr>
            </w:pPr>
            <w:r w:rsidRPr="006D3F8A">
              <w:rPr>
                <w:sz w:val="20"/>
              </w:rPr>
              <w:t>J ou Soir</w:t>
            </w:r>
          </w:p>
        </w:tc>
        <w:tc>
          <w:tcPr>
            <w:tcW w:w="1218" w:type="dxa"/>
            <w:tcBorders>
              <w:top w:val="nil"/>
              <w:left w:val="nil"/>
              <w:bottom w:val="single" w:sz="4" w:space="0" w:color="auto"/>
              <w:right w:val="single" w:sz="4" w:space="0" w:color="auto"/>
            </w:tcBorders>
            <w:vAlign w:val="bottom"/>
          </w:tcPr>
          <w:p w14:paraId="1342371B" w14:textId="77777777" w:rsidR="00F66A02" w:rsidRPr="006D3F8A" w:rsidRDefault="00F66A02" w:rsidP="00896C7F">
            <w:pPr>
              <w:rPr>
                <w:sz w:val="20"/>
              </w:rPr>
            </w:pPr>
            <w:r w:rsidRPr="006D3F8A">
              <w:rPr>
                <w:sz w:val="20"/>
              </w:rPr>
              <w:t>J + Soir</w:t>
            </w:r>
          </w:p>
        </w:tc>
        <w:tc>
          <w:tcPr>
            <w:tcW w:w="1218" w:type="dxa"/>
            <w:tcBorders>
              <w:top w:val="nil"/>
              <w:left w:val="nil"/>
              <w:bottom w:val="single" w:sz="4" w:space="0" w:color="auto"/>
              <w:right w:val="single" w:sz="4" w:space="0" w:color="auto"/>
            </w:tcBorders>
            <w:vAlign w:val="bottom"/>
          </w:tcPr>
          <w:p w14:paraId="6E48B663" w14:textId="77777777" w:rsidR="00F66A02" w:rsidRPr="006D3F8A" w:rsidRDefault="00F66A02" w:rsidP="00896C7F">
            <w:pPr>
              <w:rPr>
                <w:sz w:val="20"/>
              </w:rPr>
            </w:pPr>
            <w:r w:rsidRPr="006D3F8A">
              <w:rPr>
                <w:sz w:val="20"/>
              </w:rPr>
              <w:t>J ou Soir</w:t>
            </w:r>
          </w:p>
        </w:tc>
        <w:tc>
          <w:tcPr>
            <w:tcW w:w="1200" w:type="dxa"/>
            <w:tcBorders>
              <w:top w:val="nil"/>
              <w:left w:val="nil"/>
              <w:bottom w:val="single" w:sz="4" w:space="0" w:color="auto"/>
              <w:right w:val="single" w:sz="4" w:space="0" w:color="auto"/>
            </w:tcBorders>
            <w:vAlign w:val="bottom"/>
          </w:tcPr>
          <w:p w14:paraId="7689DAEA" w14:textId="77777777" w:rsidR="00F66A02" w:rsidRPr="006D3F8A" w:rsidRDefault="00F66A02" w:rsidP="00896C7F">
            <w:pPr>
              <w:rPr>
                <w:sz w:val="20"/>
              </w:rPr>
            </w:pPr>
            <w:r w:rsidRPr="006D3F8A">
              <w:rPr>
                <w:sz w:val="20"/>
              </w:rPr>
              <w:t>J + Soir</w:t>
            </w:r>
          </w:p>
        </w:tc>
        <w:tc>
          <w:tcPr>
            <w:tcW w:w="1200" w:type="dxa"/>
            <w:tcBorders>
              <w:top w:val="nil"/>
              <w:left w:val="nil"/>
              <w:bottom w:val="single" w:sz="4" w:space="0" w:color="auto"/>
              <w:right w:val="single" w:sz="4" w:space="0" w:color="auto"/>
            </w:tcBorders>
            <w:vAlign w:val="bottom"/>
          </w:tcPr>
          <w:p w14:paraId="21A03307" w14:textId="77777777" w:rsidR="00F66A02" w:rsidRPr="006D3F8A" w:rsidRDefault="00F66A02" w:rsidP="00896C7F">
            <w:pPr>
              <w:rPr>
                <w:sz w:val="20"/>
              </w:rPr>
            </w:pPr>
            <w:r w:rsidRPr="006D3F8A">
              <w:rPr>
                <w:sz w:val="20"/>
              </w:rPr>
              <w:t>J ou Soir</w:t>
            </w:r>
          </w:p>
        </w:tc>
        <w:tc>
          <w:tcPr>
            <w:tcW w:w="1200" w:type="dxa"/>
            <w:tcBorders>
              <w:top w:val="nil"/>
              <w:left w:val="nil"/>
              <w:bottom w:val="single" w:sz="4" w:space="0" w:color="auto"/>
              <w:right w:val="single" w:sz="4" w:space="0" w:color="auto"/>
            </w:tcBorders>
            <w:vAlign w:val="bottom"/>
          </w:tcPr>
          <w:p w14:paraId="19D25C4D" w14:textId="77777777" w:rsidR="00F66A02" w:rsidRPr="006D3F8A" w:rsidRDefault="00F66A02" w:rsidP="00896C7F">
            <w:pPr>
              <w:rPr>
                <w:sz w:val="20"/>
              </w:rPr>
            </w:pPr>
            <w:r w:rsidRPr="006D3F8A">
              <w:rPr>
                <w:sz w:val="20"/>
              </w:rPr>
              <w:t>J + Soir</w:t>
            </w:r>
          </w:p>
        </w:tc>
        <w:tc>
          <w:tcPr>
            <w:tcW w:w="1200" w:type="dxa"/>
            <w:tcBorders>
              <w:top w:val="nil"/>
              <w:left w:val="nil"/>
              <w:bottom w:val="single" w:sz="4" w:space="0" w:color="auto"/>
              <w:right w:val="single" w:sz="4" w:space="0" w:color="auto"/>
            </w:tcBorders>
            <w:vAlign w:val="bottom"/>
          </w:tcPr>
          <w:p w14:paraId="362BB7C3" w14:textId="77777777" w:rsidR="00F66A02" w:rsidRPr="006D3F8A" w:rsidRDefault="00F66A02" w:rsidP="00896C7F">
            <w:pPr>
              <w:rPr>
                <w:sz w:val="20"/>
              </w:rPr>
            </w:pPr>
            <w:r w:rsidRPr="006D3F8A">
              <w:rPr>
                <w:sz w:val="20"/>
              </w:rPr>
              <w:t>J ou Soir</w:t>
            </w:r>
          </w:p>
        </w:tc>
        <w:tc>
          <w:tcPr>
            <w:tcW w:w="1200" w:type="dxa"/>
            <w:tcBorders>
              <w:top w:val="nil"/>
              <w:left w:val="nil"/>
              <w:bottom w:val="single" w:sz="4" w:space="0" w:color="auto"/>
              <w:right w:val="single" w:sz="4" w:space="0" w:color="auto"/>
            </w:tcBorders>
            <w:vAlign w:val="bottom"/>
          </w:tcPr>
          <w:p w14:paraId="463579BF" w14:textId="77777777" w:rsidR="00F66A02" w:rsidRPr="006D3F8A" w:rsidRDefault="00F66A02" w:rsidP="00896C7F">
            <w:pPr>
              <w:rPr>
                <w:sz w:val="20"/>
              </w:rPr>
            </w:pPr>
            <w:r w:rsidRPr="006D3F8A">
              <w:rPr>
                <w:sz w:val="20"/>
              </w:rPr>
              <w:t>J + Soir</w:t>
            </w:r>
          </w:p>
        </w:tc>
        <w:tc>
          <w:tcPr>
            <w:tcW w:w="1200" w:type="dxa"/>
            <w:tcBorders>
              <w:top w:val="nil"/>
              <w:left w:val="nil"/>
              <w:bottom w:val="single" w:sz="4" w:space="0" w:color="auto"/>
              <w:right w:val="single" w:sz="4" w:space="0" w:color="auto"/>
            </w:tcBorders>
            <w:vAlign w:val="bottom"/>
          </w:tcPr>
          <w:p w14:paraId="0C8C8049" w14:textId="77777777" w:rsidR="00F66A02" w:rsidRPr="006D3F8A" w:rsidRDefault="00F66A02" w:rsidP="00896C7F">
            <w:pPr>
              <w:rPr>
                <w:sz w:val="20"/>
              </w:rPr>
            </w:pPr>
            <w:r w:rsidRPr="006D3F8A">
              <w:rPr>
                <w:sz w:val="20"/>
              </w:rPr>
              <w:t>J ou Soir</w:t>
            </w:r>
          </w:p>
        </w:tc>
        <w:tc>
          <w:tcPr>
            <w:tcW w:w="1200" w:type="dxa"/>
            <w:tcBorders>
              <w:top w:val="nil"/>
              <w:left w:val="nil"/>
              <w:bottom w:val="single" w:sz="4" w:space="0" w:color="auto"/>
              <w:right w:val="single" w:sz="4" w:space="0" w:color="auto"/>
            </w:tcBorders>
            <w:vAlign w:val="bottom"/>
          </w:tcPr>
          <w:p w14:paraId="05223994" w14:textId="77777777" w:rsidR="00F66A02" w:rsidRPr="006D3F8A" w:rsidRDefault="00F66A02" w:rsidP="00896C7F">
            <w:pPr>
              <w:rPr>
                <w:sz w:val="20"/>
              </w:rPr>
            </w:pPr>
            <w:r w:rsidRPr="006D3F8A">
              <w:rPr>
                <w:sz w:val="20"/>
              </w:rPr>
              <w:t>J + Soir</w:t>
            </w:r>
          </w:p>
        </w:tc>
      </w:tr>
      <w:tr w:rsidR="00F66A02" w:rsidRPr="006D3F8A" w14:paraId="6D389D88" w14:textId="77777777" w:rsidTr="00896C7F">
        <w:trPr>
          <w:trHeight w:val="255"/>
        </w:trPr>
        <w:tc>
          <w:tcPr>
            <w:tcW w:w="2842" w:type="dxa"/>
            <w:tcBorders>
              <w:top w:val="nil"/>
              <w:left w:val="single" w:sz="4" w:space="0" w:color="auto"/>
              <w:bottom w:val="single" w:sz="4" w:space="0" w:color="auto"/>
              <w:right w:val="single" w:sz="4" w:space="0" w:color="auto"/>
            </w:tcBorders>
            <w:vAlign w:val="bottom"/>
          </w:tcPr>
          <w:p w14:paraId="77AE3399" w14:textId="77777777" w:rsidR="00F66A02" w:rsidRPr="006D3F8A" w:rsidRDefault="00F66A02" w:rsidP="00896C7F">
            <w:pPr>
              <w:rPr>
                <w:sz w:val="20"/>
              </w:rPr>
            </w:pPr>
            <w:r w:rsidRPr="006D3F8A">
              <w:rPr>
                <w:sz w:val="20"/>
              </w:rPr>
              <w:t>Muzolais</w:t>
            </w:r>
          </w:p>
        </w:tc>
        <w:tc>
          <w:tcPr>
            <w:tcW w:w="872" w:type="dxa"/>
            <w:tcBorders>
              <w:top w:val="nil"/>
              <w:left w:val="nil"/>
              <w:bottom w:val="single" w:sz="4" w:space="0" w:color="auto"/>
              <w:right w:val="single" w:sz="4" w:space="0" w:color="auto"/>
            </w:tcBorders>
            <w:vAlign w:val="bottom"/>
          </w:tcPr>
          <w:p w14:paraId="70FE61FA" w14:textId="77777777" w:rsidR="00F66A02" w:rsidRPr="006D3F8A" w:rsidRDefault="00F66A02" w:rsidP="00896C7F">
            <w:pPr>
              <w:jc w:val="right"/>
              <w:rPr>
                <w:sz w:val="20"/>
              </w:rPr>
            </w:pPr>
            <w:r>
              <w:rPr>
                <w:sz w:val="20"/>
              </w:rPr>
              <w:t>277</w:t>
            </w:r>
          </w:p>
        </w:tc>
        <w:tc>
          <w:tcPr>
            <w:tcW w:w="1218" w:type="dxa"/>
            <w:tcBorders>
              <w:top w:val="nil"/>
              <w:left w:val="nil"/>
              <w:bottom w:val="single" w:sz="4" w:space="0" w:color="auto"/>
              <w:right w:val="single" w:sz="4" w:space="0" w:color="auto"/>
            </w:tcBorders>
            <w:vAlign w:val="bottom"/>
          </w:tcPr>
          <w:p w14:paraId="6A019526" w14:textId="77777777" w:rsidR="00F66A02" w:rsidRPr="006D3F8A" w:rsidRDefault="00F66A02" w:rsidP="00896C7F">
            <w:pPr>
              <w:jc w:val="right"/>
              <w:rPr>
                <w:sz w:val="20"/>
              </w:rPr>
            </w:pPr>
            <w:r>
              <w:rPr>
                <w:sz w:val="20"/>
              </w:rPr>
              <w:t>325</w:t>
            </w:r>
          </w:p>
        </w:tc>
        <w:tc>
          <w:tcPr>
            <w:tcW w:w="1218" w:type="dxa"/>
            <w:tcBorders>
              <w:top w:val="nil"/>
              <w:left w:val="nil"/>
              <w:bottom w:val="single" w:sz="4" w:space="0" w:color="auto"/>
              <w:right w:val="single" w:sz="4" w:space="0" w:color="auto"/>
            </w:tcBorders>
            <w:vAlign w:val="bottom"/>
          </w:tcPr>
          <w:p w14:paraId="59C3D135" w14:textId="77777777" w:rsidR="00F66A02" w:rsidRPr="006D3F8A" w:rsidRDefault="00F66A02" w:rsidP="00896C7F">
            <w:pPr>
              <w:jc w:val="right"/>
              <w:rPr>
                <w:sz w:val="20"/>
              </w:rPr>
            </w:pPr>
            <w:r>
              <w:rPr>
                <w:sz w:val="20"/>
              </w:rPr>
              <w:t>182</w:t>
            </w:r>
          </w:p>
        </w:tc>
        <w:tc>
          <w:tcPr>
            <w:tcW w:w="1200" w:type="dxa"/>
            <w:tcBorders>
              <w:top w:val="nil"/>
              <w:left w:val="nil"/>
              <w:bottom w:val="single" w:sz="4" w:space="0" w:color="auto"/>
              <w:right w:val="single" w:sz="4" w:space="0" w:color="auto"/>
            </w:tcBorders>
            <w:vAlign w:val="bottom"/>
          </w:tcPr>
          <w:p w14:paraId="483DC881" w14:textId="77777777" w:rsidR="00F66A02" w:rsidRPr="006D3F8A" w:rsidRDefault="00F66A02" w:rsidP="00896C7F">
            <w:pPr>
              <w:jc w:val="right"/>
              <w:rPr>
                <w:sz w:val="20"/>
              </w:rPr>
            </w:pPr>
            <w:r>
              <w:rPr>
                <w:sz w:val="20"/>
              </w:rPr>
              <w:t>233</w:t>
            </w:r>
          </w:p>
        </w:tc>
        <w:tc>
          <w:tcPr>
            <w:tcW w:w="1200" w:type="dxa"/>
            <w:tcBorders>
              <w:top w:val="nil"/>
              <w:left w:val="nil"/>
              <w:bottom w:val="single" w:sz="4" w:space="0" w:color="auto"/>
              <w:right w:val="single" w:sz="4" w:space="0" w:color="auto"/>
            </w:tcBorders>
            <w:vAlign w:val="bottom"/>
          </w:tcPr>
          <w:p w14:paraId="0541C612" w14:textId="77777777" w:rsidR="00F66A02" w:rsidRPr="006D3F8A" w:rsidRDefault="00F66A02" w:rsidP="00896C7F">
            <w:pPr>
              <w:jc w:val="right"/>
              <w:rPr>
                <w:sz w:val="20"/>
              </w:rPr>
            </w:pPr>
            <w:r>
              <w:rPr>
                <w:sz w:val="20"/>
              </w:rPr>
              <w:t>86</w:t>
            </w:r>
          </w:p>
        </w:tc>
        <w:tc>
          <w:tcPr>
            <w:tcW w:w="1200" w:type="dxa"/>
            <w:tcBorders>
              <w:top w:val="nil"/>
              <w:left w:val="nil"/>
              <w:bottom w:val="single" w:sz="4" w:space="0" w:color="auto"/>
              <w:right w:val="single" w:sz="4" w:space="0" w:color="auto"/>
            </w:tcBorders>
            <w:vAlign w:val="bottom"/>
          </w:tcPr>
          <w:p w14:paraId="475865C6" w14:textId="77777777" w:rsidR="00F66A02" w:rsidRPr="006D3F8A" w:rsidRDefault="00F66A02" w:rsidP="00896C7F">
            <w:pPr>
              <w:jc w:val="right"/>
              <w:rPr>
                <w:sz w:val="20"/>
              </w:rPr>
            </w:pPr>
            <w:r>
              <w:rPr>
                <w:sz w:val="20"/>
              </w:rPr>
              <w:t>116</w:t>
            </w:r>
          </w:p>
        </w:tc>
        <w:tc>
          <w:tcPr>
            <w:tcW w:w="1200" w:type="dxa"/>
            <w:tcBorders>
              <w:top w:val="nil"/>
              <w:left w:val="nil"/>
              <w:bottom w:val="single" w:sz="4" w:space="0" w:color="auto"/>
              <w:right w:val="single" w:sz="4" w:space="0" w:color="auto"/>
            </w:tcBorders>
            <w:vAlign w:val="bottom"/>
          </w:tcPr>
          <w:p w14:paraId="2545307A" w14:textId="77777777" w:rsidR="00F66A02" w:rsidRPr="006D3F8A" w:rsidRDefault="00F66A02" w:rsidP="00896C7F">
            <w:pPr>
              <w:jc w:val="right"/>
              <w:rPr>
                <w:sz w:val="20"/>
              </w:rPr>
            </w:pPr>
            <w:r>
              <w:rPr>
                <w:sz w:val="20"/>
              </w:rPr>
              <w:t>157</w:t>
            </w:r>
          </w:p>
        </w:tc>
        <w:tc>
          <w:tcPr>
            <w:tcW w:w="1200" w:type="dxa"/>
            <w:tcBorders>
              <w:top w:val="nil"/>
              <w:left w:val="nil"/>
              <w:bottom w:val="single" w:sz="4" w:space="0" w:color="auto"/>
              <w:right w:val="single" w:sz="4" w:space="0" w:color="auto"/>
            </w:tcBorders>
            <w:vAlign w:val="bottom"/>
          </w:tcPr>
          <w:p w14:paraId="6A618019" w14:textId="77777777" w:rsidR="00F66A02" w:rsidRPr="006D3F8A" w:rsidRDefault="00F66A02" w:rsidP="00896C7F">
            <w:pPr>
              <w:jc w:val="right"/>
              <w:rPr>
                <w:sz w:val="20"/>
              </w:rPr>
            </w:pPr>
            <w:r>
              <w:rPr>
                <w:sz w:val="20"/>
              </w:rPr>
              <w:t>198</w:t>
            </w:r>
          </w:p>
        </w:tc>
        <w:tc>
          <w:tcPr>
            <w:tcW w:w="1200" w:type="dxa"/>
            <w:tcBorders>
              <w:top w:val="nil"/>
              <w:left w:val="nil"/>
              <w:bottom w:val="single" w:sz="4" w:space="0" w:color="auto"/>
              <w:right w:val="single" w:sz="4" w:space="0" w:color="auto"/>
            </w:tcBorders>
            <w:vAlign w:val="bottom"/>
          </w:tcPr>
          <w:p w14:paraId="397C3FBC" w14:textId="77777777" w:rsidR="00F66A02" w:rsidRPr="006D3F8A" w:rsidRDefault="00F66A02" w:rsidP="00896C7F">
            <w:pPr>
              <w:jc w:val="right"/>
              <w:rPr>
                <w:sz w:val="20"/>
              </w:rPr>
            </w:pPr>
            <w:r>
              <w:rPr>
                <w:sz w:val="20"/>
              </w:rPr>
              <w:t>86</w:t>
            </w:r>
          </w:p>
        </w:tc>
        <w:tc>
          <w:tcPr>
            <w:tcW w:w="1200" w:type="dxa"/>
            <w:tcBorders>
              <w:top w:val="nil"/>
              <w:left w:val="nil"/>
              <w:bottom w:val="single" w:sz="4" w:space="0" w:color="auto"/>
              <w:right w:val="single" w:sz="4" w:space="0" w:color="auto"/>
            </w:tcBorders>
            <w:vAlign w:val="bottom"/>
          </w:tcPr>
          <w:p w14:paraId="6EA5E46A" w14:textId="77777777" w:rsidR="00F66A02" w:rsidRPr="006D3F8A" w:rsidRDefault="00F66A02" w:rsidP="00896C7F">
            <w:pPr>
              <w:jc w:val="right"/>
              <w:rPr>
                <w:sz w:val="20"/>
              </w:rPr>
            </w:pPr>
            <w:r>
              <w:rPr>
                <w:sz w:val="20"/>
              </w:rPr>
              <w:t>117</w:t>
            </w:r>
          </w:p>
        </w:tc>
      </w:tr>
      <w:tr w:rsidR="00F66A02" w:rsidRPr="006D3F8A" w14:paraId="69377237" w14:textId="77777777" w:rsidTr="00896C7F">
        <w:trPr>
          <w:trHeight w:val="765"/>
        </w:trPr>
        <w:tc>
          <w:tcPr>
            <w:tcW w:w="2842" w:type="dxa"/>
            <w:tcBorders>
              <w:top w:val="nil"/>
              <w:left w:val="single" w:sz="4" w:space="0" w:color="auto"/>
              <w:bottom w:val="single" w:sz="4" w:space="0" w:color="auto"/>
              <w:right w:val="single" w:sz="4" w:space="0" w:color="auto"/>
            </w:tcBorders>
            <w:vAlign w:val="bottom"/>
          </w:tcPr>
          <w:p w14:paraId="30006152" w14:textId="77777777" w:rsidR="00F66A02" w:rsidRPr="006D3F8A" w:rsidRDefault="00F66A02" w:rsidP="00896C7F">
            <w:pPr>
              <w:rPr>
                <w:sz w:val="20"/>
              </w:rPr>
            </w:pPr>
            <w:r w:rsidRPr="006D3F8A">
              <w:rPr>
                <w:sz w:val="20"/>
              </w:rPr>
              <w:t>Réunions familiales suite à des obsèques à Saint Jean (durée limitée à 4</w:t>
            </w:r>
            <w:proofErr w:type="gramStart"/>
            <w:r w:rsidRPr="006D3F8A">
              <w:rPr>
                <w:sz w:val="20"/>
              </w:rPr>
              <w:t>h)  Location</w:t>
            </w:r>
            <w:proofErr w:type="gramEnd"/>
          </w:p>
        </w:tc>
        <w:tc>
          <w:tcPr>
            <w:tcW w:w="872" w:type="dxa"/>
            <w:tcBorders>
              <w:top w:val="nil"/>
              <w:left w:val="nil"/>
              <w:bottom w:val="single" w:sz="4" w:space="0" w:color="auto"/>
              <w:right w:val="single" w:sz="4" w:space="0" w:color="auto"/>
            </w:tcBorders>
            <w:vAlign w:val="bottom"/>
          </w:tcPr>
          <w:p w14:paraId="19A24475" w14:textId="77777777" w:rsidR="00F66A02" w:rsidRPr="006D3F8A" w:rsidRDefault="00F66A02" w:rsidP="00896C7F">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012902CA" w14:textId="77777777" w:rsidR="00F66A02" w:rsidRPr="006D3F8A" w:rsidRDefault="00F66A02" w:rsidP="00896C7F">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1D5CC166"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0A741A82"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2329B1E7"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119A9D63"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73948C1B"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24CFE5A7"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56AA00DF" w14:textId="77777777" w:rsidR="00F66A02" w:rsidRPr="006D3F8A" w:rsidRDefault="00F66A02" w:rsidP="00896C7F">
            <w:pPr>
              <w:jc w:val="right"/>
              <w:rPr>
                <w:sz w:val="20"/>
              </w:rPr>
            </w:pPr>
            <w:r>
              <w:rPr>
                <w:sz w:val="20"/>
              </w:rPr>
              <w:t>39</w:t>
            </w:r>
          </w:p>
        </w:tc>
        <w:tc>
          <w:tcPr>
            <w:tcW w:w="1200" w:type="dxa"/>
            <w:tcBorders>
              <w:top w:val="nil"/>
              <w:left w:val="nil"/>
              <w:bottom w:val="single" w:sz="4" w:space="0" w:color="auto"/>
              <w:right w:val="single" w:sz="4" w:space="0" w:color="auto"/>
            </w:tcBorders>
            <w:vAlign w:val="bottom"/>
          </w:tcPr>
          <w:p w14:paraId="52F0569C" w14:textId="77777777" w:rsidR="00F66A02" w:rsidRPr="006D3F8A" w:rsidRDefault="00F66A02" w:rsidP="00896C7F">
            <w:pPr>
              <w:rPr>
                <w:sz w:val="20"/>
              </w:rPr>
            </w:pPr>
            <w:r w:rsidRPr="006D3F8A">
              <w:rPr>
                <w:sz w:val="20"/>
              </w:rPr>
              <w:t> </w:t>
            </w:r>
          </w:p>
        </w:tc>
      </w:tr>
      <w:tr w:rsidR="00F66A02" w:rsidRPr="006D3F8A" w14:paraId="217F809C" w14:textId="77777777" w:rsidTr="00896C7F">
        <w:trPr>
          <w:trHeight w:val="765"/>
        </w:trPr>
        <w:tc>
          <w:tcPr>
            <w:tcW w:w="2842" w:type="dxa"/>
            <w:tcBorders>
              <w:top w:val="nil"/>
              <w:left w:val="single" w:sz="4" w:space="0" w:color="auto"/>
              <w:bottom w:val="single" w:sz="4" w:space="0" w:color="auto"/>
              <w:right w:val="single" w:sz="4" w:space="0" w:color="auto"/>
            </w:tcBorders>
            <w:vAlign w:val="bottom"/>
          </w:tcPr>
          <w:p w14:paraId="0F259621" w14:textId="77777777" w:rsidR="00F66A02" w:rsidRPr="006D3F8A" w:rsidRDefault="00F66A02" w:rsidP="00896C7F">
            <w:pPr>
              <w:rPr>
                <w:sz w:val="20"/>
              </w:rPr>
            </w:pPr>
            <w:r w:rsidRPr="006D3F8A">
              <w:rPr>
                <w:sz w:val="20"/>
              </w:rPr>
              <w:t>Réunions familiales suite à des obsèques à Saint Jean Nettoyage</w:t>
            </w:r>
          </w:p>
        </w:tc>
        <w:tc>
          <w:tcPr>
            <w:tcW w:w="872" w:type="dxa"/>
            <w:tcBorders>
              <w:top w:val="nil"/>
              <w:left w:val="nil"/>
              <w:bottom w:val="single" w:sz="4" w:space="0" w:color="auto"/>
              <w:right w:val="single" w:sz="4" w:space="0" w:color="auto"/>
            </w:tcBorders>
            <w:vAlign w:val="bottom"/>
          </w:tcPr>
          <w:p w14:paraId="2FFD23EA" w14:textId="77777777" w:rsidR="00F66A02" w:rsidRPr="006D3F8A" w:rsidRDefault="00F66A02" w:rsidP="00896C7F">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1D579D21" w14:textId="77777777" w:rsidR="00F66A02" w:rsidRPr="006D3F8A" w:rsidRDefault="00F66A02" w:rsidP="00896C7F">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4533BBA7"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6CB2C623"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21683011"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3508BFB0"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2BAE8FAA"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62CA4698"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05032D42" w14:textId="77777777" w:rsidR="00F66A02" w:rsidRPr="006D3F8A" w:rsidRDefault="00F66A02" w:rsidP="00896C7F">
            <w:pPr>
              <w:jc w:val="right"/>
              <w:rPr>
                <w:sz w:val="20"/>
              </w:rPr>
            </w:pPr>
            <w:r>
              <w:rPr>
                <w:sz w:val="20"/>
              </w:rPr>
              <w:t>26</w:t>
            </w:r>
          </w:p>
          <w:p w14:paraId="65EBF000" w14:textId="77777777" w:rsidR="00F66A02" w:rsidRPr="006D3F8A" w:rsidRDefault="00F66A02" w:rsidP="00896C7F">
            <w:pPr>
              <w:jc w:val="right"/>
              <w:rPr>
                <w:sz w:val="20"/>
              </w:rPr>
            </w:pPr>
          </w:p>
        </w:tc>
        <w:tc>
          <w:tcPr>
            <w:tcW w:w="1200" w:type="dxa"/>
            <w:tcBorders>
              <w:top w:val="nil"/>
              <w:left w:val="nil"/>
              <w:bottom w:val="single" w:sz="4" w:space="0" w:color="auto"/>
              <w:right w:val="single" w:sz="4" w:space="0" w:color="auto"/>
            </w:tcBorders>
            <w:vAlign w:val="bottom"/>
          </w:tcPr>
          <w:p w14:paraId="27632497" w14:textId="77777777" w:rsidR="00F66A02" w:rsidRPr="006D3F8A" w:rsidRDefault="00F66A02" w:rsidP="00896C7F">
            <w:pPr>
              <w:rPr>
                <w:sz w:val="20"/>
              </w:rPr>
            </w:pPr>
            <w:r w:rsidRPr="006D3F8A">
              <w:rPr>
                <w:sz w:val="20"/>
              </w:rPr>
              <w:t> </w:t>
            </w:r>
          </w:p>
        </w:tc>
      </w:tr>
      <w:tr w:rsidR="00F66A02" w:rsidRPr="006D3F8A" w14:paraId="15A64D98" w14:textId="77777777" w:rsidTr="00896C7F">
        <w:trPr>
          <w:trHeight w:val="255"/>
        </w:trPr>
        <w:tc>
          <w:tcPr>
            <w:tcW w:w="2842" w:type="dxa"/>
            <w:tcBorders>
              <w:top w:val="nil"/>
              <w:left w:val="single" w:sz="4" w:space="0" w:color="auto"/>
              <w:bottom w:val="single" w:sz="4" w:space="0" w:color="auto"/>
              <w:right w:val="single" w:sz="4" w:space="0" w:color="auto"/>
            </w:tcBorders>
            <w:vAlign w:val="bottom"/>
          </w:tcPr>
          <w:p w14:paraId="3375ACA6" w14:textId="77777777" w:rsidR="00F66A02" w:rsidRPr="006D3F8A" w:rsidRDefault="00F66A02" w:rsidP="00896C7F">
            <w:pPr>
              <w:rPr>
                <w:sz w:val="20"/>
              </w:rPr>
            </w:pPr>
            <w:r w:rsidRPr="006D3F8A">
              <w:rPr>
                <w:sz w:val="20"/>
              </w:rPr>
              <w:t>Extérieurs</w:t>
            </w:r>
          </w:p>
        </w:tc>
        <w:tc>
          <w:tcPr>
            <w:tcW w:w="872" w:type="dxa"/>
            <w:tcBorders>
              <w:top w:val="nil"/>
              <w:left w:val="nil"/>
              <w:bottom w:val="single" w:sz="4" w:space="0" w:color="auto"/>
              <w:right w:val="single" w:sz="4" w:space="0" w:color="auto"/>
            </w:tcBorders>
            <w:vAlign w:val="bottom"/>
          </w:tcPr>
          <w:p w14:paraId="446D3D30" w14:textId="77777777" w:rsidR="00F66A02" w:rsidRPr="006D3F8A" w:rsidRDefault="00F66A02" w:rsidP="00896C7F">
            <w:pPr>
              <w:jc w:val="right"/>
              <w:rPr>
                <w:sz w:val="20"/>
              </w:rPr>
            </w:pPr>
            <w:r>
              <w:rPr>
                <w:sz w:val="20"/>
              </w:rPr>
              <w:t>550</w:t>
            </w:r>
          </w:p>
        </w:tc>
        <w:tc>
          <w:tcPr>
            <w:tcW w:w="1218" w:type="dxa"/>
            <w:tcBorders>
              <w:top w:val="nil"/>
              <w:left w:val="nil"/>
              <w:bottom w:val="single" w:sz="4" w:space="0" w:color="auto"/>
              <w:right w:val="single" w:sz="4" w:space="0" w:color="auto"/>
            </w:tcBorders>
            <w:vAlign w:val="bottom"/>
          </w:tcPr>
          <w:p w14:paraId="2DD12EF5" w14:textId="77777777" w:rsidR="00F66A02" w:rsidRPr="006D3F8A" w:rsidRDefault="00F66A02" w:rsidP="00896C7F">
            <w:pPr>
              <w:jc w:val="right"/>
              <w:rPr>
                <w:sz w:val="20"/>
              </w:rPr>
            </w:pPr>
            <w:r>
              <w:rPr>
                <w:sz w:val="20"/>
              </w:rPr>
              <w:t>650</w:t>
            </w:r>
          </w:p>
        </w:tc>
        <w:tc>
          <w:tcPr>
            <w:tcW w:w="1218" w:type="dxa"/>
            <w:tcBorders>
              <w:top w:val="nil"/>
              <w:left w:val="nil"/>
              <w:bottom w:val="single" w:sz="4" w:space="0" w:color="auto"/>
              <w:right w:val="single" w:sz="4" w:space="0" w:color="auto"/>
            </w:tcBorders>
            <w:vAlign w:val="bottom"/>
          </w:tcPr>
          <w:p w14:paraId="4D0342A5" w14:textId="77777777" w:rsidR="00F66A02" w:rsidRPr="006D3F8A" w:rsidRDefault="00F66A02" w:rsidP="00896C7F">
            <w:pPr>
              <w:jc w:val="right"/>
              <w:rPr>
                <w:sz w:val="20"/>
              </w:rPr>
            </w:pPr>
            <w:r>
              <w:rPr>
                <w:sz w:val="20"/>
              </w:rPr>
              <w:t>370</w:t>
            </w:r>
          </w:p>
        </w:tc>
        <w:tc>
          <w:tcPr>
            <w:tcW w:w="1200" w:type="dxa"/>
            <w:tcBorders>
              <w:top w:val="nil"/>
              <w:left w:val="nil"/>
              <w:bottom w:val="single" w:sz="4" w:space="0" w:color="auto"/>
              <w:right w:val="single" w:sz="4" w:space="0" w:color="auto"/>
            </w:tcBorders>
            <w:vAlign w:val="bottom"/>
          </w:tcPr>
          <w:p w14:paraId="1120A563" w14:textId="77777777" w:rsidR="00F66A02" w:rsidRPr="006D3F8A" w:rsidRDefault="00F66A02" w:rsidP="00896C7F">
            <w:pPr>
              <w:jc w:val="right"/>
              <w:rPr>
                <w:sz w:val="20"/>
              </w:rPr>
            </w:pPr>
            <w:r>
              <w:rPr>
                <w:sz w:val="20"/>
              </w:rPr>
              <w:t>460</w:t>
            </w:r>
          </w:p>
        </w:tc>
        <w:tc>
          <w:tcPr>
            <w:tcW w:w="1200" w:type="dxa"/>
            <w:tcBorders>
              <w:top w:val="nil"/>
              <w:left w:val="nil"/>
              <w:bottom w:val="single" w:sz="4" w:space="0" w:color="auto"/>
              <w:right w:val="single" w:sz="4" w:space="0" w:color="auto"/>
            </w:tcBorders>
            <w:vAlign w:val="bottom"/>
          </w:tcPr>
          <w:p w14:paraId="2C757A98" w14:textId="77777777" w:rsidR="00F66A02" w:rsidRPr="006D3F8A" w:rsidRDefault="00F66A02" w:rsidP="00896C7F">
            <w:pPr>
              <w:jc w:val="right"/>
              <w:rPr>
                <w:sz w:val="20"/>
              </w:rPr>
            </w:pPr>
            <w:r>
              <w:rPr>
                <w:sz w:val="20"/>
              </w:rPr>
              <w:t>170</w:t>
            </w:r>
          </w:p>
        </w:tc>
        <w:tc>
          <w:tcPr>
            <w:tcW w:w="1200" w:type="dxa"/>
            <w:tcBorders>
              <w:top w:val="nil"/>
              <w:left w:val="nil"/>
              <w:bottom w:val="single" w:sz="4" w:space="0" w:color="auto"/>
              <w:right w:val="single" w:sz="4" w:space="0" w:color="auto"/>
            </w:tcBorders>
            <w:vAlign w:val="bottom"/>
          </w:tcPr>
          <w:p w14:paraId="31ECD277" w14:textId="77777777" w:rsidR="00F66A02" w:rsidRPr="006D3F8A" w:rsidRDefault="00F66A02" w:rsidP="00896C7F">
            <w:pPr>
              <w:jc w:val="right"/>
              <w:rPr>
                <w:sz w:val="20"/>
              </w:rPr>
            </w:pPr>
            <w:r>
              <w:rPr>
                <w:sz w:val="20"/>
              </w:rPr>
              <w:t>230</w:t>
            </w:r>
          </w:p>
        </w:tc>
        <w:tc>
          <w:tcPr>
            <w:tcW w:w="1200" w:type="dxa"/>
            <w:tcBorders>
              <w:top w:val="nil"/>
              <w:left w:val="nil"/>
              <w:bottom w:val="single" w:sz="4" w:space="0" w:color="auto"/>
              <w:right w:val="single" w:sz="4" w:space="0" w:color="auto"/>
            </w:tcBorders>
            <w:vAlign w:val="bottom"/>
          </w:tcPr>
          <w:p w14:paraId="6552F060" w14:textId="77777777" w:rsidR="00F66A02" w:rsidRPr="006D3F8A" w:rsidRDefault="00F66A02" w:rsidP="00896C7F">
            <w:pPr>
              <w:jc w:val="right"/>
              <w:rPr>
                <w:sz w:val="20"/>
              </w:rPr>
            </w:pPr>
            <w:r>
              <w:rPr>
                <w:sz w:val="20"/>
              </w:rPr>
              <w:t>315</w:t>
            </w:r>
          </w:p>
        </w:tc>
        <w:tc>
          <w:tcPr>
            <w:tcW w:w="1200" w:type="dxa"/>
            <w:tcBorders>
              <w:top w:val="nil"/>
              <w:left w:val="nil"/>
              <w:bottom w:val="single" w:sz="4" w:space="0" w:color="auto"/>
              <w:right w:val="single" w:sz="4" w:space="0" w:color="auto"/>
            </w:tcBorders>
            <w:vAlign w:val="bottom"/>
          </w:tcPr>
          <w:p w14:paraId="39DC8837" w14:textId="77777777" w:rsidR="00F66A02" w:rsidRPr="006D3F8A" w:rsidRDefault="00F66A02" w:rsidP="00896C7F">
            <w:pPr>
              <w:jc w:val="right"/>
              <w:rPr>
                <w:sz w:val="20"/>
              </w:rPr>
            </w:pPr>
            <w:r>
              <w:rPr>
                <w:sz w:val="20"/>
              </w:rPr>
              <w:t>395</w:t>
            </w:r>
          </w:p>
        </w:tc>
        <w:tc>
          <w:tcPr>
            <w:tcW w:w="1200" w:type="dxa"/>
            <w:tcBorders>
              <w:top w:val="nil"/>
              <w:left w:val="nil"/>
              <w:bottom w:val="single" w:sz="4" w:space="0" w:color="auto"/>
              <w:right w:val="single" w:sz="4" w:space="0" w:color="auto"/>
            </w:tcBorders>
            <w:vAlign w:val="bottom"/>
          </w:tcPr>
          <w:p w14:paraId="5C626AB0" w14:textId="77777777" w:rsidR="00F66A02" w:rsidRPr="006D3F8A" w:rsidRDefault="00F66A02" w:rsidP="00896C7F">
            <w:pPr>
              <w:jc w:val="right"/>
              <w:rPr>
                <w:sz w:val="20"/>
              </w:rPr>
            </w:pPr>
            <w:r>
              <w:rPr>
                <w:sz w:val="20"/>
              </w:rPr>
              <w:t>175</w:t>
            </w:r>
          </w:p>
        </w:tc>
        <w:tc>
          <w:tcPr>
            <w:tcW w:w="1200" w:type="dxa"/>
            <w:tcBorders>
              <w:top w:val="nil"/>
              <w:left w:val="nil"/>
              <w:bottom w:val="single" w:sz="4" w:space="0" w:color="auto"/>
              <w:right w:val="single" w:sz="4" w:space="0" w:color="auto"/>
            </w:tcBorders>
            <w:vAlign w:val="bottom"/>
          </w:tcPr>
          <w:p w14:paraId="46A3D16E" w14:textId="77777777" w:rsidR="00F66A02" w:rsidRPr="006D3F8A" w:rsidRDefault="00F66A02" w:rsidP="00896C7F">
            <w:pPr>
              <w:jc w:val="right"/>
              <w:rPr>
                <w:sz w:val="20"/>
              </w:rPr>
            </w:pPr>
            <w:r>
              <w:rPr>
                <w:sz w:val="20"/>
              </w:rPr>
              <w:t>230</w:t>
            </w:r>
          </w:p>
        </w:tc>
      </w:tr>
      <w:tr w:rsidR="00F66A02" w:rsidRPr="006D3F8A" w14:paraId="11D82BE1" w14:textId="77777777" w:rsidTr="00896C7F">
        <w:trPr>
          <w:trHeight w:val="255"/>
        </w:trPr>
        <w:tc>
          <w:tcPr>
            <w:tcW w:w="2842" w:type="dxa"/>
            <w:tcBorders>
              <w:top w:val="nil"/>
              <w:left w:val="single" w:sz="4" w:space="0" w:color="auto"/>
              <w:bottom w:val="single" w:sz="4" w:space="0" w:color="auto"/>
              <w:right w:val="single" w:sz="4" w:space="0" w:color="auto"/>
            </w:tcBorders>
            <w:vAlign w:val="bottom"/>
          </w:tcPr>
          <w:p w14:paraId="27FB7186" w14:textId="77777777" w:rsidR="00F66A02" w:rsidRPr="006D3F8A" w:rsidRDefault="00F66A02" w:rsidP="00896C7F">
            <w:pPr>
              <w:rPr>
                <w:sz w:val="20"/>
              </w:rPr>
            </w:pPr>
            <w:r w:rsidRPr="006D3F8A">
              <w:rPr>
                <w:sz w:val="20"/>
              </w:rPr>
              <w:t>Commercial</w:t>
            </w:r>
          </w:p>
        </w:tc>
        <w:tc>
          <w:tcPr>
            <w:tcW w:w="872" w:type="dxa"/>
            <w:tcBorders>
              <w:top w:val="nil"/>
              <w:left w:val="nil"/>
              <w:bottom w:val="single" w:sz="4" w:space="0" w:color="auto"/>
              <w:right w:val="single" w:sz="4" w:space="0" w:color="auto"/>
            </w:tcBorders>
            <w:vAlign w:val="bottom"/>
          </w:tcPr>
          <w:p w14:paraId="743EE915" w14:textId="77777777" w:rsidR="00F66A02" w:rsidRPr="006D3F8A" w:rsidRDefault="00F66A02" w:rsidP="00896C7F">
            <w:pPr>
              <w:jc w:val="right"/>
              <w:rPr>
                <w:sz w:val="20"/>
              </w:rPr>
            </w:pPr>
            <w:r>
              <w:rPr>
                <w:sz w:val="20"/>
              </w:rPr>
              <w:t>727</w:t>
            </w:r>
          </w:p>
        </w:tc>
        <w:tc>
          <w:tcPr>
            <w:tcW w:w="1218" w:type="dxa"/>
            <w:tcBorders>
              <w:top w:val="nil"/>
              <w:left w:val="nil"/>
              <w:bottom w:val="single" w:sz="4" w:space="0" w:color="auto"/>
              <w:right w:val="single" w:sz="4" w:space="0" w:color="auto"/>
            </w:tcBorders>
            <w:vAlign w:val="bottom"/>
          </w:tcPr>
          <w:p w14:paraId="2C80CECE" w14:textId="77777777" w:rsidR="00F66A02" w:rsidRPr="006D3F8A" w:rsidRDefault="00F66A02" w:rsidP="00896C7F">
            <w:pPr>
              <w:jc w:val="right"/>
              <w:rPr>
                <w:sz w:val="20"/>
              </w:rPr>
            </w:pPr>
            <w:r>
              <w:rPr>
                <w:sz w:val="20"/>
              </w:rPr>
              <w:t>848</w:t>
            </w:r>
          </w:p>
        </w:tc>
        <w:tc>
          <w:tcPr>
            <w:tcW w:w="1218" w:type="dxa"/>
            <w:tcBorders>
              <w:top w:val="nil"/>
              <w:left w:val="nil"/>
              <w:bottom w:val="single" w:sz="4" w:space="0" w:color="auto"/>
              <w:right w:val="single" w:sz="4" w:space="0" w:color="auto"/>
            </w:tcBorders>
            <w:vAlign w:val="bottom"/>
          </w:tcPr>
          <w:p w14:paraId="648A7832" w14:textId="77777777" w:rsidR="00F66A02" w:rsidRPr="006D3F8A" w:rsidRDefault="00F66A02" w:rsidP="00896C7F">
            <w:pPr>
              <w:jc w:val="right"/>
              <w:rPr>
                <w:sz w:val="20"/>
              </w:rPr>
            </w:pPr>
            <w:r>
              <w:rPr>
                <w:sz w:val="20"/>
              </w:rPr>
              <w:t>487</w:t>
            </w:r>
          </w:p>
        </w:tc>
        <w:tc>
          <w:tcPr>
            <w:tcW w:w="1200" w:type="dxa"/>
            <w:tcBorders>
              <w:top w:val="nil"/>
              <w:left w:val="nil"/>
              <w:bottom w:val="single" w:sz="4" w:space="0" w:color="auto"/>
              <w:right w:val="single" w:sz="4" w:space="0" w:color="auto"/>
            </w:tcBorders>
            <w:vAlign w:val="bottom"/>
          </w:tcPr>
          <w:p w14:paraId="2F31FB52" w14:textId="77777777" w:rsidR="00F66A02" w:rsidRPr="006D3F8A" w:rsidRDefault="00F66A02" w:rsidP="00896C7F">
            <w:pPr>
              <w:jc w:val="right"/>
              <w:rPr>
                <w:sz w:val="20"/>
              </w:rPr>
            </w:pPr>
            <w:r>
              <w:rPr>
                <w:sz w:val="20"/>
              </w:rPr>
              <w:t>603</w:t>
            </w:r>
          </w:p>
        </w:tc>
        <w:tc>
          <w:tcPr>
            <w:tcW w:w="1200" w:type="dxa"/>
            <w:tcBorders>
              <w:top w:val="nil"/>
              <w:left w:val="nil"/>
              <w:bottom w:val="single" w:sz="4" w:space="0" w:color="auto"/>
              <w:right w:val="single" w:sz="4" w:space="0" w:color="auto"/>
            </w:tcBorders>
            <w:vAlign w:val="bottom"/>
          </w:tcPr>
          <w:p w14:paraId="2B833482" w14:textId="77777777" w:rsidR="00F66A02" w:rsidRPr="006D3F8A" w:rsidRDefault="00F66A02" w:rsidP="00896C7F">
            <w:pPr>
              <w:jc w:val="right"/>
              <w:rPr>
                <w:sz w:val="20"/>
              </w:rPr>
            </w:pPr>
            <w:r>
              <w:rPr>
                <w:sz w:val="20"/>
              </w:rPr>
              <w:t>224</w:t>
            </w:r>
          </w:p>
        </w:tc>
        <w:tc>
          <w:tcPr>
            <w:tcW w:w="1200" w:type="dxa"/>
            <w:tcBorders>
              <w:top w:val="nil"/>
              <w:left w:val="nil"/>
              <w:bottom w:val="single" w:sz="4" w:space="0" w:color="auto"/>
              <w:right w:val="single" w:sz="4" w:space="0" w:color="auto"/>
            </w:tcBorders>
            <w:vAlign w:val="bottom"/>
          </w:tcPr>
          <w:p w14:paraId="63823026" w14:textId="77777777" w:rsidR="00F66A02" w:rsidRPr="006D3F8A" w:rsidRDefault="00F66A02" w:rsidP="00896C7F">
            <w:pPr>
              <w:jc w:val="right"/>
              <w:rPr>
                <w:sz w:val="20"/>
              </w:rPr>
            </w:pPr>
            <w:r>
              <w:rPr>
                <w:sz w:val="20"/>
              </w:rPr>
              <w:t>300</w:t>
            </w:r>
          </w:p>
        </w:tc>
        <w:tc>
          <w:tcPr>
            <w:tcW w:w="1200" w:type="dxa"/>
            <w:tcBorders>
              <w:top w:val="nil"/>
              <w:left w:val="nil"/>
              <w:bottom w:val="single" w:sz="4" w:space="0" w:color="auto"/>
              <w:right w:val="single" w:sz="4" w:space="0" w:color="auto"/>
            </w:tcBorders>
            <w:vAlign w:val="bottom"/>
          </w:tcPr>
          <w:p w14:paraId="147E023E" w14:textId="77777777" w:rsidR="00F66A02" w:rsidRPr="006D3F8A" w:rsidRDefault="00F66A02" w:rsidP="00896C7F">
            <w:pPr>
              <w:jc w:val="right"/>
              <w:rPr>
                <w:sz w:val="20"/>
              </w:rPr>
            </w:pPr>
            <w:r>
              <w:rPr>
                <w:sz w:val="20"/>
              </w:rPr>
              <w:t>411</w:t>
            </w:r>
          </w:p>
        </w:tc>
        <w:tc>
          <w:tcPr>
            <w:tcW w:w="1200" w:type="dxa"/>
            <w:tcBorders>
              <w:top w:val="nil"/>
              <w:left w:val="nil"/>
              <w:bottom w:val="single" w:sz="4" w:space="0" w:color="auto"/>
              <w:right w:val="single" w:sz="4" w:space="0" w:color="auto"/>
            </w:tcBorders>
            <w:vAlign w:val="bottom"/>
          </w:tcPr>
          <w:p w14:paraId="4128AF3C" w14:textId="77777777" w:rsidR="00F66A02" w:rsidRPr="006D3F8A" w:rsidRDefault="00F66A02" w:rsidP="00896C7F">
            <w:pPr>
              <w:jc w:val="right"/>
              <w:rPr>
                <w:sz w:val="20"/>
              </w:rPr>
            </w:pPr>
            <w:r>
              <w:rPr>
                <w:sz w:val="20"/>
              </w:rPr>
              <w:t>516</w:t>
            </w:r>
          </w:p>
        </w:tc>
        <w:tc>
          <w:tcPr>
            <w:tcW w:w="1200" w:type="dxa"/>
            <w:tcBorders>
              <w:top w:val="nil"/>
              <w:left w:val="nil"/>
              <w:bottom w:val="single" w:sz="4" w:space="0" w:color="auto"/>
              <w:right w:val="single" w:sz="4" w:space="0" w:color="auto"/>
            </w:tcBorders>
            <w:vAlign w:val="bottom"/>
          </w:tcPr>
          <w:p w14:paraId="50D758CD" w14:textId="77777777" w:rsidR="00F66A02" w:rsidRPr="006D3F8A" w:rsidRDefault="00F66A02" w:rsidP="00896C7F">
            <w:pPr>
              <w:jc w:val="right"/>
              <w:rPr>
                <w:sz w:val="20"/>
              </w:rPr>
            </w:pPr>
            <w:r>
              <w:rPr>
                <w:sz w:val="20"/>
              </w:rPr>
              <w:t>224</w:t>
            </w:r>
          </w:p>
        </w:tc>
        <w:tc>
          <w:tcPr>
            <w:tcW w:w="1200" w:type="dxa"/>
            <w:tcBorders>
              <w:top w:val="nil"/>
              <w:left w:val="nil"/>
              <w:bottom w:val="single" w:sz="4" w:space="0" w:color="auto"/>
              <w:right w:val="single" w:sz="4" w:space="0" w:color="auto"/>
            </w:tcBorders>
            <w:vAlign w:val="bottom"/>
          </w:tcPr>
          <w:p w14:paraId="70769FAA" w14:textId="77777777" w:rsidR="00F66A02" w:rsidRPr="006D3F8A" w:rsidRDefault="00F66A02" w:rsidP="00896C7F">
            <w:pPr>
              <w:jc w:val="right"/>
              <w:rPr>
                <w:sz w:val="20"/>
              </w:rPr>
            </w:pPr>
            <w:r>
              <w:rPr>
                <w:sz w:val="20"/>
              </w:rPr>
              <w:t>300</w:t>
            </w:r>
          </w:p>
        </w:tc>
      </w:tr>
      <w:tr w:rsidR="00F66A02" w:rsidRPr="006D3F8A" w14:paraId="7ED45E1B" w14:textId="77777777" w:rsidTr="00896C7F">
        <w:trPr>
          <w:trHeight w:val="255"/>
        </w:trPr>
        <w:tc>
          <w:tcPr>
            <w:tcW w:w="2842" w:type="dxa"/>
            <w:tcBorders>
              <w:top w:val="nil"/>
              <w:left w:val="single" w:sz="4" w:space="0" w:color="auto"/>
              <w:bottom w:val="single" w:sz="4" w:space="0" w:color="auto"/>
              <w:right w:val="single" w:sz="4" w:space="0" w:color="auto"/>
            </w:tcBorders>
            <w:vAlign w:val="bottom"/>
          </w:tcPr>
          <w:p w14:paraId="2D18189A" w14:textId="77777777" w:rsidR="00F66A02" w:rsidRPr="006D3F8A" w:rsidRDefault="00F66A02" w:rsidP="00896C7F">
            <w:pPr>
              <w:rPr>
                <w:sz w:val="20"/>
              </w:rPr>
            </w:pPr>
            <w:r w:rsidRPr="006D3F8A">
              <w:rPr>
                <w:sz w:val="20"/>
              </w:rPr>
              <w:t>Réunion 1 j</w:t>
            </w:r>
          </w:p>
        </w:tc>
        <w:tc>
          <w:tcPr>
            <w:tcW w:w="872" w:type="dxa"/>
            <w:tcBorders>
              <w:top w:val="nil"/>
              <w:left w:val="nil"/>
              <w:bottom w:val="single" w:sz="4" w:space="0" w:color="auto"/>
              <w:right w:val="single" w:sz="4" w:space="0" w:color="auto"/>
            </w:tcBorders>
            <w:vAlign w:val="bottom"/>
          </w:tcPr>
          <w:p w14:paraId="107498D3" w14:textId="77777777" w:rsidR="00F66A02" w:rsidRPr="006D3F8A" w:rsidRDefault="00F66A02" w:rsidP="00896C7F">
            <w:pPr>
              <w:jc w:val="right"/>
              <w:rPr>
                <w:sz w:val="20"/>
              </w:rPr>
            </w:pPr>
            <w:r>
              <w:rPr>
                <w:sz w:val="20"/>
              </w:rPr>
              <w:t>359</w:t>
            </w:r>
          </w:p>
        </w:tc>
        <w:tc>
          <w:tcPr>
            <w:tcW w:w="1218" w:type="dxa"/>
            <w:tcBorders>
              <w:top w:val="nil"/>
              <w:left w:val="nil"/>
              <w:bottom w:val="single" w:sz="4" w:space="0" w:color="auto"/>
              <w:right w:val="single" w:sz="4" w:space="0" w:color="auto"/>
            </w:tcBorders>
            <w:vAlign w:val="bottom"/>
          </w:tcPr>
          <w:p w14:paraId="64179810" w14:textId="77777777" w:rsidR="00F66A02" w:rsidRPr="006D3F8A" w:rsidRDefault="00F66A02" w:rsidP="00896C7F">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78318D9A" w14:textId="77777777" w:rsidR="00F66A02" w:rsidRPr="006D3F8A" w:rsidRDefault="00F66A02" w:rsidP="00896C7F">
            <w:pPr>
              <w:jc w:val="right"/>
              <w:rPr>
                <w:sz w:val="20"/>
              </w:rPr>
            </w:pPr>
            <w:r>
              <w:rPr>
                <w:sz w:val="20"/>
              </w:rPr>
              <w:t>195</w:t>
            </w:r>
          </w:p>
        </w:tc>
        <w:tc>
          <w:tcPr>
            <w:tcW w:w="1200" w:type="dxa"/>
            <w:tcBorders>
              <w:top w:val="nil"/>
              <w:left w:val="nil"/>
              <w:bottom w:val="single" w:sz="4" w:space="0" w:color="auto"/>
              <w:right w:val="single" w:sz="4" w:space="0" w:color="auto"/>
            </w:tcBorders>
            <w:vAlign w:val="bottom"/>
          </w:tcPr>
          <w:p w14:paraId="20124D73"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7931FC08"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0D9EB526"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1C981832" w14:textId="77777777" w:rsidR="00F66A02" w:rsidRPr="006D3F8A" w:rsidRDefault="00F66A02" w:rsidP="00896C7F">
            <w:pPr>
              <w:jc w:val="right"/>
              <w:rPr>
                <w:sz w:val="20"/>
              </w:rPr>
            </w:pPr>
            <w:r>
              <w:rPr>
                <w:sz w:val="20"/>
              </w:rPr>
              <w:t>194</w:t>
            </w:r>
          </w:p>
        </w:tc>
        <w:tc>
          <w:tcPr>
            <w:tcW w:w="1200" w:type="dxa"/>
            <w:tcBorders>
              <w:top w:val="nil"/>
              <w:left w:val="nil"/>
              <w:bottom w:val="single" w:sz="4" w:space="0" w:color="auto"/>
              <w:right w:val="single" w:sz="4" w:space="0" w:color="auto"/>
            </w:tcBorders>
            <w:vAlign w:val="bottom"/>
          </w:tcPr>
          <w:p w14:paraId="11E50225"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198FFFF7" w14:textId="77777777" w:rsidR="00F66A02" w:rsidRPr="006D3F8A" w:rsidRDefault="00F66A02" w:rsidP="00896C7F">
            <w:pPr>
              <w:jc w:val="right"/>
              <w:rPr>
                <w:sz w:val="20"/>
              </w:rPr>
            </w:pPr>
            <w:r>
              <w:rPr>
                <w:sz w:val="20"/>
              </w:rPr>
              <w:t>125</w:t>
            </w:r>
          </w:p>
        </w:tc>
        <w:tc>
          <w:tcPr>
            <w:tcW w:w="1200" w:type="dxa"/>
            <w:tcBorders>
              <w:top w:val="nil"/>
              <w:left w:val="nil"/>
              <w:bottom w:val="single" w:sz="4" w:space="0" w:color="auto"/>
              <w:right w:val="single" w:sz="4" w:space="0" w:color="auto"/>
            </w:tcBorders>
            <w:vAlign w:val="bottom"/>
          </w:tcPr>
          <w:p w14:paraId="445B54E3" w14:textId="77777777" w:rsidR="00F66A02" w:rsidRPr="006D3F8A" w:rsidRDefault="00F66A02" w:rsidP="00896C7F">
            <w:pPr>
              <w:rPr>
                <w:sz w:val="20"/>
              </w:rPr>
            </w:pPr>
            <w:r w:rsidRPr="006D3F8A">
              <w:rPr>
                <w:sz w:val="20"/>
              </w:rPr>
              <w:t> </w:t>
            </w:r>
          </w:p>
        </w:tc>
      </w:tr>
      <w:tr w:rsidR="00F66A02" w:rsidRPr="006D3F8A" w14:paraId="0C04C0E5" w14:textId="77777777" w:rsidTr="00896C7F">
        <w:trPr>
          <w:trHeight w:val="255"/>
        </w:trPr>
        <w:tc>
          <w:tcPr>
            <w:tcW w:w="2842" w:type="dxa"/>
            <w:tcBorders>
              <w:top w:val="nil"/>
              <w:left w:val="single" w:sz="4" w:space="0" w:color="auto"/>
              <w:bottom w:val="single" w:sz="4" w:space="0" w:color="auto"/>
              <w:right w:val="single" w:sz="4" w:space="0" w:color="auto"/>
            </w:tcBorders>
            <w:vAlign w:val="bottom"/>
          </w:tcPr>
          <w:p w14:paraId="342B2340" w14:textId="77777777" w:rsidR="00F66A02" w:rsidRPr="006D3F8A" w:rsidRDefault="00F66A02" w:rsidP="00896C7F">
            <w:pPr>
              <w:rPr>
                <w:sz w:val="20"/>
              </w:rPr>
            </w:pPr>
            <w:r w:rsidRPr="006D3F8A">
              <w:rPr>
                <w:sz w:val="20"/>
              </w:rPr>
              <w:t>Réunion 1/2 j</w:t>
            </w:r>
          </w:p>
        </w:tc>
        <w:tc>
          <w:tcPr>
            <w:tcW w:w="872" w:type="dxa"/>
            <w:tcBorders>
              <w:top w:val="nil"/>
              <w:left w:val="nil"/>
              <w:bottom w:val="single" w:sz="4" w:space="0" w:color="auto"/>
              <w:right w:val="single" w:sz="4" w:space="0" w:color="auto"/>
            </w:tcBorders>
            <w:vAlign w:val="bottom"/>
          </w:tcPr>
          <w:p w14:paraId="75F42863" w14:textId="77777777" w:rsidR="00F66A02" w:rsidRPr="006D3F8A" w:rsidRDefault="00F66A02" w:rsidP="00896C7F">
            <w:pPr>
              <w:jc w:val="right"/>
              <w:rPr>
                <w:sz w:val="20"/>
              </w:rPr>
            </w:pPr>
            <w:r>
              <w:rPr>
                <w:sz w:val="20"/>
              </w:rPr>
              <w:t>175</w:t>
            </w:r>
          </w:p>
        </w:tc>
        <w:tc>
          <w:tcPr>
            <w:tcW w:w="1218" w:type="dxa"/>
            <w:tcBorders>
              <w:top w:val="nil"/>
              <w:left w:val="nil"/>
              <w:bottom w:val="single" w:sz="4" w:space="0" w:color="auto"/>
              <w:right w:val="single" w:sz="4" w:space="0" w:color="auto"/>
            </w:tcBorders>
            <w:vAlign w:val="bottom"/>
          </w:tcPr>
          <w:p w14:paraId="32BE4B83" w14:textId="77777777" w:rsidR="00F66A02" w:rsidRPr="006D3F8A" w:rsidRDefault="00F66A02" w:rsidP="00896C7F">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4963A9A5" w14:textId="77777777" w:rsidR="00F66A02" w:rsidRPr="006D3F8A" w:rsidRDefault="00F66A02" w:rsidP="00896C7F">
            <w:pPr>
              <w:jc w:val="right"/>
              <w:rPr>
                <w:sz w:val="20"/>
              </w:rPr>
            </w:pPr>
            <w:r>
              <w:rPr>
                <w:sz w:val="20"/>
              </w:rPr>
              <w:t>98</w:t>
            </w:r>
          </w:p>
        </w:tc>
        <w:tc>
          <w:tcPr>
            <w:tcW w:w="1200" w:type="dxa"/>
            <w:tcBorders>
              <w:top w:val="nil"/>
              <w:left w:val="nil"/>
              <w:bottom w:val="single" w:sz="4" w:space="0" w:color="auto"/>
              <w:right w:val="single" w:sz="4" w:space="0" w:color="auto"/>
            </w:tcBorders>
            <w:vAlign w:val="bottom"/>
          </w:tcPr>
          <w:p w14:paraId="0F6FFC9B"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563A7BBB"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1CA9A255"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32C551D9" w14:textId="77777777" w:rsidR="00F66A02" w:rsidRPr="006D3F8A" w:rsidRDefault="00F66A02" w:rsidP="00896C7F">
            <w:pPr>
              <w:jc w:val="right"/>
              <w:rPr>
                <w:sz w:val="20"/>
              </w:rPr>
            </w:pPr>
            <w:r>
              <w:rPr>
                <w:sz w:val="20"/>
              </w:rPr>
              <w:t>97</w:t>
            </w:r>
          </w:p>
        </w:tc>
        <w:tc>
          <w:tcPr>
            <w:tcW w:w="1200" w:type="dxa"/>
            <w:tcBorders>
              <w:top w:val="nil"/>
              <w:left w:val="nil"/>
              <w:bottom w:val="single" w:sz="4" w:space="0" w:color="auto"/>
              <w:right w:val="single" w:sz="4" w:space="0" w:color="auto"/>
            </w:tcBorders>
            <w:vAlign w:val="bottom"/>
          </w:tcPr>
          <w:p w14:paraId="56E1C9CC" w14:textId="77777777" w:rsidR="00F66A02" w:rsidRPr="006D3F8A" w:rsidRDefault="00F66A02" w:rsidP="00896C7F">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2F077A64" w14:textId="77777777" w:rsidR="00F66A02" w:rsidRPr="006D3F8A" w:rsidRDefault="00F66A02" w:rsidP="00896C7F">
            <w:pPr>
              <w:jc w:val="right"/>
              <w:rPr>
                <w:sz w:val="20"/>
              </w:rPr>
            </w:pPr>
            <w:r>
              <w:rPr>
                <w:sz w:val="20"/>
              </w:rPr>
              <w:t>64</w:t>
            </w:r>
          </w:p>
        </w:tc>
        <w:tc>
          <w:tcPr>
            <w:tcW w:w="1200" w:type="dxa"/>
            <w:tcBorders>
              <w:top w:val="nil"/>
              <w:left w:val="nil"/>
              <w:bottom w:val="single" w:sz="4" w:space="0" w:color="auto"/>
              <w:right w:val="single" w:sz="4" w:space="0" w:color="auto"/>
            </w:tcBorders>
            <w:vAlign w:val="bottom"/>
          </w:tcPr>
          <w:p w14:paraId="4CEF1BA7" w14:textId="77777777" w:rsidR="00F66A02" w:rsidRPr="006D3F8A" w:rsidRDefault="00F66A02" w:rsidP="00896C7F">
            <w:pPr>
              <w:rPr>
                <w:sz w:val="20"/>
              </w:rPr>
            </w:pPr>
            <w:r w:rsidRPr="006D3F8A">
              <w:rPr>
                <w:sz w:val="20"/>
              </w:rPr>
              <w:t> </w:t>
            </w:r>
          </w:p>
        </w:tc>
      </w:tr>
      <w:tr w:rsidR="00F66A02" w:rsidRPr="006D3F8A" w14:paraId="1080A47E" w14:textId="77777777" w:rsidTr="00896C7F">
        <w:trPr>
          <w:trHeight w:val="255"/>
        </w:trPr>
        <w:tc>
          <w:tcPr>
            <w:tcW w:w="2842" w:type="dxa"/>
            <w:tcBorders>
              <w:top w:val="nil"/>
              <w:left w:val="single" w:sz="4" w:space="0" w:color="auto"/>
              <w:bottom w:val="single" w:sz="4" w:space="0" w:color="auto"/>
              <w:right w:val="single" w:sz="4" w:space="0" w:color="auto"/>
            </w:tcBorders>
            <w:vAlign w:val="bottom"/>
          </w:tcPr>
          <w:p w14:paraId="2D68C1E5" w14:textId="77777777" w:rsidR="00F66A02" w:rsidRPr="006D3F8A" w:rsidRDefault="00F66A02" w:rsidP="00896C7F">
            <w:pPr>
              <w:rPr>
                <w:sz w:val="20"/>
              </w:rPr>
            </w:pPr>
            <w:r w:rsidRPr="006D3F8A">
              <w:rPr>
                <w:sz w:val="20"/>
              </w:rPr>
              <w:t>Nettoyage (1) (2)</w:t>
            </w:r>
          </w:p>
        </w:tc>
        <w:tc>
          <w:tcPr>
            <w:tcW w:w="872" w:type="dxa"/>
            <w:tcBorders>
              <w:top w:val="nil"/>
              <w:left w:val="nil"/>
              <w:bottom w:val="single" w:sz="4" w:space="0" w:color="auto"/>
              <w:right w:val="single" w:sz="4" w:space="0" w:color="auto"/>
            </w:tcBorders>
            <w:vAlign w:val="bottom"/>
          </w:tcPr>
          <w:p w14:paraId="26E34A94" w14:textId="77777777" w:rsidR="00F66A02" w:rsidRPr="006D3F8A" w:rsidRDefault="00F66A02" w:rsidP="00896C7F">
            <w:pPr>
              <w:jc w:val="right"/>
              <w:rPr>
                <w:sz w:val="20"/>
              </w:rPr>
            </w:pPr>
            <w:r>
              <w:rPr>
                <w:sz w:val="20"/>
              </w:rPr>
              <w:t>118</w:t>
            </w:r>
          </w:p>
        </w:tc>
        <w:tc>
          <w:tcPr>
            <w:tcW w:w="1218" w:type="dxa"/>
            <w:tcBorders>
              <w:top w:val="nil"/>
              <w:left w:val="nil"/>
              <w:bottom w:val="single" w:sz="4" w:space="0" w:color="auto"/>
              <w:right w:val="single" w:sz="4" w:space="0" w:color="auto"/>
            </w:tcBorders>
            <w:vAlign w:val="bottom"/>
          </w:tcPr>
          <w:p w14:paraId="78B0E82E" w14:textId="77777777" w:rsidR="00F66A02" w:rsidRPr="006D3F8A" w:rsidRDefault="00F66A02" w:rsidP="00896C7F">
            <w:pPr>
              <w:jc w:val="right"/>
              <w:rPr>
                <w:sz w:val="20"/>
              </w:rPr>
            </w:pPr>
            <w:r>
              <w:rPr>
                <w:sz w:val="20"/>
              </w:rPr>
              <w:t>118</w:t>
            </w:r>
          </w:p>
        </w:tc>
        <w:tc>
          <w:tcPr>
            <w:tcW w:w="1218" w:type="dxa"/>
            <w:tcBorders>
              <w:top w:val="nil"/>
              <w:left w:val="nil"/>
              <w:bottom w:val="single" w:sz="4" w:space="0" w:color="auto"/>
              <w:right w:val="single" w:sz="4" w:space="0" w:color="auto"/>
            </w:tcBorders>
            <w:vAlign w:val="bottom"/>
          </w:tcPr>
          <w:p w14:paraId="35C81370" w14:textId="77777777" w:rsidR="00F66A02" w:rsidRPr="006D3F8A" w:rsidRDefault="00F66A02" w:rsidP="00896C7F">
            <w:pPr>
              <w:jc w:val="right"/>
              <w:rPr>
                <w:sz w:val="20"/>
              </w:rPr>
            </w:pPr>
            <w:r>
              <w:rPr>
                <w:sz w:val="20"/>
              </w:rPr>
              <w:t>91</w:t>
            </w:r>
          </w:p>
        </w:tc>
        <w:tc>
          <w:tcPr>
            <w:tcW w:w="1200" w:type="dxa"/>
            <w:tcBorders>
              <w:top w:val="nil"/>
              <w:left w:val="nil"/>
              <w:bottom w:val="single" w:sz="4" w:space="0" w:color="auto"/>
              <w:right w:val="single" w:sz="4" w:space="0" w:color="auto"/>
            </w:tcBorders>
            <w:vAlign w:val="bottom"/>
          </w:tcPr>
          <w:p w14:paraId="579E8AB9" w14:textId="77777777" w:rsidR="00F66A02" w:rsidRPr="006D3F8A" w:rsidRDefault="00F66A02" w:rsidP="00896C7F">
            <w:pPr>
              <w:jc w:val="right"/>
              <w:rPr>
                <w:sz w:val="20"/>
              </w:rPr>
            </w:pPr>
            <w:r>
              <w:rPr>
                <w:sz w:val="20"/>
              </w:rPr>
              <w:t>91</w:t>
            </w:r>
          </w:p>
        </w:tc>
        <w:tc>
          <w:tcPr>
            <w:tcW w:w="1200" w:type="dxa"/>
            <w:tcBorders>
              <w:top w:val="nil"/>
              <w:left w:val="nil"/>
              <w:bottom w:val="single" w:sz="4" w:space="0" w:color="auto"/>
              <w:right w:val="single" w:sz="4" w:space="0" w:color="auto"/>
            </w:tcBorders>
            <w:vAlign w:val="bottom"/>
          </w:tcPr>
          <w:p w14:paraId="783CCFA4" w14:textId="77777777" w:rsidR="00F66A02" w:rsidRPr="006D3F8A" w:rsidRDefault="00F66A02" w:rsidP="00896C7F">
            <w:pPr>
              <w:jc w:val="right"/>
              <w:rPr>
                <w:sz w:val="20"/>
              </w:rPr>
            </w:pPr>
            <w:r>
              <w:rPr>
                <w:sz w:val="20"/>
              </w:rPr>
              <w:t>39</w:t>
            </w:r>
          </w:p>
        </w:tc>
        <w:tc>
          <w:tcPr>
            <w:tcW w:w="1200" w:type="dxa"/>
            <w:tcBorders>
              <w:top w:val="nil"/>
              <w:left w:val="nil"/>
              <w:bottom w:val="single" w:sz="4" w:space="0" w:color="auto"/>
              <w:right w:val="single" w:sz="4" w:space="0" w:color="auto"/>
            </w:tcBorders>
            <w:vAlign w:val="bottom"/>
          </w:tcPr>
          <w:p w14:paraId="4FF6D11F" w14:textId="77777777" w:rsidR="00F66A02" w:rsidRPr="006D3F8A" w:rsidRDefault="00F66A02" w:rsidP="00896C7F">
            <w:pPr>
              <w:jc w:val="right"/>
              <w:rPr>
                <w:sz w:val="20"/>
              </w:rPr>
            </w:pPr>
            <w:r>
              <w:rPr>
                <w:sz w:val="20"/>
              </w:rPr>
              <w:t>39</w:t>
            </w:r>
          </w:p>
        </w:tc>
        <w:tc>
          <w:tcPr>
            <w:tcW w:w="1200" w:type="dxa"/>
            <w:tcBorders>
              <w:top w:val="nil"/>
              <w:left w:val="nil"/>
              <w:bottom w:val="single" w:sz="4" w:space="0" w:color="auto"/>
              <w:right w:val="single" w:sz="4" w:space="0" w:color="auto"/>
            </w:tcBorders>
            <w:vAlign w:val="bottom"/>
          </w:tcPr>
          <w:p w14:paraId="4AC1668E" w14:textId="77777777" w:rsidR="00F66A02" w:rsidRPr="006D3F8A" w:rsidRDefault="00F66A02" w:rsidP="00896C7F">
            <w:pPr>
              <w:jc w:val="right"/>
              <w:rPr>
                <w:sz w:val="20"/>
              </w:rPr>
            </w:pPr>
            <w:r>
              <w:rPr>
                <w:sz w:val="20"/>
              </w:rPr>
              <w:t>63</w:t>
            </w:r>
          </w:p>
        </w:tc>
        <w:tc>
          <w:tcPr>
            <w:tcW w:w="1200" w:type="dxa"/>
            <w:tcBorders>
              <w:top w:val="nil"/>
              <w:left w:val="nil"/>
              <w:bottom w:val="single" w:sz="4" w:space="0" w:color="auto"/>
              <w:right w:val="single" w:sz="4" w:space="0" w:color="auto"/>
            </w:tcBorders>
            <w:vAlign w:val="bottom"/>
          </w:tcPr>
          <w:p w14:paraId="78883CAF" w14:textId="77777777" w:rsidR="00F66A02" w:rsidRPr="006D3F8A" w:rsidRDefault="00F66A02" w:rsidP="00896C7F">
            <w:pPr>
              <w:jc w:val="right"/>
              <w:rPr>
                <w:sz w:val="20"/>
              </w:rPr>
            </w:pPr>
            <w:r>
              <w:rPr>
                <w:sz w:val="20"/>
              </w:rPr>
              <w:t>63</w:t>
            </w:r>
          </w:p>
        </w:tc>
        <w:tc>
          <w:tcPr>
            <w:tcW w:w="1200" w:type="dxa"/>
            <w:tcBorders>
              <w:top w:val="nil"/>
              <w:left w:val="nil"/>
              <w:bottom w:val="single" w:sz="4" w:space="0" w:color="auto"/>
              <w:right w:val="single" w:sz="4" w:space="0" w:color="auto"/>
            </w:tcBorders>
            <w:vAlign w:val="bottom"/>
          </w:tcPr>
          <w:p w14:paraId="1D8D0362" w14:textId="77777777" w:rsidR="00F66A02" w:rsidRPr="006D3F8A" w:rsidRDefault="00F66A02" w:rsidP="00896C7F">
            <w:pPr>
              <w:jc w:val="right"/>
              <w:rPr>
                <w:sz w:val="20"/>
              </w:rPr>
            </w:pPr>
            <w:r>
              <w:rPr>
                <w:sz w:val="20"/>
              </w:rPr>
              <w:t>39</w:t>
            </w:r>
          </w:p>
        </w:tc>
        <w:tc>
          <w:tcPr>
            <w:tcW w:w="1200" w:type="dxa"/>
            <w:tcBorders>
              <w:top w:val="nil"/>
              <w:left w:val="nil"/>
              <w:bottom w:val="single" w:sz="4" w:space="0" w:color="auto"/>
              <w:right w:val="single" w:sz="4" w:space="0" w:color="auto"/>
            </w:tcBorders>
            <w:vAlign w:val="bottom"/>
          </w:tcPr>
          <w:p w14:paraId="45C7792E" w14:textId="77777777" w:rsidR="00F66A02" w:rsidRPr="006D3F8A" w:rsidRDefault="00F66A02" w:rsidP="00896C7F">
            <w:pPr>
              <w:jc w:val="right"/>
              <w:rPr>
                <w:sz w:val="20"/>
              </w:rPr>
            </w:pPr>
            <w:r>
              <w:rPr>
                <w:sz w:val="20"/>
              </w:rPr>
              <w:t>39</w:t>
            </w:r>
          </w:p>
        </w:tc>
      </w:tr>
      <w:tr w:rsidR="00F66A02" w:rsidRPr="006D3F8A" w14:paraId="241F0A74" w14:textId="77777777" w:rsidTr="00896C7F">
        <w:trPr>
          <w:trHeight w:val="255"/>
        </w:trPr>
        <w:tc>
          <w:tcPr>
            <w:tcW w:w="2842" w:type="dxa"/>
            <w:tcBorders>
              <w:top w:val="nil"/>
              <w:left w:val="single" w:sz="4" w:space="0" w:color="auto"/>
              <w:bottom w:val="single" w:sz="4" w:space="0" w:color="auto"/>
              <w:right w:val="single" w:sz="4" w:space="0" w:color="auto"/>
            </w:tcBorders>
            <w:vAlign w:val="bottom"/>
          </w:tcPr>
          <w:p w14:paraId="323333E4" w14:textId="77777777" w:rsidR="00F66A02" w:rsidRPr="006D3F8A" w:rsidRDefault="00F66A02" w:rsidP="00896C7F">
            <w:pPr>
              <w:rPr>
                <w:sz w:val="20"/>
              </w:rPr>
            </w:pPr>
            <w:proofErr w:type="gramStart"/>
            <w:r w:rsidRPr="006D3F8A">
              <w:rPr>
                <w:sz w:val="20"/>
              </w:rPr>
              <w:t>caution</w:t>
            </w:r>
            <w:proofErr w:type="gramEnd"/>
            <w:r w:rsidRPr="006D3F8A">
              <w:rPr>
                <w:sz w:val="20"/>
              </w:rPr>
              <w:t xml:space="preserve"> salles</w:t>
            </w:r>
          </w:p>
        </w:tc>
        <w:tc>
          <w:tcPr>
            <w:tcW w:w="872" w:type="dxa"/>
            <w:tcBorders>
              <w:top w:val="nil"/>
              <w:left w:val="nil"/>
              <w:bottom w:val="single" w:sz="4" w:space="0" w:color="auto"/>
              <w:right w:val="single" w:sz="4" w:space="0" w:color="auto"/>
            </w:tcBorders>
            <w:vAlign w:val="bottom"/>
          </w:tcPr>
          <w:p w14:paraId="715A7B8E" w14:textId="77777777" w:rsidR="00F66A02" w:rsidRPr="006D3F8A" w:rsidRDefault="00F66A02" w:rsidP="00896C7F">
            <w:pPr>
              <w:jc w:val="right"/>
              <w:rPr>
                <w:sz w:val="20"/>
              </w:rPr>
            </w:pPr>
            <w:r>
              <w:rPr>
                <w:sz w:val="20"/>
              </w:rPr>
              <w:t>564</w:t>
            </w:r>
          </w:p>
        </w:tc>
        <w:tc>
          <w:tcPr>
            <w:tcW w:w="1218" w:type="dxa"/>
            <w:tcBorders>
              <w:top w:val="nil"/>
              <w:left w:val="nil"/>
              <w:bottom w:val="single" w:sz="4" w:space="0" w:color="auto"/>
              <w:right w:val="single" w:sz="4" w:space="0" w:color="auto"/>
            </w:tcBorders>
          </w:tcPr>
          <w:p w14:paraId="3742EC99" w14:textId="77777777" w:rsidR="00F66A02" w:rsidRPr="006D3F8A" w:rsidRDefault="00F66A02" w:rsidP="00896C7F">
            <w:pPr>
              <w:jc w:val="right"/>
            </w:pPr>
            <w:r>
              <w:rPr>
                <w:sz w:val="20"/>
              </w:rPr>
              <w:t>564</w:t>
            </w:r>
          </w:p>
        </w:tc>
        <w:tc>
          <w:tcPr>
            <w:tcW w:w="1218" w:type="dxa"/>
            <w:tcBorders>
              <w:top w:val="nil"/>
              <w:left w:val="nil"/>
              <w:bottom w:val="single" w:sz="4" w:space="0" w:color="auto"/>
              <w:right w:val="single" w:sz="4" w:space="0" w:color="auto"/>
            </w:tcBorders>
          </w:tcPr>
          <w:p w14:paraId="1D7B86B8" w14:textId="77777777" w:rsidR="00F66A02" w:rsidRDefault="00F66A02" w:rsidP="00896C7F">
            <w:pPr>
              <w:jc w:val="right"/>
            </w:pPr>
            <w:r w:rsidRPr="00A53880">
              <w:rPr>
                <w:sz w:val="20"/>
              </w:rPr>
              <w:t>564</w:t>
            </w:r>
          </w:p>
        </w:tc>
        <w:tc>
          <w:tcPr>
            <w:tcW w:w="1200" w:type="dxa"/>
            <w:tcBorders>
              <w:top w:val="nil"/>
              <w:left w:val="nil"/>
              <w:bottom w:val="single" w:sz="4" w:space="0" w:color="auto"/>
              <w:right w:val="single" w:sz="4" w:space="0" w:color="auto"/>
            </w:tcBorders>
          </w:tcPr>
          <w:p w14:paraId="26EC1238" w14:textId="77777777" w:rsidR="00F66A02" w:rsidRDefault="00F66A02" w:rsidP="00896C7F">
            <w:pPr>
              <w:jc w:val="right"/>
            </w:pPr>
            <w:r w:rsidRPr="00A53880">
              <w:rPr>
                <w:sz w:val="20"/>
              </w:rPr>
              <w:t>564</w:t>
            </w:r>
          </w:p>
        </w:tc>
        <w:tc>
          <w:tcPr>
            <w:tcW w:w="1200" w:type="dxa"/>
            <w:tcBorders>
              <w:top w:val="nil"/>
              <w:left w:val="nil"/>
              <w:bottom w:val="single" w:sz="4" w:space="0" w:color="auto"/>
              <w:right w:val="single" w:sz="4" w:space="0" w:color="auto"/>
            </w:tcBorders>
          </w:tcPr>
          <w:p w14:paraId="4983ABDC" w14:textId="77777777" w:rsidR="00F66A02" w:rsidRDefault="00F66A02" w:rsidP="00896C7F">
            <w:pPr>
              <w:jc w:val="right"/>
            </w:pPr>
            <w:r w:rsidRPr="00A53880">
              <w:rPr>
                <w:sz w:val="20"/>
              </w:rPr>
              <w:t>564</w:t>
            </w:r>
          </w:p>
        </w:tc>
        <w:tc>
          <w:tcPr>
            <w:tcW w:w="1200" w:type="dxa"/>
            <w:tcBorders>
              <w:top w:val="nil"/>
              <w:left w:val="nil"/>
              <w:bottom w:val="single" w:sz="4" w:space="0" w:color="auto"/>
              <w:right w:val="single" w:sz="4" w:space="0" w:color="auto"/>
            </w:tcBorders>
          </w:tcPr>
          <w:p w14:paraId="5B64F5A1" w14:textId="77777777" w:rsidR="00F66A02" w:rsidRDefault="00F66A02" w:rsidP="00896C7F">
            <w:pPr>
              <w:jc w:val="right"/>
            </w:pPr>
            <w:r w:rsidRPr="00A53880">
              <w:rPr>
                <w:sz w:val="20"/>
              </w:rPr>
              <w:t>564</w:t>
            </w:r>
          </w:p>
        </w:tc>
        <w:tc>
          <w:tcPr>
            <w:tcW w:w="1200" w:type="dxa"/>
            <w:tcBorders>
              <w:top w:val="nil"/>
              <w:left w:val="nil"/>
              <w:bottom w:val="single" w:sz="4" w:space="0" w:color="auto"/>
              <w:right w:val="single" w:sz="4" w:space="0" w:color="auto"/>
            </w:tcBorders>
          </w:tcPr>
          <w:p w14:paraId="4B30121B" w14:textId="77777777" w:rsidR="00F66A02" w:rsidRDefault="00F66A02" w:rsidP="00896C7F">
            <w:pPr>
              <w:jc w:val="right"/>
            </w:pPr>
            <w:r w:rsidRPr="00A53880">
              <w:rPr>
                <w:sz w:val="20"/>
              </w:rPr>
              <w:t>564</w:t>
            </w:r>
          </w:p>
        </w:tc>
        <w:tc>
          <w:tcPr>
            <w:tcW w:w="1200" w:type="dxa"/>
            <w:tcBorders>
              <w:top w:val="nil"/>
              <w:left w:val="nil"/>
              <w:bottom w:val="single" w:sz="4" w:space="0" w:color="auto"/>
              <w:right w:val="single" w:sz="4" w:space="0" w:color="auto"/>
            </w:tcBorders>
          </w:tcPr>
          <w:p w14:paraId="0E336FE0" w14:textId="77777777" w:rsidR="00F66A02" w:rsidRDefault="00F66A02" w:rsidP="00896C7F">
            <w:pPr>
              <w:jc w:val="right"/>
            </w:pPr>
            <w:r w:rsidRPr="00A53880">
              <w:rPr>
                <w:sz w:val="20"/>
              </w:rPr>
              <w:t>564</w:t>
            </w:r>
          </w:p>
        </w:tc>
        <w:tc>
          <w:tcPr>
            <w:tcW w:w="1200" w:type="dxa"/>
            <w:tcBorders>
              <w:top w:val="nil"/>
              <w:left w:val="nil"/>
              <w:bottom w:val="single" w:sz="4" w:space="0" w:color="auto"/>
              <w:right w:val="single" w:sz="4" w:space="0" w:color="auto"/>
            </w:tcBorders>
          </w:tcPr>
          <w:p w14:paraId="6657A496" w14:textId="77777777" w:rsidR="00F66A02" w:rsidRDefault="00F66A02" w:rsidP="00896C7F">
            <w:pPr>
              <w:jc w:val="right"/>
            </w:pPr>
            <w:r w:rsidRPr="00A53880">
              <w:rPr>
                <w:sz w:val="20"/>
              </w:rPr>
              <w:t>564</w:t>
            </w:r>
          </w:p>
        </w:tc>
        <w:tc>
          <w:tcPr>
            <w:tcW w:w="1200" w:type="dxa"/>
            <w:tcBorders>
              <w:top w:val="nil"/>
              <w:left w:val="nil"/>
              <w:bottom w:val="single" w:sz="4" w:space="0" w:color="auto"/>
              <w:right w:val="single" w:sz="4" w:space="0" w:color="auto"/>
            </w:tcBorders>
          </w:tcPr>
          <w:p w14:paraId="4B5201E2" w14:textId="77777777" w:rsidR="00F66A02" w:rsidRDefault="00F66A02" w:rsidP="00896C7F">
            <w:pPr>
              <w:jc w:val="right"/>
            </w:pPr>
            <w:r w:rsidRPr="00A53880">
              <w:rPr>
                <w:sz w:val="20"/>
              </w:rPr>
              <w:t>564</w:t>
            </w:r>
          </w:p>
        </w:tc>
      </w:tr>
      <w:tr w:rsidR="00F66A02" w:rsidRPr="006D3F8A" w14:paraId="5933D373" w14:textId="77777777" w:rsidTr="00896C7F">
        <w:trPr>
          <w:trHeight w:val="765"/>
        </w:trPr>
        <w:tc>
          <w:tcPr>
            <w:tcW w:w="2842" w:type="dxa"/>
            <w:tcBorders>
              <w:top w:val="nil"/>
              <w:left w:val="single" w:sz="4" w:space="0" w:color="auto"/>
              <w:bottom w:val="single" w:sz="4" w:space="0" w:color="auto"/>
              <w:right w:val="single" w:sz="4" w:space="0" w:color="auto"/>
            </w:tcBorders>
            <w:vAlign w:val="bottom"/>
          </w:tcPr>
          <w:p w14:paraId="55E0C554" w14:textId="77777777" w:rsidR="00F66A02" w:rsidRPr="006D3F8A" w:rsidRDefault="00F66A02" w:rsidP="00896C7F">
            <w:pPr>
              <w:rPr>
                <w:sz w:val="20"/>
              </w:rPr>
            </w:pPr>
            <w:proofErr w:type="gramStart"/>
            <w:r w:rsidRPr="006D3F8A">
              <w:rPr>
                <w:sz w:val="20"/>
              </w:rPr>
              <w:t>caution</w:t>
            </w:r>
            <w:proofErr w:type="gramEnd"/>
            <w:r w:rsidRPr="006D3F8A">
              <w:rPr>
                <w:sz w:val="20"/>
              </w:rPr>
              <w:t xml:space="preserve"> rangement,  nettoyage des tables et chaises, balayage du sol (3)</w:t>
            </w:r>
          </w:p>
        </w:tc>
        <w:tc>
          <w:tcPr>
            <w:tcW w:w="872" w:type="dxa"/>
            <w:tcBorders>
              <w:top w:val="nil"/>
              <w:left w:val="nil"/>
              <w:bottom w:val="single" w:sz="4" w:space="0" w:color="auto"/>
              <w:right w:val="single" w:sz="4" w:space="0" w:color="auto"/>
            </w:tcBorders>
            <w:vAlign w:val="bottom"/>
          </w:tcPr>
          <w:p w14:paraId="2AFF0268" w14:textId="77777777" w:rsidR="00F66A02" w:rsidRPr="006D3F8A" w:rsidRDefault="00F66A02" w:rsidP="00896C7F">
            <w:pPr>
              <w:jc w:val="right"/>
              <w:rPr>
                <w:sz w:val="20"/>
              </w:rPr>
            </w:pPr>
            <w:r>
              <w:rPr>
                <w:sz w:val="20"/>
              </w:rPr>
              <w:t>94</w:t>
            </w:r>
          </w:p>
        </w:tc>
        <w:tc>
          <w:tcPr>
            <w:tcW w:w="1218" w:type="dxa"/>
            <w:tcBorders>
              <w:top w:val="nil"/>
              <w:left w:val="nil"/>
              <w:bottom w:val="single" w:sz="4" w:space="0" w:color="auto"/>
              <w:right w:val="single" w:sz="4" w:space="0" w:color="auto"/>
            </w:tcBorders>
            <w:vAlign w:val="bottom"/>
          </w:tcPr>
          <w:p w14:paraId="140C0FEC" w14:textId="77777777" w:rsidR="00F66A02" w:rsidRPr="006D3F8A" w:rsidRDefault="00F66A02" w:rsidP="00896C7F">
            <w:pPr>
              <w:jc w:val="right"/>
            </w:pPr>
            <w:r>
              <w:rPr>
                <w:sz w:val="20"/>
              </w:rPr>
              <w:t>94</w:t>
            </w:r>
          </w:p>
        </w:tc>
        <w:tc>
          <w:tcPr>
            <w:tcW w:w="1218" w:type="dxa"/>
            <w:tcBorders>
              <w:top w:val="nil"/>
              <w:left w:val="nil"/>
              <w:bottom w:val="single" w:sz="4" w:space="0" w:color="auto"/>
              <w:right w:val="single" w:sz="4" w:space="0" w:color="auto"/>
            </w:tcBorders>
            <w:vAlign w:val="bottom"/>
          </w:tcPr>
          <w:p w14:paraId="2DCB96CB" w14:textId="77777777" w:rsidR="00F66A02" w:rsidRPr="006D3F8A" w:rsidRDefault="00F66A02" w:rsidP="00896C7F">
            <w:pPr>
              <w:jc w:val="right"/>
            </w:pPr>
            <w:r>
              <w:rPr>
                <w:sz w:val="20"/>
              </w:rPr>
              <w:t>94</w:t>
            </w:r>
          </w:p>
        </w:tc>
        <w:tc>
          <w:tcPr>
            <w:tcW w:w="1200" w:type="dxa"/>
            <w:tcBorders>
              <w:top w:val="nil"/>
              <w:left w:val="nil"/>
              <w:bottom w:val="single" w:sz="4" w:space="0" w:color="auto"/>
              <w:right w:val="single" w:sz="4" w:space="0" w:color="auto"/>
            </w:tcBorders>
            <w:vAlign w:val="bottom"/>
          </w:tcPr>
          <w:p w14:paraId="7664BD37" w14:textId="77777777" w:rsidR="00F66A02" w:rsidRPr="006D3F8A" w:rsidRDefault="00F66A02" w:rsidP="00896C7F">
            <w:pPr>
              <w:jc w:val="right"/>
            </w:pPr>
            <w:r>
              <w:rPr>
                <w:sz w:val="20"/>
              </w:rPr>
              <w:t>94</w:t>
            </w:r>
          </w:p>
        </w:tc>
        <w:tc>
          <w:tcPr>
            <w:tcW w:w="1200" w:type="dxa"/>
            <w:tcBorders>
              <w:top w:val="nil"/>
              <w:left w:val="nil"/>
              <w:bottom w:val="single" w:sz="4" w:space="0" w:color="auto"/>
              <w:right w:val="single" w:sz="4" w:space="0" w:color="auto"/>
            </w:tcBorders>
            <w:vAlign w:val="bottom"/>
          </w:tcPr>
          <w:p w14:paraId="11BBCE29" w14:textId="77777777" w:rsidR="00F66A02" w:rsidRPr="006D3F8A" w:rsidRDefault="00F66A02" w:rsidP="00896C7F">
            <w:pPr>
              <w:jc w:val="right"/>
            </w:pPr>
            <w:r>
              <w:rPr>
                <w:sz w:val="20"/>
              </w:rPr>
              <w:t>94</w:t>
            </w:r>
          </w:p>
        </w:tc>
        <w:tc>
          <w:tcPr>
            <w:tcW w:w="1200" w:type="dxa"/>
            <w:tcBorders>
              <w:top w:val="nil"/>
              <w:left w:val="nil"/>
              <w:bottom w:val="single" w:sz="4" w:space="0" w:color="auto"/>
              <w:right w:val="single" w:sz="4" w:space="0" w:color="auto"/>
            </w:tcBorders>
            <w:vAlign w:val="bottom"/>
          </w:tcPr>
          <w:p w14:paraId="6CE0B303" w14:textId="77777777" w:rsidR="00F66A02" w:rsidRPr="006D3F8A" w:rsidRDefault="00F66A02" w:rsidP="00896C7F">
            <w:pPr>
              <w:jc w:val="right"/>
            </w:pPr>
            <w:r>
              <w:rPr>
                <w:sz w:val="20"/>
              </w:rPr>
              <w:t>94</w:t>
            </w:r>
          </w:p>
        </w:tc>
        <w:tc>
          <w:tcPr>
            <w:tcW w:w="1200" w:type="dxa"/>
            <w:tcBorders>
              <w:top w:val="nil"/>
              <w:left w:val="nil"/>
              <w:bottom w:val="single" w:sz="4" w:space="0" w:color="auto"/>
              <w:right w:val="single" w:sz="4" w:space="0" w:color="auto"/>
            </w:tcBorders>
            <w:vAlign w:val="bottom"/>
          </w:tcPr>
          <w:p w14:paraId="03407C2B" w14:textId="77777777" w:rsidR="00F66A02" w:rsidRPr="006D3F8A" w:rsidRDefault="00F66A02" w:rsidP="00896C7F">
            <w:pPr>
              <w:jc w:val="right"/>
            </w:pPr>
            <w:r>
              <w:rPr>
                <w:sz w:val="20"/>
              </w:rPr>
              <w:t>94</w:t>
            </w:r>
          </w:p>
        </w:tc>
        <w:tc>
          <w:tcPr>
            <w:tcW w:w="1200" w:type="dxa"/>
            <w:tcBorders>
              <w:top w:val="nil"/>
              <w:left w:val="nil"/>
              <w:bottom w:val="single" w:sz="4" w:space="0" w:color="auto"/>
              <w:right w:val="single" w:sz="4" w:space="0" w:color="auto"/>
            </w:tcBorders>
            <w:vAlign w:val="bottom"/>
          </w:tcPr>
          <w:p w14:paraId="5BE83DAF" w14:textId="77777777" w:rsidR="00F66A02" w:rsidRPr="006D3F8A" w:rsidRDefault="00F66A02" w:rsidP="00896C7F">
            <w:pPr>
              <w:jc w:val="right"/>
            </w:pPr>
            <w:r>
              <w:rPr>
                <w:sz w:val="20"/>
              </w:rPr>
              <w:t>94</w:t>
            </w:r>
          </w:p>
        </w:tc>
        <w:tc>
          <w:tcPr>
            <w:tcW w:w="1200" w:type="dxa"/>
            <w:tcBorders>
              <w:top w:val="nil"/>
              <w:left w:val="nil"/>
              <w:bottom w:val="single" w:sz="4" w:space="0" w:color="auto"/>
              <w:right w:val="single" w:sz="4" w:space="0" w:color="auto"/>
            </w:tcBorders>
            <w:vAlign w:val="bottom"/>
          </w:tcPr>
          <w:p w14:paraId="77934807" w14:textId="77777777" w:rsidR="00F66A02" w:rsidRPr="006D3F8A" w:rsidRDefault="00F66A02" w:rsidP="00896C7F">
            <w:pPr>
              <w:jc w:val="right"/>
            </w:pPr>
            <w:r>
              <w:rPr>
                <w:sz w:val="20"/>
              </w:rPr>
              <w:t>94</w:t>
            </w:r>
          </w:p>
        </w:tc>
        <w:tc>
          <w:tcPr>
            <w:tcW w:w="1200" w:type="dxa"/>
            <w:tcBorders>
              <w:top w:val="nil"/>
              <w:left w:val="nil"/>
              <w:bottom w:val="single" w:sz="4" w:space="0" w:color="auto"/>
              <w:right w:val="single" w:sz="4" w:space="0" w:color="auto"/>
            </w:tcBorders>
            <w:vAlign w:val="bottom"/>
          </w:tcPr>
          <w:p w14:paraId="683F2323" w14:textId="77777777" w:rsidR="00F66A02" w:rsidRPr="006D3F8A" w:rsidRDefault="00F66A02" w:rsidP="00896C7F">
            <w:pPr>
              <w:jc w:val="right"/>
            </w:pPr>
            <w:r>
              <w:rPr>
                <w:sz w:val="20"/>
              </w:rPr>
              <w:t>94</w:t>
            </w:r>
          </w:p>
        </w:tc>
      </w:tr>
      <w:tr w:rsidR="00F66A02" w:rsidRPr="006D3F8A" w14:paraId="6F06183A" w14:textId="77777777" w:rsidTr="00896C7F">
        <w:trPr>
          <w:trHeight w:val="255"/>
        </w:trPr>
        <w:tc>
          <w:tcPr>
            <w:tcW w:w="2842" w:type="dxa"/>
            <w:tcBorders>
              <w:top w:val="nil"/>
              <w:left w:val="nil"/>
              <w:bottom w:val="nil"/>
              <w:right w:val="nil"/>
            </w:tcBorders>
            <w:vAlign w:val="bottom"/>
          </w:tcPr>
          <w:p w14:paraId="3443C589" w14:textId="77777777" w:rsidR="00F66A02" w:rsidRPr="006D3F8A" w:rsidRDefault="00F66A02" w:rsidP="00896C7F">
            <w:pPr>
              <w:rPr>
                <w:sz w:val="20"/>
              </w:rPr>
            </w:pPr>
          </w:p>
        </w:tc>
        <w:tc>
          <w:tcPr>
            <w:tcW w:w="872" w:type="dxa"/>
            <w:tcBorders>
              <w:top w:val="nil"/>
              <w:left w:val="nil"/>
              <w:bottom w:val="nil"/>
              <w:right w:val="nil"/>
            </w:tcBorders>
            <w:vAlign w:val="bottom"/>
          </w:tcPr>
          <w:p w14:paraId="26FDDBAF" w14:textId="77777777" w:rsidR="00F66A02" w:rsidRPr="006D3F8A" w:rsidRDefault="00F66A02" w:rsidP="00896C7F">
            <w:pPr>
              <w:rPr>
                <w:sz w:val="20"/>
              </w:rPr>
            </w:pPr>
          </w:p>
        </w:tc>
        <w:tc>
          <w:tcPr>
            <w:tcW w:w="1218" w:type="dxa"/>
            <w:tcBorders>
              <w:top w:val="nil"/>
              <w:left w:val="nil"/>
              <w:bottom w:val="nil"/>
              <w:right w:val="nil"/>
            </w:tcBorders>
            <w:vAlign w:val="bottom"/>
          </w:tcPr>
          <w:p w14:paraId="73E183EA" w14:textId="77777777" w:rsidR="00F66A02" w:rsidRPr="006D3F8A" w:rsidRDefault="00F66A02" w:rsidP="00896C7F">
            <w:pPr>
              <w:rPr>
                <w:sz w:val="20"/>
              </w:rPr>
            </w:pPr>
          </w:p>
        </w:tc>
        <w:tc>
          <w:tcPr>
            <w:tcW w:w="1218" w:type="dxa"/>
            <w:tcBorders>
              <w:top w:val="nil"/>
              <w:left w:val="nil"/>
              <w:bottom w:val="nil"/>
              <w:right w:val="nil"/>
            </w:tcBorders>
            <w:vAlign w:val="bottom"/>
          </w:tcPr>
          <w:p w14:paraId="2D8EA2D1" w14:textId="77777777" w:rsidR="00F66A02" w:rsidRPr="006D3F8A" w:rsidRDefault="00F66A02" w:rsidP="00896C7F">
            <w:pPr>
              <w:rPr>
                <w:sz w:val="20"/>
              </w:rPr>
            </w:pPr>
          </w:p>
        </w:tc>
        <w:tc>
          <w:tcPr>
            <w:tcW w:w="1200" w:type="dxa"/>
            <w:tcBorders>
              <w:top w:val="nil"/>
              <w:left w:val="nil"/>
              <w:bottom w:val="nil"/>
              <w:right w:val="nil"/>
            </w:tcBorders>
            <w:vAlign w:val="bottom"/>
          </w:tcPr>
          <w:p w14:paraId="5408FAAD" w14:textId="77777777" w:rsidR="00F66A02" w:rsidRPr="006D3F8A" w:rsidRDefault="00F66A02" w:rsidP="00896C7F">
            <w:pPr>
              <w:rPr>
                <w:sz w:val="20"/>
              </w:rPr>
            </w:pPr>
          </w:p>
        </w:tc>
        <w:tc>
          <w:tcPr>
            <w:tcW w:w="1200" w:type="dxa"/>
            <w:tcBorders>
              <w:top w:val="nil"/>
              <w:left w:val="nil"/>
              <w:bottom w:val="nil"/>
              <w:right w:val="nil"/>
            </w:tcBorders>
            <w:vAlign w:val="bottom"/>
          </w:tcPr>
          <w:p w14:paraId="77859503" w14:textId="77777777" w:rsidR="00F66A02" w:rsidRPr="006D3F8A" w:rsidRDefault="00F66A02" w:rsidP="00896C7F">
            <w:pPr>
              <w:rPr>
                <w:sz w:val="20"/>
              </w:rPr>
            </w:pPr>
          </w:p>
        </w:tc>
        <w:tc>
          <w:tcPr>
            <w:tcW w:w="1200" w:type="dxa"/>
            <w:tcBorders>
              <w:top w:val="nil"/>
              <w:left w:val="nil"/>
              <w:bottom w:val="nil"/>
              <w:right w:val="nil"/>
            </w:tcBorders>
            <w:vAlign w:val="bottom"/>
          </w:tcPr>
          <w:p w14:paraId="5AB28FF2" w14:textId="77777777" w:rsidR="00F66A02" w:rsidRPr="006D3F8A" w:rsidRDefault="00F66A02" w:rsidP="00896C7F">
            <w:pPr>
              <w:rPr>
                <w:sz w:val="20"/>
              </w:rPr>
            </w:pPr>
          </w:p>
        </w:tc>
        <w:tc>
          <w:tcPr>
            <w:tcW w:w="1200" w:type="dxa"/>
            <w:tcBorders>
              <w:top w:val="nil"/>
              <w:left w:val="nil"/>
              <w:bottom w:val="nil"/>
              <w:right w:val="nil"/>
            </w:tcBorders>
            <w:vAlign w:val="bottom"/>
          </w:tcPr>
          <w:p w14:paraId="0F491A7F" w14:textId="77777777" w:rsidR="00F66A02" w:rsidRPr="006D3F8A" w:rsidRDefault="00F66A02" w:rsidP="00896C7F">
            <w:pPr>
              <w:rPr>
                <w:sz w:val="20"/>
              </w:rPr>
            </w:pPr>
          </w:p>
        </w:tc>
        <w:tc>
          <w:tcPr>
            <w:tcW w:w="1200" w:type="dxa"/>
            <w:tcBorders>
              <w:top w:val="nil"/>
              <w:left w:val="nil"/>
              <w:bottom w:val="nil"/>
              <w:right w:val="nil"/>
            </w:tcBorders>
            <w:vAlign w:val="bottom"/>
          </w:tcPr>
          <w:p w14:paraId="028A3CFA" w14:textId="77777777" w:rsidR="00F66A02" w:rsidRPr="006D3F8A" w:rsidRDefault="00F66A02" w:rsidP="00896C7F">
            <w:pPr>
              <w:rPr>
                <w:sz w:val="20"/>
              </w:rPr>
            </w:pPr>
          </w:p>
        </w:tc>
        <w:tc>
          <w:tcPr>
            <w:tcW w:w="1200" w:type="dxa"/>
            <w:tcBorders>
              <w:top w:val="nil"/>
              <w:left w:val="nil"/>
              <w:bottom w:val="nil"/>
              <w:right w:val="nil"/>
            </w:tcBorders>
            <w:vAlign w:val="bottom"/>
          </w:tcPr>
          <w:p w14:paraId="0C51F733" w14:textId="77777777" w:rsidR="00F66A02" w:rsidRPr="006D3F8A" w:rsidRDefault="00F66A02" w:rsidP="00896C7F">
            <w:pPr>
              <w:rPr>
                <w:sz w:val="20"/>
              </w:rPr>
            </w:pPr>
          </w:p>
        </w:tc>
        <w:tc>
          <w:tcPr>
            <w:tcW w:w="1200" w:type="dxa"/>
            <w:tcBorders>
              <w:top w:val="nil"/>
              <w:left w:val="nil"/>
              <w:bottom w:val="nil"/>
              <w:right w:val="nil"/>
            </w:tcBorders>
            <w:vAlign w:val="bottom"/>
          </w:tcPr>
          <w:p w14:paraId="3F8511BB" w14:textId="77777777" w:rsidR="00F66A02" w:rsidRPr="006D3F8A" w:rsidRDefault="00F66A02" w:rsidP="00896C7F">
            <w:pPr>
              <w:rPr>
                <w:sz w:val="20"/>
              </w:rPr>
            </w:pPr>
          </w:p>
        </w:tc>
      </w:tr>
      <w:tr w:rsidR="00F66A02" w:rsidRPr="006D3F8A" w14:paraId="29EECC39" w14:textId="77777777" w:rsidTr="00896C7F">
        <w:trPr>
          <w:trHeight w:val="255"/>
        </w:trPr>
        <w:tc>
          <w:tcPr>
            <w:tcW w:w="2842" w:type="dxa"/>
            <w:tcBorders>
              <w:top w:val="nil"/>
              <w:left w:val="nil"/>
              <w:bottom w:val="nil"/>
              <w:right w:val="nil"/>
            </w:tcBorders>
            <w:vAlign w:val="bottom"/>
          </w:tcPr>
          <w:p w14:paraId="57DC49CD" w14:textId="77777777" w:rsidR="00F66A02" w:rsidRPr="006D3F8A" w:rsidRDefault="00F66A02" w:rsidP="00896C7F">
            <w:pPr>
              <w:rPr>
                <w:sz w:val="20"/>
              </w:rPr>
            </w:pPr>
            <w:r w:rsidRPr="006D3F8A">
              <w:rPr>
                <w:sz w:val="20"/>
              </w:rPr>
              <w:t>(1)  ou suivant devis</w:t>
            </w:r>
          </w:p>
        </w:tc>
        <w:tc>
          <w:tcPr>
            <w:tcW w:w="872" w:type="dxa"/>
            <w:tcBorders>
              <w:top w:val="nil"/>
              <w:left w:val="nil"/>
              <w:bottom w:val="nil"/>
              <w:right w:val="nil"/>
            </w:tcBorders>
            <w:vAlign w:val="bottom"/>
          </w:tcPr>
          <w:p w14:paraId="39082A7E" w14:textId="77777777" w:rsidR="00F66A02" w:rsidRPr="006D3F8A" w:rsidRDefault="00F66A02" w:rsidP="00896C7F">
            <w:pPr>
              <w:rPr>
                <w:sz w:val="20"/>
              </w:rPr>
            </w:pPr>
          </w:p>
        </w:tc>
        <w:tc>
          <w:tcPr>
            <w:tcW w:w="1218" w:type="dxa"/>
            <w:tcBorders>
              <w:top w:val="nil"/>
              <w:left w:val="nil"/>
              <w:bottom w:val="nil"/>
              <w:right w:val="nil"/>
            </w:tcBorders>
            <w:vAlign w:val="bottom"/>
          </w:tcPr>
          <w:p w14:paraId="095308A1" w14:textId="77777777" w:rsidR="00F66A02" w:rsidRPr="006D3F8A" w:rsidRDefault="00F66A02" w:rsidP="00896C7F">
            <w:pPr>
              <w:rPr>
                <w:sz w:val="20"/>
              </w:rPr>
            </w:pPr>
          </w:p>
        </w:tc>
        <w:tc>
          <w:tcPr>
            <w:tcW w:w="1218" w:type="dxa"/>
            <w:tcBorders>
              <w:top w:val="nil"/>
              <w:left w:val="nil"/>
              <w:bottom w:val="nil"/>
              <w:right w:val="nil"/>
            </w:tcBorders>
            <w:vAlign w:val="bottom"/>
          </w:tcPr>
          <w:p w14:paraId="517ECEB2" w14:textId="77777777" w:rsidR="00F66A02" w:rsidRPr="006D3F8A" w:rsidRDefault="00F66A02" w:rsidP="00896C7F">
            <w:pPr>
              <w:rPr>
                <w:sz w:val="20"/>
              </w:rPr>
            </w:pPr>
          </w:p>
        </w:tc>
        <w:tc>
          <w:tcPr>
            <w:tcW w:w="1200" w:type="dxa"/>
            <w:tcBorders>
              <w:top w:val="nil"/>
              <w:left w:val="nil"/>
              <w:bottom w:val="nil"/>
              <w:right w:val="nil"/>
            </w:tcBorders>
            <w:vAlign w:val="bottom"/>
          </w:tcPr>
          <w:p w14:paraId="08CC6413" w14:textId="77777777" w:rsidR="00F66A02" w:rsidRPr="006D3F8A" w:rsidRDefault="00F66A02" w:rsidP="00896C7F">
            <w:pPr>
              <w:rPr>
                <w:sz w:val="20"/>
              </w:rPr>
            </w:pPr>
          </w:p>
        </w:tc>
        <w:tc>
          <w:tcPr>
            <w:tcW w:w="1200" w:type="dxa"/>
            <w:tcBorders>
              <w:top w:val="nil"/>
              <w:left w:val="nil"/>
              <w:bottom w:val="nil"/>
              <w:right w:val="nil"/>
            </w:tcBorders>
            <w:vAlign w:val="bottom"/>
          </w:tcPr>
          <w:p w14:paraId="2427E57A" w14:textId="77777777" w:rsidR="00F66A02" w:rsidRPr="006D3F8A" w:rsidRDefault="00F66A02" w:rsidP="00896C7F">
            <w:pPr>
              <w:rPr>
                <w:sz w:val="20"/>
              </w:rPr>
            </w:pPr>
          </w:p>
        </w:tc>
        <w:tc>
          <w:tcPr>
            <w:tcW w:w="1200" w:type="dxa"/>
            <w:tcBorders>
              <w:top w:val="nil"/>
              <w:left w:val="nil"/>
              <w:bottom w:val="nil"/>
              <w:right w:val="nil"/>
            </w:tcBorders>
            <w:vAlign w:val="bottom"/>
          </w:tcPr>
          <w:p w14:paraId="299B321E" w14:textId="77777777" w:rsidR="00F66A02" w:rsidRPr="006D3F8A" w:rsidRDefault="00F66A02" w:rsidP="00896C7F">
            <w:pPr>
              <w:rPr>
                <w:sz w:val="20"/>
              </w:rPr>
            </w:pPr>
          </w:p>
        </w:tc>
        <w:tc>
          <w:tcPr>
            <w:tcW w:w="1200" w:type="dxa"/>
            <w:tcBorders>
              <w:top w:val="nil"/>
              <w:left w:val="nil"/>
              <w:bottom w:val="nil"/>
              <w:right w:val="nil"/>
            </w:tcBorders>
            <w:vAlign w:val="bottom"/>
          </w:tcPr>
          <w:p w14:paraId="41DE7699" w14:textId="77777777" w:rsidR="00F66A02" w:rsidRPr="006D3F8A" w:rsidRDefault="00F66A02" w:rsidP="00896C7F">
            <w:pPr>
              <w:rPr>
                <w:sz w:val="20"/>
              </w:rPr>
            </w:pPr>
          </w:p>
        </w:tc>
        <w:tc>
          <w:tcPr>
            <w:tcW w:w="1200" w:type="dxa"/>
            <w:tcBorders>
              <w:top w:val="nil"/>
              <w:left w:val="nil"/>
              <w:bottom w:val="nil"/>
              <w:right w:val="nil"/>
            </w:tcBorders>
            <w:vAlign w:val="bottom"/>
          </w:tcPr>
          <w:p w14:paraId="0E78B349" w14:textId="77777777" w:rsidR="00F66A02" w:rsidRPr="006D3F8A" w:rsidRDefault="00F66A02" w:rsidP="00896C7F">
            <w:pPr>
              <w:rPr>
                <w:sz w:val="20"/>
              </w:rPr>
            </w:pPr>
          </w:p>
        </w:tc>
        <w:tc>
          <w:tcPr>
            <w:tcW w:w="1200" w:type="dxa"/>
            <w:tcBorders>
              <w:top w:val="nil"/>
              <w:left w:val="nil"/>
              <w:bottom w:val="nil"/>
              <w:right w:val="nil"/>
            </w:tcBorders>
            <w:vAlign w:val="bottom"/>
          </w:tcPr>
          <w:p w14:paraId="4782B9FB" w14:textId="77777777" w:rsidR="00F66A02" w:rsidRPr="006D3F8A" w:rsidRDefault="00F66A02" w:rsidP="00896C7F">
            <w:pPr>
              <w:rPr>
                <w:sz w:val="20"/>
              </w:rPr>
            </w:pPr>
          </w:p>
        </w:tc>
        <w:tc>
          <w:tcPr>
            <w:tcW w:w="1200" w:type="dxa"/>
            <w:tcBorders>
              <w:top w:val="nil"/>
              <w:left w:val="nil"/>
              <w:bottom w:val="nil"/>
              <w:right w:val="nil"/>
            </w:tcBorders>
            <w:vAlign w:val="bottom"/>
          </w:tcPr>
          <w:p w14:paraId="7D25B071" w14:textId="77777777" w:rsidR="00F66A02" w:rsidRPr="006D3F8A" w:rsidRDefault="00F66A02" w:rsidP="00896C7F">
            <w:pPr>
              <w:rPr>
                <w:sz w:val="20"/>
              </w:rPr>
            </w:pPr>
          </w:p>
        </w:tc>
      </w:tr>
      <w:tr w:rsidR="00F66A02" w:rsidRPr="006D3F8A" w14:paraId="22D5924D" w14:textId="77777777" w:rsidTr="00896C7F">
        <w:trPr>
          <w:trHeight w:val="255"/>
        </w:trPr>
        <w:tc>
          <w:tcPr>
            <w:tcW w:w="4932" w:type="dxa"/>
            <w:gridSpan w:val="3"/>
            <w:tcBorders>
              <w:top w:val="nil"/>
              <w:left w:val="nil"/>
              <w:bottom w:val="nil"/>
              <w:right w:val="nil"/>
            </w:tcBorders>
            <w:vAlign w:val="bottom"/>
          </w:tcPr>
          <w:p w14:paraId="491D7335" w14:textId="77777777" w:rsidR="00F66A02" w:rsidRPr="006D3F8A" w:rsidRDefault="00F66A02" w:rsidP="00896C7F">
            <w:pPr>
              <w:rPr>
                <w:sz w:val="20"/>
              </w:rPr>
            </w:pPr>
            <w:r w:rsidRPr="006D3F8A">
              <w:rPr>
                <w:sz w:val="20"/>
              </w:rPr>
              <w:t>(2) après rangement et balayage par l'utilisateur</w:t>
            </w:r>
          </w:p>
        </w:tc>
        <w:tc>
          <w:tcPr>
            <w:tcW w:w="1218" w:type="dxa"/>
            <w:tcBorders>
              <w:top w:val="nil"/>
              <w:left w:val="nil"/>
              <w:bottom w:val="nil"/>
              <w:right w:val="nil"/>
            </w:tcBorders>
            <w:vAlign w:val="bottom"/>
          </w:tcPr>
          <w:p w14:paraId="09D9A38E" w14:textId="77777777" w:rsidR="00F66A02" w:rsidRPr="006D3F8A" w:rsidRDefault="00F66A02" w:rsidP="00896C7F">
            <w:pPr>
              <w:rPr>
                <w:sz w:val="20"/>
              </w:rPr>
            </w:pPr>
          </w:p>
        </w:tc>
        <w:tc>
          <w:tcPr>
            <w:tcW w:w="1200" w:type="dxa"/>
            <w:tcBorders>
              <w:top w:val="nil"/>
              <w:left w:val="nil"/>
              <w:bottom w:val="nil"/>
              <w:right w:val="nil"/>
            </w:tcBorders>
            <w:vAlign w:val="bottom"/>
          </w:tcPr>
          <w:p w14:paraId="7D643641" w14:textId="77777777" w:rsidR="00F66A02" w:rsidRPr="006D3F8A" w:rsidRDefault="00F66A02" w:rsidP="00896C7F">
            <w:pPr>
              <w:rPr>
                <w:sz w:val="20"/>
              </w:rPr>
            </w:pPr>
          </w:p>
        </w:tc>
        <w:tc>
          <w:tcPr>
            <w:tcW w:w="1200" w:type="dxa"/>
            <w:tcBorders>
              <w:top w:val="nil"/>
              <w:left w:val="nil"/>
              <w:bottom w:val="nil"/>
              <w:right w:val="nil"/>
            </w:tcBorders>
            <w:vAlign w:val="bottom"/>
          </w:tcPr>
          <w:p w14:paraId="08825A3F" w14:textId="77777777" w:rsidR="00F66A02" w:rsidRPr="006D3F8A" w:rsidRDefault="00F66A02" w:rsidP="00896C7F">
            <w:pPr>
              <w:rPr>
                <w:sz w:val="20"/>
              </w:rPr>
            </w:pPr>
          </w:p>
        </w:tc>
        <w:tc>
          <w:tcPr>
            <w:tcW w:w="1200" w:type="dxa"/>
            <w:tcBorders>
              <w:top w:val="nil"/>
              <w:left w:val="nil"/>
              <w:bottom w:val="nil"/>
              <w:right w:val="nil"/>
            </w:tcBorders>
            <w:vAlign w:val="bottom"/>
          </w:tcPr>
          <w:p w14:paraId="0BCCD578" w14:textId="77777777" w:rsidR="00F66A02" w:rsidRPr="006D3F8A" w:rsidRDefault="00F66A02" w:rsidP="00896C7F">
            <w:pPr>
              <w:rPr>
                <w:sz w:val="20"/>
              </w:rPr>
            </w:pPr>
          </w:p>
        </w:tc>
        <w:tc>
          <w:tcPr>
            <w:tcW w:w="1200" w:type="dxa"/>
            <w:tcBorders>
              <w:top w:val="nil"/>
              <w:left w:val="nil"/>
              <w:bottom w:val="nil"/>
              <w:right w:val="nil"/>
            </w:tcBorders>
            <w:vAlign w:val="bottom"/>
          </w:tcPr>
          <w:p w14:paraId="4C260102" w14:textId="77777777" w:rsidR="00F66A02" w:rsidRPr="006D3F8A" w:rsidRDefault="00F66A02" w:rsidP="00896C7F">
            <w:pPr>
              <w:rPr>
                <w:sz w:val="20"/>
              </w:rPr>
            </w:pPr>
          </w:p>
        </w:tc>
        <w:tc>
          <w:tcPr>
            <w:tcW w:w="1200" w:type="dxa"/>
            <w:tcBorders>
              <w:top w:val="nil"/>
              <w:left w:val="nil"/>
              <w:bottom w:val="nil"/>
              <w:right w:val="nil"/>
            </w:tcBorders>
            <w:vAlign w:val="bottom"/>
          </w:tcPr>
          <w:p w14:paraId="69018E34" w14:textId="77777777" w:rsidR="00F66A02" w:rsidRPr="006D3F8A" w:rsidRDefault="00F66A02" w:rsidP="00896C7F">
            <w:pPr>
              <w:rPr>
                <w:sz w:val="20"/>
              </w:rPr>
            </w:pPr>
          </w:p>
        </w:tc>
        <w:tc>
          <w:tcPr>
            <w:tcW w:w="1200" w:type="dxa"/>
            <w:tcBorders>
              <w:top w:val="nil"/>
              <w:left w:val="nil"/>
              <w:bottom w:val="nil"/>
              <w:right w:val="nil"/>
            </w:tcBorders>
            <w:vAlign w:val="bottom"/>
          </w:tcPr>
          <w:p w14:paraId="7BB950FB" w14:textId="77777777" w:rsidR="00F66A02" w:rsidRPr="006D3F8A" w:rsidRDefault="00F66A02" w:rsidP="00896C7F">
            <w:pPr>
              <w:rPr>
                <w:sz w:val="20"/>
              </w:rPr>
            </w:pPr>
          </w:p>
        </w:tc>
        <w:tc>
          <w:tcPr>
            <w:tcW w:w="1200" w:type="dxa"/>
            <w:tcBorders>
              <w:top w:val="nil"/>
              <w:left w:val="nil"/>
              <w:bottom w:val="nil"/>
              <w:right w:val="nil"/>
            </w:tcBorders>
            <w:vAlign w:val="bottom"/>
          </w:tcPr>
          <w:p w14:paraId="0F64A333" w14:textId="77777777" w:rsidR="00F66A02" w:rsidRPr="006D3F8A" w:rsidRDefault="00F66A02" w:rsidP="00896C7F">
            <w:pPr>
              <w:rPr>
                <w:sz w:val="20"/>
              </w:rPr>
            </w:pPr>
          </w:p>
        </w:tc>
      </w:tr>
      <w:tr w:rsidR="00F66A02" w:rsidRPr="006D3F8A" w14:paraId="5702979E" w14:textId="77777777" w:rsidTr="00896C7F">
        <w:trPr>
          <w:trHeight w:val="255"/>
        </w:trPr>
        <w:tc>
          <w:tcPr>
            <w:tcW w:w="13350" w:type="dxa"/>
            <w:gridSpan w:val="10"/>
            <w:tcBorders>
              <w:top w:val="nil"/>
              <w:left w:val="nil"/>
              <w:bottom w:val="nil"/>
              <w:right w:val="nil"/>
            </w:tcBorders>
            <w:vAlign w:val="bottom"/>
          </w:tcPr>
          <w:p w14:paraId="765A6557" w14:textId="77777777" w:rsidR="00F66A02" w:rsidRPr="006D3F8A" w:rsidRDefault="00F66A02" w:rsidP="00896C7F">
            <w:pPr>
              <w:rPr>
                <w:sz w:val="20"/>
              </w:rPr>
            </w:pPr>
            <w:r w:rsidRPr="006D3F8A">
              <w:rPr>
                <w:sz w:val="20"/>
              </w:rPr>
              <w:t>(3) la caution rangement et balayage est conservée pour payer le temps passé par le personnel communal ou la facture de l'entreprise de nettoyage si l'utilisateur n'a pas rempli ses obligations de balayage et de rangement</w:t>
            </w:r>
          </w:p>
        </w:tc>
        <w:tc>
          <w:tcPr>
            <w:tcW w:w="1200" w:type="dxa"/>
            <w:tcBorders>
              <w:top w:val="nil"/>
              <w:left w:val="nil"/>
              <w:bottom w:val="nil"/>
              <w:right w:val="nil"/>
            </w:tcBorders>
            <w:vAlign w:val="bottom"/>
          </w:tcPr>
          <w:p w14:paraId="04EEC4DA" w14:textId="77777777" w:rsidR="00F66A02" w:rsidRPr="006D3F8A" w:rsidRDefault="00F66A02" w:rsidP="00896C7F">
            <w:pPr>
              <w:rPr>
                <w:sz w:val="20"/>
              </w:rPr>
            </w:pPr>
          </w:p>
        </w:tc>
      </w:tr>
    </w:tbl>
    <w:p w14:paraId="197F59A0" w14:textId="77777777" w:rsidR="00F66A02" w:rsidRPr="00D54FB5" w:rsidRDefault="00F66A02" w:rsidP="00F66A02">
      <w:pPr>
        <w:sectPr w:rsidR="00F66A02" w:rsidRPr="00D54FB5" w:rsidSect="00C655E4">
          <w:footerReference w:type="default" r:id="rId10"/>
          <w:pgSz w:w="16837" w:h="11905" w:orient="landscape"/>
          <w:pgMar w:top="1134" w:right="680" w:bottom="964" w:left="737" w:header="720" w:footer="567" w:gutter="0"/>
          <w:cols w:space="720"/>
          <w:docGrid w:linePitch="326"/>
        </w:sectPr>
      </w:pPr>
    </w:p>
    <w:p w14:paraId="459DFEB4" w14:textId="77777777" w:rsidR="00F66A02" w:rsidRDefault="00F66A02" w:rsidP="00F66A02">
      <w:pPr>
        <w:ind w:left="349" w:right="-2"/>
        <w:jc w:val="both"/>
        <w:rPr>
          <w:b/>
        </w:rPr>
      </w:pPr>
    </w:p>
    <w:p w14:paraId="59412657" w14:textId="77777777" w:rsidR="00F66A02" w:rsidRDefault="00F66A02" w:rsidP="00F66A02">
      <w:pPr>
        <w:jc w:val="both"/>
      </w:pPr>
    </w:p>
    <w:p w14:paraId="3368C779" w14:textId="77777777" w:rsidR="00F66A02" w:rsidRDefault="00F66A02" w:rsidP="00F66A02">
      <w:pPr>
        <w:ind w:right="-2"/>
        <w:jc w:val="both"/>
        <w:rPr>
          <w:b/>
          <w:bCs/>
          <w:caps/>
        </w:rPr>
      </w:pPr>
      <w:r w:rsidRPr="00DC02F4">
        <w:rPr>
          <w:b/>
        </w:rPr>
        <w:t>OBJET :</w:t>
      </w:r>
      <w:r w:rsidRPr="00DC02F4">
        <w:rPr>
          <w:b/>
          <w:bCs/>
        </w:rPr>
        <w:t xml:space="preserve">   </w:t>
      </w:r>
      <w:r>
        <w:rPr>
          <w:b/>
          <w:bCs/>
          <w:lang w:val="fr-CA"/>
        </w:rPr>
        <w:t xml:space="preserve">N° 0060  </w:t>
      </w:r>
      <w:r w:rsidRPr="00B96884">
        <w:rPr>
          <w:b/>
          <w:bCs/>
          <w:lang w:val="fr-CA"/>
        </w:rPr>
        <w:t xml:space="preserve">   </w:t>
      </w:r>
      <w:r w:rsidRPr="00C85BBA">
        <w:rPr>
          <w:b/>
          <w:bCs/>
          <w:caps/>
          <w:u w:val="single"/>
        </w:rPr>
        <w:t>FOURNITURES SCOLAIRES – PARTICIPATION DE LA COMMUNE</w:t>
      </w:r>
    </w:p>
    <w:p w14:paraId="55B94E10" w14:textId="77777777" w:rsidR="00F66A02" w:rsidRDefault="00F66A02" w:rsidP="00F66A02">
      <w:pPr>
        <w:jc w:val="both"/>
      </w:pPr>
    </w:p>
    <w:p w14:paraId="40F4A53D" w14:textId="77777777" w:rsidR="00F66A02" w:rsidRDefault="00F66A02" w:rsidP="00F66A02">
      <w:pPr>
        <w:jc w:val="both"/>
      </w:pPr>
    </w:p>
    <w:p w14:paraId="0473DE72" w14:textId="77777777" w:rsidR="00F66A02" w:rsidRDefault="00F66A02" w:rsidP="00F66A02">
      <w:pPr>
        <w:jc w:val="both"/>
      </w:pPr>
      <w:r w:rsidRPr="00146E7A">
        <w:rPr>
          <w:b/>
          <w:caps/>
        </w:rPr>
        <w:t>Rapporteur </w:t>
      </w:r>
      <w:r w:rsidRPr="00146E7A">
        <w:rPr>
          <w:caps/>
        </w:rPr>
        <w:t xml:space="preserve">: </w:t>
      </w:r>
      <w:r>
        <w:t>Bernard PAGNIER.</w:t>
      </w:r>
    </w:p>
    <w:p w14:paraId="6C296140" w14:textId="77777777" w:rsidR="00F66A02" w:rsidRDefault="00F66A02" w:rsidP="00F66A02">
      <w:pPr>
        <w:jc w:val="both"/>
      </w:pPr>
    </w:p>
    <w:p w14:paraId="0A84CA0A" w14:textId="77777777" w:rsidR="00F66A02" w:rsidRDefault="00F66A02" w:rsidP="00F66A02">
      <w:pPr>
        <w:jc w:val="both"/>
      </w:pPr>
      <w:r>
        <w:tab/>
        <w:t xml:space="preserve">M. le Maire rappelle à l’Assemblée que chaque année le Conseil municipal doit fixer le montant de la participation communale à l’achat des fournitures scolaires pour les écoles publiques. </w:t>
      </w:r>
    </w:p>
    <w:p w14:paraId="2347A9CA" w14:textId="77777777" w:rsidR="00F66A02" w:rsidRDefault="00F66A02" w:rsidP="00F66A02">
      <w:pPr>
        <w:jc w:val="both"/>
      </w:pPr>
    </w:p>
    <w:p w14:paraId="0F498127" w14:textId="77777777" w:rsidR="00F66A02" w:rsidRDefault="00F66A02" w:rsidP="00F66A02">
      <w:pPr>
        <w:rPr>
          <w:lang w:val="fr-CA"/>
        </w:rPr>
      </w:pPr>
      <w:r>
        <w:tab/>
      </w:r>
      <w:r>
        <w:rPr>
          <w:lang w:val="fr-CA"/>
        </w:rPr>
        <w:t>Après avis favorable des commissions</w:t>
      </w:r>
      <w:r w:rsidRPr="0027617E">
        <w:rPr>
          <w:lang w:val="fr-CA"/>
        </w:rPr>
        <w:t xml:space="preserve"> </w:t>
      </w:r>
      <w:r>
        <w:rPr>
          <w:lang w:val="fr-CA"/>
        </w:rPr>
        <w:t>Sport-Enseignement et Finances-Activité économique</w:t>
      </w:r>
      <w:r w:rsidRPr="0027617E">
        <w:rPr>
          <w:lang w:val="fr-CA"/>
        </w:rPr>
        <w:t xml:space="preserve">, </w:t>
      </w:r>
      <w:r>
        <w:t xml:space="preserve">le rapporteur propose au Conseil </w:t>
      </w:r>
      <w:r>
        <w:rPr>
          <w:lang w:val="fr-CA"/>
        </w:rPr>
        <w:t>de fixer la participation communale à l’achat des fournitures scolaires pour les écoles publiques, à compter du 1</w:t>
      </w:r>
      <w:r w:rsidRPr="00E72F5E">
        <w:rPr>
          <w:vertAlign w:val="superscript"/>
          <w:lang w:val="fr-CA"/>
        </w:rPr>
        <w:t>er</w:t>
      </w:r>
      <w:r>
        <w:rPr>
          <w:lang w:val="fr-CA"/>
        </w:rPr>
        <w:t xml:space="preserve"> janvier 2023, à 46.50 € par élève.</w:t>
      </w:r>
    </w:p>
    <w:p w14:paraId="11EC75AF" w14:textId="77777777" w:rsidR="00F66A02" w:rsidRDefault="00F66A02" w:rsidP="00F66A02">
      <w:pPr>
        <w:jc w:val="both"/>
        <w:rPr>
          <w:bCs/>
          <w:lang w:val="fr-CA"/>
        </w:rPr>
      </w:pPr>
    </w:p>
    <w:p w14:paraId="376B7D1D" w14:textId="77777777" w:rsidR="00F66A02" w:rsidRDefault="00F66A02" w:rsidP="00F66A02">
      <w:pPr>
        <w:ind w:right="-2"/>
        <w:jc w:val="both"/>
      </w:pPr>
      <w:r>
        <w:rPr>
          <w:bCs/>
          <w:lang w:val="fr-CA"/>
        </w:rPr>
        <w:tab/>
      </w:r>
      <w:r>
        <w:rPr>
          <w:b/>
          <w:i/>
        </w:rPr>
        <w:t>Le Conseil Municipal, après en avoir délibéré‚ à l’unanimité des membres présents ou représentés,</w:t>
      </w:r>
    </w:p>
    <w:p w14:paraId="31AB8067" w14:textId="77777777" w:rsidR="00F66A02" w:rsidRPr="00847493" w:rsidRDefault="00F66A02" w:rsidP="00F66A02"/>
    <w:p w14:paraId="1B69B21B" w14:textId="77777777" w:rsidR="00F66A02" w:rsidRDefault="00F66A02" w:rsidP="00F66A02">
      <w:pPr>
        <w:widowControl/>
        <w:numPr>
          <w:ilvl w:val="0"/>
          <w:numId w:val="41"/>
        </w:numPr>
        <w:suppressAutoHyphens w:val="0"/>
        <w:ind w:right="-2"/>
        <w:jc w:val="both"/>
      </w:pPr>
      <w:r>
        <w:t>FIXE à 46.50 € par élève la participation communale à l’achat des fournitures scolaires pour les écoles publiques à compter du 1</w:t>
      </w:r>
      <w:r>
        <w:rPr>
          <w:vertAlign w:val="superscript"/>
        </w:rPr>
        <w:t>er</w:t>
      </w:r>
      <w:r>
        <w:t xml:space="preserve"> janvier 2023.</w:t>
      </w:r>
    </w:p>
    <w:p w14:paraId="02C2EB3D" w14:textId="77777777" w:rsidR="00F66A02" w:rsidRDefault="00F66A02" w:rsidP="006D3E13">
      <w:pPr>
        <w:ind w:right="-2"/>
        <w:jc w:val="both"/>
        <w:rPr>
          <w:b/>
        </w:rPr>
      </w:pPr>
    </w:p>
    <w:p w14:paraId="0AC73691" w14:textId="77777777" w:rsidR="00F66A02" w:rsidRDefault="00F66A02" w:rsidP="00F66A02">
      <w:pPr>
        <w:jc w:val="both"/>
      </w:pPr>
    </w:p>
    <w:p w14:paraId="1784FD05" w14:textId="77777777" w:rsidR="00F66A02" w:rsidRDefault="00F66A02" w:rsidP="00F66A02">
      <w:pPr>
        <w:autoSpaceDE w:val="0"/>
        <w:autoSpaceDN w:val="0"/>
        <w:adjustRightInd w:val="0"/>
        <w:ind w:right="-2"/>
        <w:jc w:val="both"/>
        <w:rPr>
          <w:b/>
          <w:bCs/>
          <w:u w:val="single"/>
          <w:lang w:val="fr-CA"/>
        </w:rPr>
      </w:pPr>
      <w:r w:rsidRPr="00DC02F4">
        <w:rPr>
          <w:b/>
        </w:rPr>
        <w:t>OBJET :</w:t>
      </w:r>
      <w:r w:rsidRPr="00DC02F4">
        <w:rPr>
          <w:b/>
          <w:bCs/>
        </w:rPr>
        <w:t xml:space="preserve">   </w:t>
      </w:r>
      <w:r>
        <w:rPr>
          <w:b/>
          <w:bCs/>
          <w:lang w:val="fr-CA"/>
        </w:rPr>
        <w:t xml:space="preserve">N° 0061     </w:t>
      </w:r>
      <w:r w:rsidRPr="00B96884">
        <w:rPr>
          <w:b/>
          <w:bCs/>
          <w:lang w:val="fr-CA"/>
        </w:rPr>
        <w:t xml:space="preserve">  </w:t>
      </w:r>
      <w:r w:rsidRPr="008953EF">
        <w:rPr>
          <w:b/>
          <w:bCs/>
          <w:u w:val="single"/>
          <w:lang w:val="fr-CA"/>
        </w:rPr>
        <w:t xml:space="preserve">PARTICIPATION </w:t>
      </w:r>
      <w:r>
        <w:rPr>
          <w:b/>
          <w:bCs/>
          <w:u w:val="single"/>
          <w:lang w:val="fr-CA"/>
        </w:rPr>
        <w:t xml:space="preserve">DE LA COMMUNE DE TOURNON </w:t>
      </w:r>
      <w:r w:rsidRPr="008953EF">
        <w:rPr>
          <w:b/>
          <w:bCs/>
          <w:u w:val="single"/>
          <w:lang w:val="fr-CA"/>
        </w:rPr>
        <w:t>AUX FRAIS D</w:t>
      </w:r>
      <w:r>
        <w:rPr>
          <w:b/>
          <w:bCs/>
          <w:u w:val="single"/>
          <w:lang w:val="fr-CA"/>
        </w:rPr>
        <w:t>E SCOLARITE – ANNEE SCOLAIRE 2021-2022.</w:t>
      </w:r>
    </w:p>
    <w:p w14:paraId="63EB76F5" w14:textId="77777777" w:rsidR="00F66A02" w:rsidRDefault="00F66A02" w:rsidP="00F66A02">
      <w:pPr>
        <w:autoSpaceDE w:val="0"/>
        <w:autoSpaceDN w:val="0"/>
        <w:adjustRightInd w:val="0"/>
        <w:ind w:right="-2"/>
        <w:jc w:val="both"/>
        <w:rPr>
          <w:b/>
          <w:bCs/>
          <w:u w:val="single"/>
          <w:lang w:val="fr-CA"/>
        </w:rPr>
      </w:pPr>
    </w:p>
    <w:p w14:paraId="1331DC66" w14:textId="1285C563" w:rsidR="00F66A02" w:rsidRPr="006D3E13" w:rsidRDefault="00F66A02" w:rsidP="006D3E13">
      <w:pPr>
        <w:jc w:val="both"/>
      </w:pPr>
      <w:r w:rsidRPr="00146E7A">
        <w:rPr>
          <w:b/>
          <w:caps/>
        </w:rPr>
        <w:t>Rapporteur </w:t>
      </w:r>
      <w:r w:rsidRPr="00146E7A">
        <w:rPr>
          <w:caps/>
        </w:rPr>
        <w:t xml:space="preserve">: </w:t>
      </w:r>
      <w:r>
        <w:rPr>
          <w:bCs/>
        </w:rPr>
        <w:t>Bernard PAGNIER</w:t>
      </w:r>
    </w:p>
    <w:p w14:paraId="7AE0F856" w14:textId="77777777" w:rsidR="00F66A02" w:rsidRDefault="00F66A02" w:rsidP="00F66A02">
      <w:pPr>
        <w:autoSpaceDE w:val="0"/>
        <w:autoSpaceDN w:val="0"/>
        <w:adjustRightInd w:val="0"/>
        <w:ind w:right="-2" w:firstLine="709"/>
        <w:jc w:val="both"/>
        <w:rPr>
          <w:lang w:val="fr-CA"/>
        </w:rPr>
      </w:pPr>
    </w:p>
    <w:p w14:paraId="23A3FFCB" w14:textId="77777777" w:rsidR="00F66A02" w:rsidRPr="00685A80" w:rsidRDefault="00F66A02" w:rsidP="00F66A02">
      <w:pPr>
        <w:ind w:firstLine="709"/>
        <w:jc w:val="both"/>
        <w:rPr>
          <w:szCs w:val="24"/>
          <w:lang w:val="fr-CA"/>
        </w:rPr>
      </w:pPr>
      <w:r w:rsidRPr="00685A80">
        <w:rPr>
          <w:szCs w:val="24"/>
          <w:lang w:val="fr-CA"/>
        </w:rPr>
        <w:t>Le rapporteur expose que conformément à l</w:t>
      </w:r>
      <w:r w:rsidRPr="00685A80">
        <w:rPr>
          <w:szCs w:val="24"/>
        </w:rPr>
        <w:t>a loi n°83-663 du 22 juillet 1983 énonçant le principe de répartition intercommunal</w:t>
      </w:r>
      <w:r>
        <w:rPr>
          <w:szCs w:val="24"/>
        </w:rPr>
        <w:t>e</w:t>
      </w:r>
      <w:r w:rsidRPr="00685A80">
        <w:rPr>
          <w:szCs w:val="24"/>
        </w:rPr>
        <w:t xml:space="preserve"> des charges des écoles publiques accueillant des enfants des communes extérieures, i</w:t>
      </w:r>
      <w:proofErr w:type="spellStart"/>
      <w:r w:rsidRPr="00685A80">
        <w:rPr>
          <w:szCs w:val="24"/>
          <w:lang w:val="fr-CA"/>
        </w:rPr>
        <w:t>l</w:t>
      </w:r>
      <w:proofErr w:type="spellEnd"/>
      <w:r w:rsidRPr="00685A80">
        <w:rPr>
          <w:szCs w:val="24"/>
          <w:lang w:val="fr-CA"/>
        </w:rPr>
        <w:t xml:space="preserve"> convient de fixer les participations demandées pour </w:t>
      </w:r>
      <w:r>
        <w:rPr>
          <w:szCs w:val="24"/>
          <w:lang w:val="fr-CA"/>
        </w:rPr>
        <w:t>les</w:t>
      </w:r>
      <w:r w:rsidRPr="00685A80">
        <w:rPr>
          <w:szCs w:val="24"/>
          <w:lang w:val="fr-CA"/>
        </w:rPr>
        <w:t xml:space="preserve"> élèves scolarisés dans les écoles de la co</w:t>
      </w:r>
      <w:r>
        <w:rPr>
          <w:szCs w:val="24"/>
          <w:lang w:val="fr-CA"/>
        </w:rPr>
        <w:t>mmune pour l’année scolaire 2021-2022</w:t>
      </w:r>
      <w:r w:rsidRPr="00685A80">
        <w:rPr>
          <w:szCs w:val="24"/>
          <w:lang w:val="fr-CA"/>
        </w:rPr>
        <w:t>.</w:t>
      </w:r>
    </w:p>
    <w:p w14:paraId="6598CEA8" w14:textId="77777777" w:rsidR="00F66A02" w:rsidRPr="00685A80" w:rsidRDefault="00F66A02" w:rsidP="00F66A02">
      <w:pPr>
        <w:ind w:firstLine="709"/>
        <w:jc w:val="both"/>
        <w:rPr>
          <w:szCs w:val="24"/>
          <w:lang w:val="fr-CA"/>
        </w:rPr>
      </w:pPr>
    </w:p>
    <w:p w14:paraId="323D00E9" w14:textId="77777777" w:rsidR="00F66A02" w:rsidRDefault="00F66A02" w:rsidP="00F66A02">
      <w:pPr>
        <w:ind w:firstLine="709"/>
        <w:jc w:val="both"/>
        <w:rPr>
          <w:szCs w:val="24"/>
        </w:rPr>
      </w:pPr>
      <w:r>
        <w:rPr>
          <w:szCs w:val="24"/>
        </w:rPr>
        <w:t>Les</w:t>
      </w:r>
      <w:r w:rsidRPr="00685A80">
        <w:rPr>
          <w:szCs w:val="24"/>
        </w:rPr>
        <w:t xml:space="preserve"> charges scolaires de fonctionnement </w:t>
      </w:r>
      <w:r>
        <w:rPr>
          <w:szCs w:val="24"/>
        </w:rPr>
        <w:t>pour l’année scolaire 2021-2022 sont les suivantes :</w:t>
      </w:r>
    </w:p>
    <w:p w14:paraId="6958CA7A" w14:textId="77777777" w:rsidR="00F66A02" w:rsidRPr="00685A80" w:rsidRDefault="00F66A02" w:rsidP="00F66A02">
      <w:pPr>
        <w:ind w:left="1429"/>
        <w:jc w:val="both"/>
        <w:rPr>
          <w:szCs w:val="24"/>
        </w:rPr>
      </w:pPr>
      <w:r>
        <w:rPr>
          <w:szCs w:val="24"/>
        </w:rPr>
        <w:t>-     352.48 €</w:t>
      </w:r>
      <w:r w:rsidRPr="00685A80">
        <w:rPr>
          <w:szCs w:val="24"/>
        </w:rPr>
        <w:t xml:space="preserve"> pour </w:t>
      </w:r>
      <w:r>
        <w:rPr>
          <w:szCs w:val="24"/>
        </w:rPr>
        <w:t>un élève scolarisé en élémentaire</w:t>
      </w:r>
      <w:r w:rsidRPr="00685A80">
        <w:rPr>
          <w:szCs w:val="24"/>
        </w:rPr>
        <w:t>,</w:t>
      </w:r>
    </w:p>
    <w:p w14:paraId="0E5C9060" w14:textId="77777777" w:rsidR="00F66A02" w:rsidRDefault="00F66A02" w:rsidP="00F66A02">
      <w:pPr>
        <w:ind w:left="1429"/>
        <w:jc w:val="both"/>
        <w:rPr>
          <w:szCs w:val="24"/>
        </w:rPr>
      </w:pPr>
      <w:r>
        <w:rPr>
          <w:szCs w:val="24"/>
        </w:rPr>
        <w:t>-  1 860.31 €</w:t>
      </w:r>
      <w:r w:rsidRPr="00685A80">
        <w:rPr>
          <w:szCs w:val="24"/>
        </w:rPr>
        <w:t xml:space="preserve"> pour </w:t>
      </w:r>
      <w:r>
        <w:rPr>
          <w:szCs w:val="24"/>
        </w:rPr>
        <w:t>un élève scolarisé en</w:t>
      </w:r>
      <w:r w:rsidRPr="00685A80">
        <w:rPr>
          <w:szCs w:val="24"/>
        </w:rPr>
        <w:t xml:space="preserve"> </w:t>
      </w:r>
      <w:r>
        <w:rPr>
          <w:szCs w:val="24"/>
        </w:rPr>
        <w:t>maternelle</w:t>
      </w:r>
      <w:r w:rsidRPr="00685A80">
        <w:rPr>
          <w:szCs w:val="24"/>
        </w:rPr>
        <w:t>.</w:t>
      </w:r>
    </w:p>
    <w:p w14:paraId="101B757D" w14:textId="77777777" w:rsidR="00F66A02" w:rsidRDefault="00F66A02" w:rsidP="00F66A02">
      <w:pPr>
        <w:jc w:val="both"/>
        <w:rPr>
          <w:szCs w:val="24"/>
        </w:rPr>
      </w:pPr>
    </w:p>
    <w:p w14:paraId="0877023F" w14:textId="77777777" w:rsidR="00F66A02" w:rsidRPr="00685A80" w:rsidRDefault="00F66A02" w:rsidP="00F66A02">
      <w:pPr>
        <w:jc w:val="both"/>
        <w:rPr>
          <w:szCs w:val="24"/>
        </w:rPr>
      </w:pPr>
      <w:r>
        <w:rPr>
          <w:szCs w:val="24"/>
        </w:rPr>
        <w:tab/>
        <w:t>Pour organiser la répartition des frais de fonctionnement, il est prévu la conclusion d’une convention entre la commune d’accueil et la commune de résidence pour régir cet accueil.</w:t>
      </w:r>
    </w:p>
    <w:p w14:paraId="589DE973" w14:textId="77777777" w:rsidR="00F66A02" w:rsidRDefault="00F66A02" w:rsidP="00F66A02">
      <w:pPr>
        <w:ind w:firstLine="709"/>
        <w:jc w:val="both"/>
        <w:rPr>
          <w:szCs w:val="24"/>
        </w:rPr>
      </w:pPr>
    </w:p>
    <w:p w14:paraId="3D11D451" w14:textId="77777777" w:rsidR="00F66A02" w:rsidRDefault="00F66A02" w:rsidP="00F66A02">
      <w:pPr>
        <w:ind w:firstLine="709"/>
        <w:jc w:val="both"/>
        <w:rPr>
          <w:szCs w:val="24"/>
        </w:rPr>
      </w:pPr>
      <w:r>
        <w:rPr>
          <w:szCs w:val="24"/>
        </w:rPr>
        <w:t>Pour l’année 2021-2022</w:t>
      </w:r>
      <w:r w:rsidRPr="00CC5BD4">
        <w:rPr>
          <w:szCs w:val="24"/>
        </w:rPr>
        <w:t xml:space="preserve">, </w:t>
      </w:r>
      <w:r>
        <w:rPr>
          <w:szCs w:val="24"/>
        </w:rPr>
        <w:t>2 élèves</w:t>
      </w:r>
      <w:r w:rsidRPr="00CC5BD4">
        <w:rPr>
          <w:szCs w:val="24"/>
        </w:rPr>
        <w:t xml:space="preserve"> </w:t>
      </w:r>
      <w:r>
        <w:rPr>
          <w:szCs w:val="24"/>
        </w:rPr>
        <w:t>de la maternelle domiciliés</w:t>
      </w:r>
      <w:r w:rsidRPr="00CC5BD4">
        <w:rPr>
          <w:szCs w:val="24"/>
        </w:rPr>
        <w:t xml:space="preserve"> à </w:t>
      </w:r>
      <w:r>
        <w:rPr>
          <w:szCs w:val="24"/>
        </w:rPr>
        <w:t>TOURNON/RHONE sont concerné</w:t>
      </w:r>
      <w:r w:rsidRPr="00CC5BD4">
        <w:rPr>
          <w:szCs w:val="24"/>
        </w:rPr>
        <w:t xml:space="preserve"> </w:t>
      </w:r>
      <w:r>
        <w:rPr>
          <w:szCs w:val="24"/>
        </w:rPr>
        <w:t>par cette participation aux frais scolaires.</w:t>
      </w:r>
    </w:p>
    <w:p w14:paraId="563A0199" w14:textId="77777777" w:rsidR="00F66A02" w:rsidRPr="00CC5BD4" w:rsidRDefault="00F66A02" w:rsidP="00F66A02">
      <w:pPr>
        <w:ind w:right="-2"/>
        <w:jc w:val="both"/>
        <w:rPr>
          <w:szCs w:val="24"/>
        </w:rPr>
      </w:pPr>
    </w:p>
    <w:p w14:paraId="0A5C1E35" w14:textId="77777777" w:rsidR="00F66A02" w:rsidRPr="00CC5BD4" w:rsidRDefault="00F66A02" w:rsidP="00F66A02">
      <w:pPr>
        <w:ind w:right="-2"/>
        <w:jc w:val="both"/>
        <w:rPr>
          <w:szCs w:val="24"/>
        </w:rPr>
      </w:pPr>
      <w:r w:rsidRPr="00CC5BD4">
        <w:rPr>
          <w:szCs w:val="24"/>
        </w:rPr>
        <w:tab/>
      </w:r>
      <w:r w:rsidRPr="00CC5BD4">
        <w:rPr>
          <w:b/>
          <w:i/>
          <w:szCs w:val="24"/>
        </w:rPr>
        <w:t>Le Conseil Municipal, après en avoir délibéré‚ à l’unanimité des membres présents ou représentés,</w:t>
      </w:r>
    </w:p>
    <w:p w14:paraId="0AFF7FA5" w14:textId="77777777" w:rsidR="00F66A02" w:rsidRPr="00CC5BD4" w:rsidRDefault="00F66A02" w:rsidP="00F66A02">
      <w:pPr>
        <w:ind w:right="-2"/>
        <w:jc w:val="both"/>
        <w:rPr>
          <w:szCs w:val="24"/>
        </w:rPr>
      </w:pPr>
    </w:p>
    <w:p w14:paraId="06D08CC0" w14:textId="77777777" w:rsidR="00F66A02" w:rsidRPr="00CC5BD4" w:rsidRDefault="00F66A02" w:rsidP="00F66A02">
      <w:pPr>
        <w:ind w:firstLine="709"/>
        <w:jc w:val="both"/>
        <w:rPr>
          <w:szCs w:val="24"/>
        </w:rPr>
      </w:pPr>
      <w:r w:rsidRPr="00CC5BD4">
        <w:rPr>
          <w:szCs w:val="24"/>
        </w:rPr>
        <w:t>-</w:t>
      </w:r>
      <w:r>
        <w:rPr>
          <w:szCs w:val="24"/>
        </w:rPr>
        <w:t xml:space="preserve"> FIXE pour l’année scolaire 2021-2022</w:t>
      </w:r>
      <w:r w:rsidRPr="00CC5BD4">
        <w:rPr>
          <w:szCs w:val="24"/>
        </w:rPr>
        <w:t xml:space="preserve"> à :</w:t>
      </w:r>
    </w:p>
    <w:p w14:paraId="09B450E2" w14:textId="77777777" w:rsidR="00F66A02" w:rsidRPr="00CC5BD4" w:rsidRDefault="00F66A02" w:rsidP="00F66A02">
      <w:pPr>
        <w:ind w:left="2127"/>
        <w:jc w:val="both"/>
        <w:rPr>
          <w:szCs w:val="24"/>
        </w:rPr>
      </w:pPr>
      <w:r w:rsidRPr="00CC5BD4">
        <w:rPr>
          <w:szCs w:val="24"/>
        </w:rPr>
        <w:t xml:space="preserve">- </w:t>
      </w:r>
      <w:r>
        <w:rPr>
          <w:szCs w:val="24"/>
        </w:rPr>
        <w:t xml:space="preserve">  352.48 € l</w:t>
      </w:r>
      <w:r w:rsidRPr="00CC5BD4">
        <w:rPr>
          <w:szCs w:val="24"/>
        </w:rPr>
        <w:t>e coût de la scolarité d’un élève en élémentaire</w:t>
      </w:r>
      <w:r>
        <w:rPr>
          <w:szCs w:val="24"/>
        </w:rPr>
        <w:t xml:space="preserve"> à SAINT-JEAN-DE-MUZOLS, </w:t>
      </w:r>
    </w:p>
    <w:p w14:paraId="658FAB3E" w14:textId="77777777" w:rsidR="00F66A02" w:rsidRDefault="00F66A02" w:rsidP="00F66A02">
      <w:pPr>
        <w:ind w:left="2127"/>
        <w:jc w:val="both"/>
        <w:rPr>
          <w:szCs w:val="24"/>
        </w:rPr>
      </w:pPr>
      <w:r>
        <w:rPr>
          <w:szCs w:val="24"/>
        </w:rPr>
        <w:t>- 1 860.31 €</w:t>
      </w:r>
      <w:r w:rsidRPr="00CC5BD4">
        <w:rPr>
          <w:szCs w:val="24"/>
        </w:rPr>
        <w:t xml:space="preserve"> le coût de la scolarité d’un élève en maternelle</w:t>
      </w:r>
      <w:r>
        <w:rPr>
          <w:szCs w:val="24"/>
        </w:rPr>
        <w:t xml:space="preserve"> à SAINT-JEAN-DE-MUZOLS.</w:t>
      </w:r>
    </w:p>
    <w:p w14:paraId="53A94BC1" w14:textId="77777777" w:rsidR="00F66A02" w:rsidRDefault="00F66A02" w:rsidP="00F66A02">
      <w:pPr>
        <w:ind w:left="2127"/>
        <w:jc w:val="both"/>
        <w:rPr>
          <w:szCs w:val="24"/>
        </w:rPr>
      </w:pPr>
    </w:p>
    <w:p w14:paraId="20CC09FA" w14:textId="77777777" w:rsidR="00F66A02" w:rsidRDefault="00F66A02" w:rsidP="00F66A02">
      <w:pPr>
        <w:ind w:left="709" w:right="-2"/>
        <w:jc w:val="both"/>
        <w:rPr>
          <w:bCs/>
        </w:rPr>
      </w:pPr>
      <w:r>
        <w:rPr>
          <w:bCs/>
          <w:lang w:val="fr-CA"/>
        </w:rPr>
        <w:t>- AUTORISE M. le Maire à signer avec la Commune de TOURNON/RHONE l’avenant n° 6 à la convention relative à la répartition intercommunale des charges de fonctionnement pour l’année scolaire 2021-2022 et à procéder à l’émission du titre de recettes correspondant.</w:t>
      </w:r>
    </w:p>
    <w:p w14:paraId="4EA76DA6" w14:textId="77777777" w:rsidR="00F66A02" w:rsidRPr="00CC5BD4" w:rsidRDefault="00F66A02" w:rsidP="00F66A02">
      <w:pPr>
        <w:ind w:left="2127"/>
        <w:jc w:val="both"/>
        <w:rPr>
          <w:szCs w:val="24"/>
        </w:rPr>
      </w:pPr>
    </w:p>
    <w:p w14:paraId="401CF1F4" w14:textId="77777777" w:rsidR="00F66A02" w:rsidRDefault="00F66A02" w:rsidP="006D3E13">
      <w:pPr>
        <w:ind w:right="-2"/>
        <w:jc w:val="both"/>
        <w:rPr>
          <w:b/>
        </w:rPr>
      </w:pPr>
    </w:p>
    <w:p w14:paraId="317AE3A0" w14:textId="77777777" w:rsidR="00F66A02" w:rsidRDefault="00F66A02" w:rsidP="00F66A02">
      <w:pPr>
        <w:jc w:val="both"/>
      </w:pPr>
    </w:p>
    <w:p w14:paraId="527B3DA0" w14:textId="77777777" w:rsidR="00F66A02" w:rsidRDefault="00F66A02" w:rsidP="00F66A02">
      <w:pPr>
        <w:ind w:right="-2"/>
        <w:jc w:val="both"/>
        <w:rPr>
          <w:b/>
          <w:caps/>
          <w:u w:val="single"/>
        </w:rPr>
      </w:pPr>
      <w:r w:rsidRPr="00DC02F4">
        <w:rPr>
          <w:b/>
        </w:rPr>
        <w:t>OBJET :</w:t>
      </w:r>
      <w:r w:rsidRPr="00DC02F4">
        <w:rPr>
          <w:b/>
          <w:bCs/>
        </w:rPr>
        <w:t xml:space="preserve">   </w:t>
      </w:r>
      <w:r>
        <w:rPr>
          <w:b/>
          <w:bCs/>
          <w:lang w:val="fr-CA"/>
        </w:rPr>
        <w:t xml:space="preserve">N° 0062     </w:t>
      </w:r>
      <w:r>
        <w:rPr>
          <w:b/>
          <w:caps/>
          <w:u w:val="single"/>
        </w:rPr>
        <w:t>eveil musical – CONVENTION AVEC la federation nationale des centres muSicaux ruraux</w:t>
      </w:r>
      <w:r w:rsidRPr="00B75933">
        <w:rPr>
          <w:b/>
          <w:caps/>
          <w:u w:val="single"/>
        </w:rPr>
        <w:t xml:space="preserve"> </w:t>
      </w:r>
      <w:r>
        <w:rPr>
          <w:b/>
          <w:caps/>
          <w:u w:val="single"/>
        </w:rPr>
        <w:t>– AVENANT.</w:t>
      </w:r>
    </w:p>
    <w:p w14:paraId="5CF80E6C" w14:textId="77777777" w:rsidR="00F66A02" w:rsidRDefault="00F66A02" w:rsidP="00F66A02">
      <w:pPr>
        <w:ind w:right="-2"/>
        <w:jc w:val="both"/>
        <w:rPr>
          <w:b/>
          <w:caps/>
          <w:u w:val="single"/>
        </w:rPr>
      </w:pPr>
    </w:p>
    <w:p w14:paraId="334E2345" w14:textId="77777777" w:rsidR="00F66A02" w:rsidRPr="007D32F4" w:rsidRDefault="00F66A02" w:rsidP="00F66A02">
      <w:pPr>
        <w:jc w:val="both"/>
      </w:pPr>
      <w:r w:rsidRPr="00146E7A">
        <w:rPr>
          <w:b/>
          <w:caps/>
        </w:rPr>
        <w:t>Rapporteur </w:t>
      </w:r>
      <w:r w:rsidRPr="00146E7A">
        <w:rPr>
          <w:caps/>
        </w:rPr>
        <w:t xml:space="preserve">: </w:t>
      </w:r>
      <w:r>
        <w:t>Josette DESZIERES</w:t>
      </w:r>
    </w:p>
    <w:p w14:paraId="57ABE655" w14:textId="77777777" w:rsidR="00F66A02" w:rsidRDefault="00F66A02" w:rsidP="00F66A02">
      <w:pPr>
        <w:ind w:right="-2"/>
        <w:jc w:val="both"/>
        <w:rPr>
          <w:b/>
          <w:caps/>
        </w:rPr>
      </w:pPr>
    </w:p>
    <w:p w14:paraId="78B023AA" w14:textId="77777777" w:rsidR="00F66A02" w:rsidRDefault="00F66A02" w:rsidP="00F66A02">
      <w:pPr>
        <w:ind w:right="-2"/>
        <w:jc w:val="both"/>
        <w:rPr>
          <w:lang w:val="fr-CA"/>
        </w:rPr>
      </w:pPr>
    </w:p>
    <w:p w14:paraId="18553A54" w14:textId="77777777" w:rsidR="00F66A02" w:rsidRDefault="00F66A02" w:rsidP="00F66A02">
      <w:pPr>
        <w:ind w:right="-2" w:firstLine="709"/>
        <w:jc w:val="both"/>
      </w:pPr>
      <w:r>
        <w:rPr>
          <w:lang w:val="fr-CA"/>
        </w:rPr>
        <w:t>D</w:t>
      </w:r>
      <w:proofErr w:type="spellStart"/>
      <w:r>
        <w:t>epuis</w:t>
      </w:r>
      <w:proofErr w:type="spellEnd"/>
      <w:r>
        <w:t xml:space="preserve"> septembre 1997, l’enseignement musical dans les écoles publiques est assuré par les Centres Musicaux Ruraux (CMR) dans le cadre d’un protocole d’accord avec la commune. </w:t>
      </w:r>
    </w:p>
    <w:p w14:paraId="18AB6EE0" w14:textId="77777777" w:rsidR="00F66A02" w:rsidRDefault="00F66A02" w:rsidP="00F66A02">
      <w:pPr>
        <w:ind w:right="-2" w:firstLine="709"/>
        <w:jc w:val="both"/>
      </w:pPr>
    </w:p>
    <w:p w14:paraId="03C9505C" w14:textId="77777777" w:rsidR="00F66A02" w:rsidRDefault="00F66A02" w:rsidP="00F66A02">
      <w:pPr>
        <w:ind w:right="-2"/>
        <w:jc w:val="both"/>
      </w:pPr>
      <w:r>
        <w:tab/>
        <w:t>Il est aujourd’hui nécessaire de réévaluer par avenant le tarif heure/année applicable à partir du 1</w:t>
      </w:r>
      <w:r>
        <w:rPr>
          <w:vertAlign w:val="superscript"/>
        </w:rPr>
        <w:t>er</w:t>
      </w:r>
      <w:r>
        <w:t xml:space="preserve"> septembre 2022, qui passerait de 1 935.00 € à 2 022.08 €. La convention porte sur 2 h 45/semaine travaillée.</w:t>
      </w:r>
    </w:p>
    <w:p w14:paraId="5D1C89C0" w14:textId="77777777" w:rsidR="00F66A02" w:rsidRDefault="00F66A02" w:rsidP="00F66A02">
      <w:pPr>
        <w:ind w:right="-2"/>
        <w:jc w:val="both"/>
      </w:pPr>
    </w:p>
    <w:p w14:paraId="2ADD6AA9" w14:textId="77777777" w:rsidR="00F66A02" w:rsidRDefault="00F66A02" w:rsidP="00F66A02">
      <w:pPr>
        <w:ind w:right="-2"/>
        <w:jc w:val="both"/>
        <w:rPr>
          <w:b/>
          <w:i/>
        </w:rPr>
      </w:pPr>
      <w:r>
        <w:tab/>
      </w:r>
      <w:r>
        <w:rPr>
          <w:b/>
          <w:i/>
        </w:rPr>
        <w:t>Le Conseil Municipal, après en avoir délibéré‚ à l’unanimité des membres présents ou représentés,</w:t>
      </w:r>
    </w:p>
    <w:p w14:paraId="0B519C0E" w14:textId="77777777" w:rsidR="00F66A02" w:rsidRDefault="00F66A02" w:rsidP="00F66A02">
      <w:pPr>
        <w:ind w:right="-2"/>
        <w:jc w:val="both"/>
      </w:pPr>
    </w:p>
    <w:p w14:paraId="54DC8393" w14:textId="77777777" w:rsidR="00F66A02" w:rsidRDefault="00F66A02" w:rsidP="00F66A02">
      <w:pPr>
        <w:ind w:left="349" w:right="-2"/>
        <w:jc w:val="both"/>
      </w:pPr>
      <w:r>
        <w:t>- APPROUVE la réévaluation du tarif de l’heure/année à 2 022.08 € à compter du 1</w:t>
      </w:r>
      <w:r>
        <w:rPr>
          <w:vertAlign w:val="superscript"/>
        </w:rPr>
        <w:t>er</w:t>
      </w:r>
      <w:r>
        <w:t xml:space="preserve"> septembre 2022.</w:t>
      </w:r>
    </w:p>
    <w:p w14:paraId="2AB08AFA" w14:textId="77777777" w:rsidR="00F66A02" w:rsidRDefault="00F66A02" w:rsidP="00F66A02">
      <w:pPr>
        <w:ind w:left="349" w:right="-2"/>
        <w:jc w:val="both"/>
      </w:pPr>
    </w:p>
    <w:p w14:paraId="33DADEE0" w14:textId="0C783B75" w:rsidR="00F66A02" w:rsidRDefault="00F66A02" w:rsidP="006D3E13">
      <w:pPr>
        <w:ind w:right="-2" w:firstLine="349"/>
        <w:jc w:val="both"/>
      </w:pPr>
      <w:r>
        <w:t>- AUTORISE Monsieur le Maire à signer l’avenant correspondant.</w:t>
      </w:r>
    </w:p>
    <w:p w14:paraId="7B8DA761" w14:textId="77777777" w:rsidR="006D3E13" w:rsidRDefault="006D3E13" w:rsidP="006D3E13">
      <w:pPr>
        <w:ind w:right="-2" w:firstLine="349"/>
        <w:jc w:val="both"/>
      </w:pPr>
    </w:p>
    <w:p w14:paraId="6EA4F856" w14:textId="77777777" w:rsidR="00F66A02" w:rsidRDefault="00F66A02" w:rsidP="00F66A02">
      <w:pPr>
        <w:jc w:val="both"/>
      </w:pPr>
    </w:p>
    <w:p w14:paraId="49D7E797" w14:textId="77777777" w:rsidR="00F66A02" w:rsidRDefault="00F66A02" w:rsidP="00F66A02">
      <w:pPr>
        <w:ind w:right="-2"/>
        <w:jc w:val="both"/>
        <w:rPr>
          <w:b/>
          <w:caps/>
          <w:u w:val="single"/>
        </w:rPr>
      </w:pPr>
      <w:r w:rsidRPr="00DC02F4">
        <w:rPr>
          <w:b/>
        </w:rPr>
        <w:t>OBJET :</w:t>
      </w:r>
      <w:r w:rsidRPr="00DC02F4">
        <w:rPr>
          <w:b/>
          <w:bCs/>
        </w:rPr>
        <w:t xml:space="preserve">   </w:t>
      </w:r>
      <w:r>
        <w:rPr>
          <w:b/>
          <w:bCs/>
          <w:lang w:val="fr-CA"/>
        </w:rPr>
        <w:t xml:space="preserve">N° 0063    </w:t>
      </w:r>
      <w:r w:rsidRPr="00B96884">
        <w:rPr>
          <w:b/>
          <w:bCs/>
          <w:lang w:val="fr-CA"/>
        </w:rPr>
        <w:t xml:space="preserve">  </w:t>
      </w:r>
      <w:r>
        <w:rPr>
          <w:b/>
          <w:caps/>
          <w:u w:val="single"/>
        </w:rPr>
        <w:t>SUBVENTION EXCEPTIONNELLE versee a l’AMICALE LAIQUE POUR L’ACHAT DE SAPINS DE NOEL.</w:t>
      </w:r>
    </w:p>
    <w:p w14:paraId="7ADC5881" w14:textId="77777777" w:rsidR="00F66A02" w:rsidRDefault="00F66A02" w:rsidP="00F66A02">
      <w:pPr>
        <w:ind w:right="-2"/>
        <w:jc w:val="both"/>
        <w:rPr>
          <w:b/>
          <w:caps/>
          <w:u w:val="single"/>
        </w:rPr>
      </w:pPr>
    </w:p>
    <w:p w14:paraId="723C4618" w14:textId="77777777" w:rsidR="00F66A02" w:rsidRDefault="00F66A02" w:rsidP="00F66A02">
      <w:pPr>
        <w:jc w:val="both"/>
      </w:pPr>
      <w:r>
        <w:rPr>
          <w:b/>
          <w:caps/>
        </w:rPr>
        <w:t>Rapporteur </w:t>
      </w:r>
      <w:r>
        <w:rPr>
          <w:caps/>
        </w:rPr>
        <w:t xml:space="preserve">: </w:t>
      </w:r>
      <w:r>
        <w:t>Chantal ROBERT</w:t>
      </w:r>
    </w:p>
    <w:p w14:paraId="5132E435" w14:textId="77777777" w:rsidR="00F66A02" w:rsidRDefault="00F66A02" w:rsidP="00F66A02">
      <w:pPr>
        <w:ind w:right="-2"/>
        <w:jc w:val="both"/>
        <w:rPr>
          <w:lang w:val="fr-CA"/>
        </w:rPr>
      </w:pPr>
    </w:p>
    <w:p w14:paraId="286995BB" w14:textId="77777777" w:rsidR="00F66A02" w:rsidRDefault="00F66A02" w:rsidP="00F66A02">
      <w:pPr>
        <w:autoSpaceDE w:val="0"/>
        <w:autoSpaceDN w:val="0"/>
        <w:adjustRightInd w:val="0"/>
        <w:ind w:right="-2" w:firstLine="709"/>
        <w:jc w:val="both"/>
        <w:rPr>
          <w:bCs/>
        </w:rPr>
      </w:pPr>
      <w:r>
        <w:rPr>
          <w:bCs/>
        </w:rPr>
        <w:t>M. le Maire informe le Conseil municipal que l’Amicale Laïque de Saint-Jean-de-Muzols a lancé une opération vente de « sapins de Noël » à l’attention de la population muzolaise, au profit des écoles publiques de la Commune.</w:t>
      </w:r>
    </w:p>
    <w:p w14:paraId="75A1DD8E" w14:textId="77777777" w:rsidR="00F66A02" w:rsidRDefault="00F66A02" w:rsidP="00F66A02">
      <w:pPr>
        <w:autoSpaceDE w:val="0"/>
        <w:autoSpaceDN w:val="0"/>
        <w:adjustRightInd w:val="0"/>
        <w:ind w:right="-2" w:firstLine="709"/>
        <w:jc w:val="both"/>
        <w:rPr>
          <w:bCs/>
        </w:rPr>
      </w:pPr>
    </w:p>
    <w:p w14:paraId="5DBD7A62" w14:textId="77777777" w:rsidR="00F66A02" w:rsidRDefault="00F66A02" w:rsidP="00F66A02">
      <w:pPr>
        <w:autoSpaceDE w:val="0"/>
        <w:autoSpaceDN w:val="0"/>
        <w:adjustRightInd w:val="0"/>
        <w:ind w:right="-2" w:firstLine="709"/>
        <w:jc w:val="both"/>
        <w:rPr>
          <w:bCs/>
        </w:rPr>
      </w:pPr>
      <w:r>
        <w:rPr>
          <w:bCs/>
        </w:rPr>
        <w:t>Chaque fin d’année, la Commune de Saint-Jean-de-Muzols achète des sapins qu’elle redonne ensuite aux commerçants muzolais. Une commande a donc été passée auprès de l’Amicale pour l’achat de 31 sapins pour un montant de 942.00 €</w:t>
      </w:r>
    </w:p>
    <w:p w14:paraId="490CEDB9" w14:textId="77777777" w:rsidR="00F66A02" w:rsidRDefault="00F66A02" w:rsidP="00F66A02">
      <w:pPr>
        <w:autoSpaceDE w:val="0"/>
        <w:autoSpaceDN w:val="0"/>
        <w:adjustRightInd w:val="0"/>
        <w:ind w:right="-2" w:firstLine="709"/>
        <w:jc w:val="both"/>
        <w:rPr>
          <w:bCs/>
        </w:rPr>
      </w:pPr>
    </w:p>
    <w:p w14:paraId="1008B02C" w14:textId="77777777" w:rsidR="00F66A02" w:rsidRDefault="00F66A02" w:rsidP="00F66A02">
      <w:pPr>
        <w:autoSpaceDE w:val="0"/>
        <w:autoSpaceDN w:val="0"/>
        <w:adjustRightInd w:val="0"/>
        <w:ind w:right="-2" w:firstLine="709"/>
        <w:jc w:val="both"/>
        <w:rPr>
          <w:bCs/>
        </w:rPr>
      </w:pPr>
      <w:r>
        <w:rPr>
          <w:bCs/>
        </w:rPr>
        <w:t>Cette somme sera versée directement à l’Association sous forme de subvention exceptionnelle.</w:t>
      </w:r>
    </w:p>
    <w:p w14:paraId="385B32EB" w14:textId="77777777" w:rsidR="00F66A02" w:rsidRDefault="00F66A02" w:rsidP="00F66A02">
      <w:pPr>
        <w:ind w:left="-567" w:right="-2"/>
        <w:jc w:val="both"/>
        <w:rPr>
          <w:bCs/>
        </w:rPr>
      </w:pPr>
    </w:p>
    <w:p w14:paraId="1DBD3E49" w14:textId="77777777" w:rsidR="00F66A02" w:rsidRDefault="00F66A02" w:rsidP="00F66A02">
      <w:pPr>
        <w:ind w:right="-2"/>
        <w:jc w:val="both"/>
      </w:pPr>
      <w:r>
        <w:rPr>
          <w:b/>
          <w:i/>
        </w:rPr>
        <w:tab/>
        <w:t>Le Conseil Municipal, après en avoir délibéré‚ à l’unanimité des membres présents ou représentés,</w:t>
      </w:r>
    </w:p>
    <w:p w14:paraId="000B32FE" w14:textId="77777777" w:rsidR="00F66A02" w:rsidRDefault="00F66A02" w:rsidP="00F66A02">
      <w:pPr>
        <w:ind w:left="349" w:right="-2"/>
        <w:jc w:val="both"/>
      </w:pPr>
    </w:p>
    <w:p w14:paraId="48AFDDCA" w14:textId="77777777" w:rsidR="00F66A02" w:rsidRDefault="00F66A02" w:rsidP="00F66A02">
      <w:pPr>
        <w:widowControl/>
        <w:numPr>
          <w:ilvl w:val="0"/>
          <w:numId w:val="19"/>
        </w:numPr>
        <w:suppressAutoHyphens w:val="0"/>
        <w:autoSpaceDE w:val="0"/>
        <w:autoSpaceDN w:val="0"/>
        <w:adjustRightInd w:val="0"/>
        <w:jc w:val="both"/>
      </w:pPr>
      <w:r>
        <w:t>ACCEPTE de verser une subvention exceptionnelle de 942.00 € à l’Amicale Laïque de Saint-Jean-de-Muzols, pour l’achat de sapins de Noël.</w:t>
      </w:r>
    </w:p>
    <w:p w14:paraId="1DDC6BF9" w14:textId="77777777" w:rsidR="00F66A02" w:rsidRDefault="00F66A02" w:rsidP="00F66A02">
      <w:pPr>
        <w:autoSpaceDE w:val="0"/>
        <w:autoSpaceDN w:val="0"/>
        <w:adjustRightInd w:val="0"/>
        <w:ind w:left="720"/>
        <w:jc w:val="both"/>
      </w:pPr>
    </w:p>
    <w:p w14:paraId="2C26EB8D" w14:textId="77777777" w:rsidR="00F66A02" w:rsidRDefault="00F66A02" w:rsidP="00F66A02">
      <w:pPr>
        <w:widowControl/>
        <w:numPr>
          <w:ilvl w:val="0"/>
          <w:numId w:val="19"/>
        </w:numPr>
        <w:suppressAutoHyphens w:val="0"/>
        <w:autoSpaceDE w:val="0"/>
        <w:autoSpaceDN w:val="0"/>
        <w:adjustRightInd w:val="0"/>
        <w:jc w:val="both"/>
      </w:pPr>
      <w:r>
        <w:t>DIT que les crédits nécessaires sont inscrits au budget.</w:t>
      </w:r>
    </w:p>
    <w:p w14:paraId="4E7F6996" w14:textId="77777777" w:rsidR="00F66A02" w:rsidRDefault="00F66A02" w:rsidP="00F66A02">
      <w:pPr>
        <w:jc w:val="both"/>
      </w:pPr>
    </w:p>
    <w:p w14:paraId="09027C42" w14:textId="77777777" w:rsidR="00F66A02" w:rsidRDefault="00F66A02" w:rsidP="00F66A02">
      <w:pPr>
        <w:jc w:val="both"/>
      </w:pPr>
    </w:p>
    <w:p w14:paraId="3F659E82" w14:textId="77777777" w:rsidR="00F66A02" w:rsidRDefault="00F66A02" w:rsidP="00F66A02">
      <w:pPr>
        <w:ind w:right="-2"/>
        <w:jc w:val="both"/>
        <w:rPr>
          <w:b/>
          <w:bCs/>
          <w:u w:val="single"/>
          <w:lang w:val="fr-CA"/>
        </w:rPr>
      </w:pPr>
      <w:r w:rsidRPr="00DC02F4">
        <w:rPr>
          <w:b/>
        </w:rPr>
        <w:t>OBJET :</w:t>
      </w:r>
      <w:r w:rsidRPr="00DC02F4">
        <w:rPr>
          <w:b/>
          <w:bCs/>
        </w:rPr>
        <w:t xml:space="preserve">   </w:t>
      </w:r>
      <w:r>
        <w:rPr>
          <w:b/>
          <w:bCs/>
          <w:lang w:val="fr-CA"/>
        </w:rPr>
        <w:t xml:space="preserve">N° 0064 </w:t>
      </w:r>
      <w:r w:rsidRPr="00B96884">
        <w:rPr>
          <w:b/>
          <w:bCs/>
          <w:lang w:val="fr-CA"/>
        </w:rPr>
        <w:t xml:space="preserve">   </w:t>
      </w:r>
      <w:r>
        <w:rPr>
          <w:b/>
          <w:bCs/>
          <w:u w:val="single"/>
          <w:lang w:val="fr-CA"/>
        </w:rPr>
        <w:t>MISE A DISPOSITION DE LOCAUX POUR L’ASSOCIATION LES CASTORS – CONVENTION AVEC ARCHE AGGLO ANNEE 2022.</w:t>
      </w:r>
    </w:p>
    <w:p w14:paraId="387EB359" w14:textId="77777777" w:rsidR="00F66A02" w:rsidRDefault="00F66A02" w:rsidP="00F66A02">
      <w:pPr>
        <w:ind w:right="-2"/>
        <w:jc w:val="both"/>
        <w:rPr>
          <w:b/>
          <w:bCs/>
          <w:u w:val="single"/>
          <w:lang w:val="fr-CA"/>
        </w:rPr>
      </w:pPr>
    </w:p>
    <w:p w14:paraId="6FB33A2A" w14:textId="77777777" w:rsidR="00F66A02" w:rsidRDefault="00F66A02" w:rsidP="00F66A02">
      <w:pPr>
        <w:jc w:val="both"/>
      </w:pPr>
      <w:r w:rsidRPr="00146E7A">
        <w:rPr>
          <w:b/>
          <w:caps/>
        </w:rPr>
        <w:t>Rapporteur </w:t>
      </w:r>
      <w:r w:rsidRPr="00146E7A">
        <w:rPr>
          <w:caps/>
        </w:rPr>
        <w:t xml:space="preserve">: </w:t>
      </w:r>
      <w:r>
        <w:t>Myriam FARGE</w:t>
      </w:r>
    </w:p>
    <w:p w14:paraId="49CB5F7C" w14:textId="77777777" w:rsidR="00F66A02" w:rsidRPr="003D1EB9" w:rsidRDefault="00F66A02" w:rsidP="00F66A02">
      <w:pPr>
        <w:ind w:right="-2"/>
        <w:jc w:val="both"/>
        <w:rPr>
          <w:b/>
          <w:bCs/>
          <w:u w:val="single"/>
          <w:lang w:val="fr-CA"/>
        </w:rPr>
      </w:pPr>
    </w:p>
    <w:p w14:paraId="1A1AE633" w14:textId="77777777" w:rsidR="00F66A02" w:rsidRPr="00672D1C" w:rsidRDefault="00F66A02" w:rsidP="00F66A02">
      <w:pPr>
        <w:ind w:right="-2" w:firstLine="708"/>
        <w:jc w:val="both"/>
        <w:rPr>
          <w:szCs w:val="24"/>
        </w:rPr>
      </w:pPr>
    </w:p>
    <w:p w14:paraId="14FDF751" w14:textId="77777777" w:rsidR="00F66A02" w:rsidRDefault="00F66A02" w:rsidP="00F66A02">
      <w:pPr>
        <w:autoSpaceDE w:val="0"/>
        <w:autoSpaceDN w:val="0"/>
        <w:adjustRightInd w:val="0"/>
        <w:jc w:val="both"/>
        <w:rPr>
          <w:szCs w:val="24"/>
        </w:rPr>
      </w:pPr>
      <w:r w:rsidRPr="00672D1C">
        <w:rPr>
          <w:szCs w:val="24"/>
        </w:rPr>
        <w:tab/>
      </w:r>
      <w:r>
        <w:rPr>
          <w:szCs w:val="24"/>
        </w:rPr>
        <w:t xml:space="preserve">M. le Maire rappelle que la Commune de Saint-Jean-de-Muzols met à la disposition de l’Association « Les Castors », à titre gratuit, des locaux communaux : </w:t>
      </w:r>
    </w:p>
    <w:p w14:paraId="6E058829" w14:textId="77777777" w:rsidR="00F66A02" w:rsidRDefault="00F66A02" w:rsidP="00F66A02">
      <w:pPr>
        <w:autoSpaceDE w:val="0"/>
        <w:autoSpaceDN w:val="0"/>
        <w:adjustRightInd w:val="0"/>
        <w:jc w:val="both"/>
      </w:pPr>
    </w:p>
    <w:p w14:paraId="65456D66" w14:textId="77777777" w:rsidR="00F66A02" w:rsidRDefault="00F66A02" w:rsidP="00F66A02">
      <w:pPr>
        <w:autoSpaceDE w:val="0"/>
        <w:autoSpaceDN w:val="0"/>
        <w:adjustRightInd w:val="0"/>
        <w:jc w:val="both"/>
      </w:pPr>
      <w:r>
        <w:tab/>
        <w:t>- Ecole Maternelle publique (554.47 m² arrondie à 555 m²),</w:t>
      </w:r>
    </w:p>
    <w:p w14:paraId="3382E076" w14:textId="77777777" w:rsidR="00F66A02" w:rsidRDefault="00F66A02" w:rsidP="00F66A02">
      <w:pPr>
        <w:autoSpaceDE w:val="0"/>
        <w:autoSpaceDN w:val="0"/>
        <w:adjustRightInd w:val="0"/>
        <w:jc w:val="both"/>
      </w:pPr>
      <w:r>
        <w:tab/>
        <w:t>- Salles B et C de l’Espace Noël Passas et Gymnase des Vignes (de manière occasionnelle),</w:t>
      </w:r>
    </w:p>
    <w:p w14:paraId="3EE9D2C1" w14:textId="77777777" w:rsidR="00F66A02" w:rsidRDefault="00F66A02" w:rsidP="00F66A02">
      <w:pPr>
        <w:autoSpaceDE w:val="0"/>
        <w:autoSpaceDN w:val="0"/>
        <w:adjustRightInd w:val="0"/>
        <w:jc w:val="both"/>
      </w:pPr>
      <w:r>
        <w:tab/>
        <w:t>- Salle de réunion des Vignes pour les besoins de la Directrice de l’ALSH,</w:t>
      </w:r>
    </w:p>
    <w:p w14:paraId="2B46FF52" w14:textId="77777777" w:rsidR="00F66A02" w:rsidRDefault="00F66A02" w:rsidP="00F66A02">
      <w:pPr>
        <w:autoSpaceDE w:val="0"/>
        <w:autoSpaceDN w:val="0"/>
        <w:adjustRightInd w:val="0"/>
        <w:jc w:val="both"/>
      </w:pPr>
    </w:p>
    <w:p w14:paraId="5DBDB205" w14:textId="77777777" w:rsidR="00F66A02" w:rsidRDefault="00F66A02" w:rsidP="00F66A02">
      <w:pPr>
        <w:autoSpaceDE w:val="0"/>
        <w:autoSpaceDN w:val="0"/>
        <w:adjustRightInd w:val="0"/>
        <w:jc w:val="both"/>
      </w:pPr>
      <w:r>
        <w:tab/>
      </w:r>
      <w:proofErr w:type="gramStart"/>
      <w:r>
        <w:t>et</w:t>
      </w:r>
      <w:proofErr w:type="gramEnd"/>
      <w:r>
        <w:t xml:space="preserve"> ce, durant environ 52 jours par an, pour l’organisation d’un accueil de loisirs sur les temps extrascolaires de l’enfant.</w:t>
      </w:r>
    </w:p>
    <w:p w14:paraId="516363B9" w14:textId="77777777" w:rsidR="00F66A02" w:rsidRDefault="00F66A02" w:rsidP="00F66A02">
      <w:pPr>
        <w:autoSpaceDE w:val="0"/>
        <w:autoSpaceDN w:val="0"/>
        <w:adjustRightInd w:val="0"/>
        <w:jc w:val="both"/>
      </w:pPr>
    </w:p>
    <w:p w14:paraId="6CF59E59" w14:textId="77777777" w:rsidR="00F66A02" w:rsidRDefault="00F66A02" w:rsidP="00F66A02">
      <w:pPr>
        <w:autoSpaceDE w:val="0"/>
        <w:autoSpaceDN w:val="0"/>
        <w:adjustRightInd w:val="0"/>
        <w:jc w:val="both"/>
      </w:pPr>
      <w:r>
        <w:tab/>
        <w:t>La Communauté d’Agglomération ARCHE Agglo prend à sa charge une partie des dépenses de fonctionnement pour ce qui concerne les fluides (eau, électricité, gaz…) et l’entretien (ménage).</w:t>
      </w:r>
    </w:p>
    <w:p w14:paraId="25C8BCFC" w14:textId="77777777" w:rsidR="00F66A02" w:rsidRDefault="00F66A02" w:rsidP="00F66A02">
      <w:pPr>
        <w:autoSpaceDE w:val="0"/>
        <w:autoSpaceDN w:val="0"/>
        <w:adjustRightInd w:val="0"/>
        <w:jc w:val="both"/>
      </w:pPr>
    </w:p>
    <w:p w14:paraId="395F3D62" w14:textId="045B3711" w:rsidR="00F66A02" w:rsidRPr="006D3E13" w:rsidRDefault="00F66A02" w:rsidP="006D3E13">
      <w:pPr>
        <w:autoSpaceDE w:val="0"/>
        <w:autoSpaceDN w:val="0"/>
        <w:adjustRightInd w:val="0"/>
        <w:jc w:val="both"/>
        <w:rPr>
          <w:szCs w:val="24"/>
        </w:rPr>
      </w:pPr>
      <w:r>
        <w:rPr>
          <w:szCs w:val="24"/>
        </w:rPr>
        <w:tab/>
        <w:t>M. le Maire précise qu’il convient de reconduire la convention pour l’année 2022.</w:t>
      </w:r>
    </w:p>
    <w:p w14:paraId="15C2B5F7" w14:textId="77777777" w:rsidR="00F66A02" w:rsidRDefault="00F66A02" w:rsidP="00F66A02">
      <w:pPr>
        <w:ind w:right="-2" w:firstLine="709"/>
        <w:jc w:val="both"/>
        <w:rPr>
          <w:bCs/>
          <w:iCs/>
        </w:rPr>
      </w:pPr>
    </w:p>
    <w:p w14:paraId="69CB84A4" w14:textId="77777777" w:rsidR="00F66A02" w:rsidRDefault="00F66A02" w:rsidP="00F66A02">
      <w:pPr>
        <w:ind w:right="-2" w:firstLine="709"/>
        <w:jc w:val="both"/>
        <w:rPr>
          <w:b/>
          <w:i/>
        </w:rPr>
      </w:pPr>
      <w:r>
        <w:rPr>
          <w:b/>
          <w:bCs/>
          <w:i/>
          <w:iCs/>
        </w:rPr>
        <w:t xml:space="preserve">Le Conseil Municipal, après en avoir délibéré‚ </w:t>
      </w:r>
      <w:r>
        <w:rPr>
          <w:b/>
          <w:i/>
        </w:rPr>
        <w:t>à l’unanimité des membres présents ou représentés,</w:t>
      </w:r>
    </w:p>
    <w:p w14:paraId="3FAC8575" w14:textId="77777777" w:rsidR="00F66A02" w:rsidRDefault="00F66A02" w:rsidP="00F66A02">
      <w:pPr>
        <w:ind w:right="-2"/>
        <w:jc w:val="both"/>
      </w:pPr>
      <w:r>
        <w:tab/>
      </w:r>
    </w:p>
    <w:p w14:paraId="5888B956" w14:textId="77777777" w:rsidR="00F66A02" w:rsidRDefault="00F66A02" w:rsidP="00F66A02">
      <w:pPr>
        <w:jc w:val="both"/>
      </w:pPr>
      <w:r>
        <w:tab/>
        <w:t>- APPROUVE la convention pour la période du 1</w:t>
      </w:r>
      <w:r w:rsidRPr="008B3715">
        <w:rPr>
          <w:vertAlign w:val="superscript"/>
        </w:rPr>
        <w:t>er</w:t>
      </w:r>
      <w:r>
        <w:t xml:space="preserve"> janvier au 31 décembre 2022.</w:t>
      </w:r>
    </w:p>
    <w:p w14:paraId="103AFE4C" w14:textId="77777777" w:rsidR="00F66A02" w:rsidRDefault="00F66A02" w:rsidP="00F66A02">
      <w:pPr>
        <w:pStyle w:val="Corpsdetexte2"/>
        <w:rPr>
          <w:rFonts w:ascii="Times New Roman" w:hAnsi="Times New Roman"/>
          <w:b w:val="0"/>
          <w:bCs/>
        </w:rPr>
      </w:pPr>
    </w:p>
    <w:p w14:paraId="515A6F0F" w14:textId="3A5C4059" w:rsidR="00F66A02" w:rsidRDefault="00F66A02" w:rsidP="006D3E13">
      <w:pPr>
        <w:ind w:left="360"/>
        <w:jc w:val="both"/>
      </w:pPr>
      <w:r>
        <w:tab/>
        <w:t>- AUTORISE M. le Maire à signer la charte d’utilisation de locaux mis à disposition, dans le cadre de l’organisation d’un ALSH 2022, annexée à la présente convention.</w:t>
      </w:r>
    </w:p>
    <w:p w14:paraId="156385FE" w14:textId="77777777" w:rsidR="00F66A02" w:rsidRDefault="00F66A02" w:rsidP="00F66A02">
      <w:pPr>
        <w:jc w:val="both"/>
      </w:pPr>
    </w:p>
    <w:p w14:paraId="26181833" w14:textId="77777777" w:rsidR="00F66A02" w:rsidRDefault="00F66A02" w:rsidP="00F66A02">
      <w:pPr>
        <w:ind w:right="-2"/>
        <w:jc w:val="both"/>
        <w:rPr>
          <w:b/>
          <w:bCs/>
          <w:u w:val="single"/>
          <w:lang w:val="fr-CA"/>
        </w:rPr>
      </w:pPr>
      <w:r w:rsidRPr="00DC02F4">
        <w:rPr>
          <w:b/>
        </w:rPr>
        <w:t>OBJET :</w:t>
      </w:r>
      <w:r w:rsidRPr="00DC02F4">
        <w:rPr>
          <w:b/>
          <w:bCs/>
        </w:rPr>
        <w:t xml:space="preserve">   </w:t>
      </w:r>
      <w:r>
        <w:rPr>
          <w:b/>
          <w:bCs/>
          <w:lang w:val="fr-CA"/>
        </w:rPr>
        <w:t xml:space="preserve">N° 0065 </w:t>
      </w:r>
      <w:r w:rsidRPr="00B96884">
        <w:rPr>
          <w:b/>
          <w:bCs/>
          <w:lang w:val="fr-CA"/>
        </w:rPr>
        <w:t xml:space="preserve">   </w:t>
      </w:r>
      <w:r>
        <w:rPr>
          <w:b/>
          <w:bCs/>
          <w:u w:val="single"/>
          <w:lang w:val="fr-CA"/>
        </w:rPr>
        <w:t>CONVENTION D’UTILISATION DES EQUIPEMENTS SPORTIFS AU BENEFICE DU COLLEGE MARIE CURIE DE TOURNON/RHONE.</w:t>
      </w:r>
    </w:p>
    <w:p w14:paraId="0565157A" w14:textId="77777777" w:rsidR="00F66A02" w:rsidRDefault="00F66A02" w:rsidP="00F66A02">
      <w:pPr>
        <w:ind w:right="-2"/>
        <w:jc w:val="both"/>
        <w:rPr>
          <w:b/>
          <w:bCs/>
          <w:u w:val="single"/>
          <w:lang w:val="fr-CA"/>
        </w:rPr>
      </w:pPr>
    </w:p>
    <w:p w14:paraId="11F59E99" w14:textId="77777777" w:rsidR="00F66A02" w:rsidRDefault="00F66A02" w:rsidP="00F66A02">
      <w:pPr>
        <w:jc w:val="both"/>
      </w:pPr>
      <w:r w:rsidRPr="00146E7A">
        <w:rPr>
          <w:b/>
          <w:caps/>
        </w:rPr>
        <w:t>Rapporteur </w:t>
      </w:r>
      <w:r w:rsidRPr="00146E7A">
        <w:rPr>
          <w:caps/>
        </w:rPr>
        <w:t xml:space="preserve">: </w:t>
      </w:r>
      <w:r>
        <w:t>Bernard PAGNIER</w:t>
      </w:r>
    </w:p>
    <w:p w14:paraId="133D326D" w14:textId="77777777" w:rsidR="00F66A02" w:rsidRPr="00672D1C" w:rsidRDefault="00F66A02" w:rsidP="006D3E13">
      <w:pPr>
        <w:ind w:right="-2"/>
        <w:jc w:val="both"/>
        <w:rPr>
          <w:szCs w:val="24"/>
        </w:rPr>
      </w:pPr>
    </w:p>
    <w:p w14:paraId="2DC43074" w14:textId="77777777" w:rsidR="00F66A02" w:rsidRDefault="00F66A02" w:rsidP="00F66A02">
      <w:pPr>
        <w:autoSpaceDE w:val="0"/>
        <w:autoSpaceDN w:val="0"/>
        <w:adjustRightInd w:val="0"/>
        <w:jc w:val="both"/>
        <w:rPr>
          <w:szCs w:val="24"/>
        </w:rPr>
      </w:pPr>
      <w:r w:rsidRPr="00672D1C">
        <w:rPr>
          <w:szCs w:val="24"/>
        </w:rPr>
        <w:tab/>
      </w:r>
      <w:r>
        <w:rPr>
          <w:szCs w:val="24"/>
        </w:rPr>
        <w:t>Conformément aux articles L312-1 à 4 du Code de l’Education, l’éducation physique et sportive (EPS) est une discipline obligatoire d’enseignement, régie par des programmes définis par l’Education nationale. Son prolongement est le sport scolaire dans le cadre de la création obligatoire d’associations sportives d’établissements.</w:t>
      </w:r>
    </w:p>
    <w:p w14:paraId="5A839619" w14:textId="77777777" w:rsidR="00F66A02" w:rsidRDefault="00F66A02" w:rsidP="00F66A02">
      <w:pPr>
        <w:autoSpaceDE w:val="0"/>
        <w:autoSpaceDN w:val="0"/>
        <w:adjustRightInd w:val="0"/>
        <w:jc w:val="both"/>
        <w:rPr>
          <w:szCs w:val="24"/>
        </w:rPr>
      </w:pPr>
    </w:p>
    <w:p w14:paraId="0522339F" w14:textId="77777777" w:rsidR="00F66A02" w:rsidRDefault="00F66A02" w:rsidP="00F66A02">
      <w:pPr>
        <w:autoSpaceDE w:val="0"/>
        <w:autoSpaceDN w:val="0"/>
        <w:adjustRightInd w:val="0"/>
        <w:jc w:val="both"/>
        <w:rPr>
          <w:szCs w:val="24"/>
        </w:rPr>
      </w:pPr>
      <w:r>
        <w:rPr>
          <w:szCs w:val="24"/>
        </w:rPr>
        <w:tab/>
        <w:t>Le Département assure l’acquisition, la maintenance des infrastructures et des équipements nécessaires à l’enseignement au sein des collèges (article L213-2 du Code de l’Education). Dans ce cadre, il a l’obligation de s’assurer que ces établissements disposent de tous les équipements sportifs nécessaires pour répondre aux exigences des programmes d’EPS.</w:t>
      </w:r>
    </w:p>
    <w:p w14:paraId="0C231BE1" w14:textId="77777777" w:rsidR="00F66A02" w:rsidRDefault="00F66A02" w:rsidP="00F66A02">
      <w:pPr>
        <w:autoSpaceDE w:val="0"/>
        <w:autoSpaceDN w:val="0"/>
        <w:adjustRightInd w:val="0"/>
        <w:jc w:val="both"/>
        <w:rPr>
          <w:szCs w:val="24"/>
        </w:rPr>
      </w:pPr>
    </w:p>
    <w:p w14:paraId="39F1344C" w14:textId="77777777" w:rsidR="00F66A02" w:rsidRDefault="00F66A02" w:rsidP="00F66A02">
      <w:pPr>
        <w:autoSpaceDE w:val="0"/>
        <w:autoSpaceDN w:val="0"/>
        <w:adjustRightInd w:val="0"/>
        <w:jc w:val="both"/>
        <w:rPr>
          <w:szCs w:val="24"/>
        </w:rPr>
      </w:pPr>
      <w:r>
        <w:rPr>
          <w:szCs w:val="24"/>
        </w:rPr>
        <w:tab/>
        <w:t>Dans ce cadre, des conventions de mise à disposition des équipements sportifs peuvent être passées entre les Collèges, les propriétaires d’équipements sportifs et le Département (articles L214-4 du Code de l’Education et L1311-15 du Code Général des Collectivités Territoriales).</w:t>
      </w:r>
    </w:p>
    <w:p w14:paraId="75700BDE" w14:textId="77777777" w:rsidR="00F66A02" w:rsidRDefault="00F66A02" w:rsidP="00F66A02">
      <w:pPr>
        <w:autoSpaceDE w:val="0"/>
        <w:autoSpaceDN w:val="0"/>
        <w:adjustRightInd w:val="0"/>
        <w:jc w:val="both"/>
        <w:rPr>
          <w:szCs w:val="24"/>
        </w:rPr>
      </w:pPr>
    </w:p>
    <w:p w14:paraId="66842FB1" w14:textId="77777777" w:rsidR="00F66A02" w:rsidRDefault="00F66A02" w:rsidP="00F66A02">
      <w:pPr>
        <w:autoSpaceDE w:val="0"/>
        <w:autoSpaceDN w:val="0"/>
        <w:adjustRightInd w:val="0"/>
        <w:jc w:val="both"/>
        <w:rPr>
          <w:szCs w:val="24"/>
        </w:rPr>
      </w:pPr>
      <w:r>
        <w:rPr>
          <w:szCs w:val="24"/>
        </w:rPr>
        <w:tab/>
        <w:t>M. le Maire précise qu’il est nécessaire de conclure une convention avec le Département et le Collège Marie Curie qui aura pour but de définir les engagements, droits et obligations de chacune des parties dans le cadre de la mise à disposition des équipements sportifs au collège.</w:t>
      </w:r>
    </w:p>
    <w:p w14:paraId="782696CD" w14:textId="77777777" w:rsidR="00F66A02" w:rsidRDefault="00F66A02" w:rsidP="00F66A02">
      <w:pPr>
        <w:autoSpaceDE w:val="0"/>
        <w:autoSpaceDN w:val="0"/>
        <w:adjustRightInd w:val="0"/>
        <w:jc w:val="both"/>
        <w:rPr>
          <w:szCs w:val="24"/>
        </w:rPr>
      </w:pPr>
    </w:p>
    <w:p w14:paraId="7B744030" w14:textId="77777777" w:rsidR="00F66A02" w:rsidRDefault="00F66A02" w:rsidP="00F66A02">
      <w:pPr>
        <w:autoSpaceDE w:val="0"/>
        <w:autoSpaceDN w:val="0"/>
        <w:adjustRightInd w:val="0"/>
        <w:jc w:val="both"/>
        <w:rPr>
          <w:szCs w:val="24"/>
        </w:rPr>
      </w:pPr>
      <w:r>
        <w:rPr>
          <w:szCs w:val="24"/>
        </w:rPr>
        <w:tab/>
        <w:t>Cette convention est établie pour une durée de cinq ans, à partir de l’année scolaire 2022-2023 et prolongeable un an.</w:t>
      </w:r>
    </w:p>
    <w:p w14:paraId="35CF6C3F" w14:textId="77777777" w:rsidR="00F66A02" w:rsidRDefault="00F66A02" w:rsidP="00F66A02">
      <w:pPr>
        <w:ind w:right="-2" w:firstLine="709"/>
        <w:jc w:val="both"/>
        <w:rPr>
          <w:bCs/>
          <w:iCs/>
        </w:rPr>
      </w:pPr>
    </w:p>
    <w:p w14:paraId="71787BA2" w14:textId="77777777" w:rsidR="00F66A02" w:rsidRDefault="00F66A02" w:rsidP="00F66A02">
      <w:pPr>
        <w:ind w:right="-2" w:firstLine="709"/>
        <w:jc w:val="both"/>
        <w:rPr>
          <w:b/>
          <w:i/>
        </w:rPr>
      </w:pPr>
      <w:r>
        <w:rPr>
          <w:b/>
          <w:bCs/>
          <w:i/>
          <w:iCs/>
        </w:rPr>
        <w:t xml:space="preserve">Le Conseil Municipal, après en avoir délibéré‚ </w:t>
      </w:r>
      <w:r>
        <w:rPr>
          <w:b/>
          <w:i/>
        </w:rPr>
        <w:t>à l’unanimité des membres présents ou représentés,</w:t>
      </w:r>
    </w:p>
    <w:p w14:paraId="362BF262" w14:textId="77777777" w:rsidR="00F66A02" w:rsidRDefault="00F66A02" w:rsidP="00F66A02">
      <w:pPr>
        <w:ind w:right="-2"/>
        <w:jc w:val="both"/>
      </w:pPr>
      <w:r>
        <w:tab/>
      </w:r>
    </w:p>
    <w:p w14:paraId="4EFE6F3E" w14:textId="77777777" w:rsidR="00F66A02" w:rsidRDefault="00F66A02" w:rsidP="00F66A02">
      <w:pPr>
        <w:jc w:val="both"/>
      </w:pPr>
      <w:r>
        <w:tab/>
        <w:t>- AUTORISE M. le Maire à signer la convention d’utilisation des équipements sportifs au bénéfice du collège Marie Curie à TOURNON/RHONE.</w:t>
      </w:r>
    </w:p>
    <w:p w14:paraId="11FE8EF8" w14:textId="77777777" w:rsidR="00F66A02" w:rsidRDefault="00F66A02" w:rsidP="00F66A02">
      <w:pPr>
        <w:ind w:left="-567" w:right="-2"/>
        <w:jc w:val="both"/>
        <w:rPr>
          <w:bCs/>
        </w:rPr>
      </w:pPr>
    </w:p>
    <w:p w14:paraId="09716ED8" w14:textId="77777777" w:rsidR="00F66A02" w:rsidRDefault="00F66A02" w:rsidP="00F66A02">
      <w:pPr>
        <w:jc w:val="both"/>
      </w:pPr>
    </w:p>
    <w:p w14:paraId="5FB60BEA" w14:textId="77777777" w:rsidR="00F66A02" w:rsidRDefault="00F66A02" w:rsidP="00F66A02">
      <w:pPr>
        <w:jc w:val="both"/>
      </w:pPr>
    </w:p>
    <w:p w14:paraId="65F3F9BB" w14:textId="77777777" w:rsidR="00F66A02" w:rsidRDefault="00F66A02" w:rsidP="00F66A02">
      <w:pPr>
        <w:ind w:right="-2"/>
        <w:jc w:val="both"/>
        <w:rPr>
          <w:b/>
          <w:bCs/>
          <w:u w:val="single"/>
          <w:lang w:val="fr-CA"/>
        </w:rPr>
      </w:pPr>
      <w:r w:rsidRPr="00DC02F4">
        <w:rPr>
          <w:b/>
        </w:rPr>
        <w:t>OBJET :</w:t>
      </w:r>
      <w:r w:rsidRPr="00DC02F4">
        <w:rPr>
          <w:b/>
          <w:bCs/>
        </w:rPr>
        <w:t xml:space="preserve">   </w:t>
      </w:r>
      <w:r>
        <w:rPr>
          <w:b/>
          <w:bCs/>
          <w:lang w:val="fr-CA"/>
        </w:rPr>
        <w:t xml:space="preserve">N° 0066 </w:t>
      </w:r>
      <w:r w:rsidRPr="00B96884">
        <w:rPr>
          <w:b/>
          <w:bCs/>
          <w:lang w:val="fr-CA"/>
        </w:rPr>
        <w:t xml:space="preserve">   </w:t>
      </w:r>
      <w:r>
        <w:rPr>
          <w:b/>
          <w:bCs/>
          <w:u w:val="single"/>
          <w:lang w:val="fr-CA"/>
        </w:rPr>
        <w:t>CONVENTION D’UTILISATION DES EQUIPEMENTS SPORTIFS AU BENEFICE DU COLLEGE SAINT-LOUIS DE TOURNON/RHONE.</w:t>
      </w:r>
    </w:p>
    <w:p w14:paraId="5BC06016" w14:textId="77777777" w:rsidR="00F66A02" w:rsidRDefault="00F66A02" w:rsidP="00F66A02">
      <w:pPr>
        <w:ind w:right="-2"/>
        <w:jc w:val="both"/>
        <w:rPr>
          <w:b/>
          <w:bCs/>
          <w:u w:val="single"/>
          <w:lang w:val="fr-CA"/>
        </w:rPr>
      </w:pPr>
    </w:p>
    <w:p w14:paraId="7C5EE215" w14:textId="001D6084" w:rsidR="00F66A02" w:rsidRPr="006D3E13" w:rsidRDefault="00F66A02" w:rsidP="006D3E13">
      <w:pPr>
        <w:jc w:val="both"/>
      </w:pPr>
      <w:r w:rsidRPr="00146E7A">
        <w:rPr>
          <w:b/>
          <w:caps/>
        </w:rPr>
        <w:t>Rapporteur </w:t>
      </w:r>
      <w:r w:rsidRPr="00146E7A">
        <w:rPr>
          <w:caps/>
        </w:rPr>
        <w:t xml:space="preserve">: </w:t>
      </w:r>
      <w:r>
        <w:t>Bernard PAGNIER</w:t>
      </w:r>
    </w:p>
    <w:p w14:paraId="5F143710" w14:textId="77777777" w:rsidR="00F66A02" w:rsidRPr="00672D1C" w:rsidRDefault="00F66A02" w:rsidP="00F66A02">
      <w:pPr>
        <w:ind w:right="-2" w:firstLine="708"/>
        <w:jc w:val="both"/>
        <w:rPr>
          <w:szCs w:val="24"/>
        </w:rPr>
      </w:pPr>
    </w:p>
    <w:p w14:paraId="25914F55" w14:textId="77777777" w:rsidR="00F66A02" w:rsidRDefault="00F66A02" w:rsidP="00F66A02">
      <w:pPr>
        <w:autoSpaceDE w:val="0"/>
        <w:autoSpaceDN w:val="0"/>
        <w:adjustRightInd w:val="0"/>
        <w:jc w:val="both"/>
        <w:rPr>
          <w:szCs w:val="24"/>
        </w:rPr>
      </w:pPr>
      <w:r w:rsidRPr="00672D1C">
        <w:rPr>
          <w:szCs w:val="24"/>
        </w:rPr>
        <w:tab/>
      </w:r>
      <w:r>
        <w:rPr>
          <w:szCs w:val="24"/>
        </w:rPr>
        <w:t>Conformément aux articles L312-1 à 4 du Code de l’Education, l’éducation physique et sportive (EPS) est une discipline obligatoire d’enseignement, régie par des programmes définis par l’Education nationale. Son prolongement est le sport scolaire dans le cadre de la création obligatoire d’associations sportives d’établissements.</w:t>
      </w:r>
    </w:p>
    <w:p w14:paraId="529D46A5" w14:textId="77777777" w:rsidR="00F66A02" w:rsidRDefault="00F66A02" w:rsidP="00F66A02">
      <w:pPr>
        <w:autoSpaceDE w:val="0"/>
        <w:autoSpaceDN w:val="0"/>
        <w:adjustRightInd w:val="0"/>
        <w:jc w:val="both"/>
        <w:rPr>
          <w:szCs w:val="24"/>
        </w:rPr>
      </w:pPr>
    </w:p>
    <w:p w14:paraId="76AC0ED1" w14:textId="77777777" w:rsidR="00F66A02" w:rsidRDefault="00F66A02" w:rsidP="00F66A02">
      <w:pPr>
        <w:autoSpaceDE w:val="0"/>
        <w:autoSpaceDN w:val="0"/>
        <w:adjustRightInd w:val="0"/>
        <w:jc w:val="both"/>
        <w:rPr>
          <w:szCs w:val="24"/>
        </w:rPr>
      </w:pPr>
      <w:r>
        <w:rPr>
          <w:szCs w:val="24"/>
        </w:rPr>
        <w:tab/>
        <w:t>Le Département assure l’acquisition, la maintenance des infrastructures et des équipements nécessaires à l’enseignement au sein des collèges (article L213-2 du Code de l’Education). Dans ce cadre, il a l’obligation de s’assurer que ces établissements disposent de tous les équipements sportifs nécessaires pour répondre aux exigences des programmes d’EPS.</w:t>
      </w:r>
    </w:p>
    <w:p w14:paraId="41C150D3" w14:textId="77777777" w:rsidR="00F66A02" w:rsidRDefault="00F66A02" w:rsidP="00F66A02">
      <w:pPr>
        <w:autoSpaceDE w:val="0"/>
        <w:autoSpaceDN w:val="0"/>
        <w:adjustRightInd w:val="0"/>
        <w:jc w:val="both"/>
        <w:rPr>
          <w:szCs w:val="24"/>
        </w:rPr>
      </w:pPr>
    </w:p>
    <w:p w14:paraId="304693E2" w14:textId="77777777" w:rsidR="00F66A02" w:rsidRDefault="00F66A02" w:rsidP="00F66A02">
      <w:pPr>
        <w:autoSpaceDE w:val="0"/>
        <w:autoSpaceDN w:val="0"/>
        <w:adjustRightInd w:val="0"/>
        <w:jc w:val="both"/>
        <w:rPr>
          <w:szCs w:val="24"/>
        </w:rPr>
      </w:pPr>
      <w:r>
        <w:rPr>
          <w:szCs w:val="24"/>
        </w:rPr>
        <w:tab/>
        <w:t>Dans ce cadre, des conventions de mise à disposition des équipements sportifs peuvent être passées entre les Collèges, les propriétaires d’équipements sportifs et le Département (articles L214-4 du Code de l’Education et L1311-15 du Code Général des Collectivités Territoriales).</w:t>
      </w:r>
    </w:p>
    <w:p w14:paraId="1EA407CA" w14:textId="77777777" w:rsidR="00F66A02" w:rsidRDefault="00F66A02" w:rsidP="00F66A02">
      <w:pPr>
        <w:autoSpaceDE w:val="0"/>
        <w:autoSpaceDN w:val="0"/>
        <w:adjustRightInd w:val="0"/>
        <w:jc w:val="both"/>
        <w:rPr>
          <w:szCs w:val="24"/>
        </w:rPr>
      </w:pPr>
    </w:p>
    <w:p w14:paraId="15CB9D30" w14:textId="77777777" w:rsidR="00F66A02" w:rsidRDefault="00F66A02" w:rsidP="00F66A02">
      <w:pPr>
        <w:autoSpaceDE w:val="0"/>
        <w:autoSpaceDN w:val="0"/>
        <w:adjustRightInd w:val="0"/>
        <w:jc w:val="both"/>
        <w:rPr>
          <w:szCs w:val="24"/>
        </w:rPr>
      </w:pPr>
      <w:r>
        <w:rPr>
          <w:szCs w:val="24"/>
        </w:rPr>
        <w:tab/>
        <w:t>M. le Maire précise qu’il est nécessaire de conclure une convention avec le Département et le Collège Saint-Louis qui aura pour but de définir les engagements, droits et obligations de chacune des parties dans le cadre de la mise à disposition des équipements sportifs au collège.</w:t>
      </w:r>
    </w:p>
    <w:p w14:paraId="3F59F4E2" w14:textId="77777777" w:rsidR="00F66A02" w:rsidRDefault="00F66A02" w:rsidP="00F66A02">
      <w:pPr>
        <w:autoSpaceDE w:val="0"/>
        <w:autoSpaceDN w:val="0"/>
        <w:adjustRightInd w:val="0"/>
        <w:jc w:val="both"/>
        <w:rPr>
          <w:szCs w:val="24"/>
        </w:rPr>
      </w:pPr>
    </w:p>
    <w:p w14:paraId="79144FA6" w14:textId="77777777" w:rsidR="00F66A02" w:rsidRDefault="00F66A02" w:rsidP="00F66A02">
      <w:pPr>
        <w:autoSpaceDE w:val="0"/>
        <w:autoSpaceDN w:val="0"/>
        <w:adjustRightInd w:val="0"/>
        <w:jc w:val="both"/>
        <w:rPr>
          <w:szCs w:val="24"/>
        </w:rPr>
      </w:pPr>
      <w:r>
        <w:rPr>
          <w:szCs w:val="24"/>
        </w:rPr>
        <w:tab/>
        <w:t>Cette convention est établie pour une durée de cinq ans, à partir de l’année scolaire 2022-2023 et prolongeable un an.</w:t>
      </w:r>
    </w:p>
    <w:p w14:paraId="1B40936F" w14:textId="77777777" w:rsidR="00F66A02" w:rsidRDefault="00F66A02" w:rsidP="00F66A02">
      <w:pPr>
        <w:ind w:right="-2" w:firstLine="709"/>
        <w:jc w:val="both"/>
        <w:rPr>
          <w:bCs/>
          <w:iCs/>
        </w:rPr>
      </w:pPr>
    </w:p>
    <w:p w14:paraId="1764D42E" w14:textId="77777777" w:rsidR="00F66A02" w:rsidRDefault="00F66A02" w:rsidP="00F66A02">
      <w:pPr>
        <w:ind w:right="-2" w:firstLine="709"/>
        <w:jc w:val="both"/>
        <w:rPr>
          <w:b/>
          <w:i/>
        </w:rPr>
      </w:pPr>
      <w:r>
        <w:rPr>
          <w:b/>
          <w:bCs/>
          <w:i/>
          <w:iCs/>
        </w:rPr>
        <w:t xml:space="preserve">Le Conseil Municipal, après en avoir délibéré‚ </w:t>
      </w:r>
      <w:r>
        <w:rPr>
          <w:b/>
          <w:i/>
        </w:rPr>
        <w:t>à l’unanimité des membres présents ou représentés,</w:t>
      </w:r>
    </w:p>
    <w:p w14:paraId="122CADCC" w14:textId="77777777" w:rsidR="00F66A02" w:rsidRDefault="00F66A02" w:rsidP="00F66A02">
      <w:pPr>
        <w:ind w:right="-2"/>
        <w:jc w:val="both"/>
      </w:pPr>
      <w:r>
        <w:tab/>
      </w:r>
    </w:p>
    <w:p w14:paraId="571430B7" w14:textId="77777777" w:rsidR="00F66A02" w:rsidRDefault="00F66A02" w:rsidP="00F66A02">
      <w:pPr>
        <w:jc w:val="both"/>
      </w:pPr>
      <w:r>
        <w:tab/>
        <w:t>- AUTORISE M. le Maire à signer la convention d’utilisation des équipements sportifs au bénéfice du collège Saint-Louis à TOURNON/RHONE.</w:t>
      </w:r>
    </w:p>
    <w:p w14:paraId="4B2F8A46" w14:textId="77777777" w:rsidR="00F66A02" w:rsidRDefault="00F66A02" w:rsidP="00F66A02">
      <w:pPr>
        <w:jc w:val="both"/>
      </w:pPr>
    </w:p>
    <w:p w14:paraId="79D87119" w14:textId="77777777" w:rsidR="00F66A02" w:rsidRDefault="00F66A02" w:rsidP="00F66A02">
      <w:pPr>
        <w:ind w:right="-2"/>
        <w:jc w:val="both"/>
        <w:rPr>
          <w:b/>
          <w:bCs/>
          <w:u w:val="single"/>
          <w:lang w:val="fr-CA"/>
        </w:rPr>
      </w:pPr>
      <w:r w:rsidRPr="00DC02F4">
        <w:rPr>
          <w:b/>
        </w:rPr>
        <w:t>OBJET :</w:t>
      </w:r>
      <w:r w:rsidRPr="00DC02F4">
        <w:rPr>
          <w:b/>
          <w:bCs/>
        </w:rPr>
        <w:t xml:space="preserve">   </w:t>
      </w:r>
      <w:r>
        <w:rPr>
          <w:b/>
          <w:bCs/>
          <w:lang w:val="fr-CA"/>
        </w:rPr>
        <w:t>N° 0067</w:t>
      </w:r>
      <w:r w:rsidRPr="00B96884">
        <w:rPr>
          <w:b/>
          <w:bCs/>
          <w:lang w:val="fr-CA"/>
        </w:rPr>
        <w:t xml:space="preserve">   </w:t>
      </w:r>
      <w:r>
        <w:rPr>
          <w:b/>
          <w:bCs/>
          <w:u w:val="single"/>
          <w:lang w:val="fr-CA"/>
        </w:rPr>
        <w:t>CONVENTION D’UTILISATION DES EQUIPEMENTS SPORTIFS AU BENEFICE DU COLLEGE NOTRE-DAME DE TOURNON/RHONE.</w:t>
      </w:r>
    </w:p>
    <w:p w14:paraId="7F77CBD5" w14:textId="77777777" w:rsidR="00F66A02" w:rsidRDefault="00F66A02" w:rsidP="00F66A02">
      <w:pPr>
        <w:ind w:right="-2"/>
        <w:jc w:val="both"/>
        <w:rPr>
          <w:b/>
          <w:bCs/>
          <w:u w:val="single"/>
          <w:lang w:val="fr-CA"/>
        </w:rPr>
      </w:pPr>
    </w:p>
    <w:p w14:paraId="31D39F0B" w14:textId="77777777" w:rsidR="00F66A02" w:rsidRDefault="00F66A02" w:rsidP="00F66A02">
      <w:pPr>
        <w:jc w:val="both"/>
      </w:pPr>
      <w:r w:rsidRPr="00146E7A">
        <w:rPr>
          <w:b/>
          <w:caps/>
        </w:rPr>
        <w:t>Rapporteur </w:t>
      </w:r>
      <w:r w:rsidRPr="00146E7A">
        <w:rPr>
          <w:caps/>
        </w:rPr>
        <w:t xml:space="preserve">: </w:t>
      </w:r>
      <w:r>
        <w:t>Bernard PAGNIER</w:t>
      </w:r>
    </w:p>
    <w:p w14:paraId="11C7A993" w14:textId="77777777" w:rsidR="00F66A02" w:rsidRPr="00672D1C" w:rsidRDefault="00F66A02" w:rsidP="006D3E13">
      <w:pPr>
        <w:ind w:right="-2"/>
        <w:jc w:val="both"/>
        <w:rPr>
          <w:szCs w:val="24"/>
        </w:rPr>
      </w:pPr>
    </w:p>
    <w:p w14:paraId="33C1232D" w14:textId="77777777" w:rsidR="00F66A02" w:rsidRDefault="00F66A02" w:rsidP="00F66A02">
      <w:pPr>
        <w:autoSpaceDE w:val="0"/>
        <w:autoSpaceDN w:val="0"/>
        <w:adjustRightInd w:val="0"/>
        <w:jc w:val="both"/>
        <w:rPr>
          <w:szCs w:val="24"/>
        </w:rPr>
      </w:pPr>
      <w:r w:rsidRPr="00672D1C">
        <w:rPr>
          <w:szCs w:val="24"/>
        </w:rPr>
        <w:tab/>
      </w:r>
      <w:r>
        <w:rPr>
          <w:szCs w:val="24"/>
        </w:rPr>
        <w:t>Conformément aux articles L312-1 à 4 du Code de l’Education, l’éducation physique et sportive (EPS) est une discipline obligatoire d’enseignement, régie par des programmes définis par l’Education nationale. Son prolongement est le sport scolaire dans le cadre de la création obligatoire d’associations sportives d’établissements.</w:t>
      </w:r>
    </w:p>
    <w:p w14:paraId="136F46B9" w14:textId="77777777" w:rsidR="00F66A02" w:rsidRDefault="00F66A02" w:rsidP="00F66A02">
      <w:pPr>
        <w:autoSpaceDE w:val="0"/>
        <w:autoSpaceDN w:val="0"/>
        <w:adjustRightInd w:val="0"/>
        <w:jc w:val="both"/>
        <w:rPr>
          <w:szCs w:val="24"/>
        </w:rPr>
      </w:pPr>
    </w:p>
    <w:p w14:paraId="2EF8E4B9" w14:textId="77777777" w:rsidR="00F66A02" w:rsidRDefault="00F66A02" w:rsidP="00F66A02">
      <w:pPr>
        <w:autoSpaceDE w:val="0"/>
        <w:autoSpaceDN w:val="0"/>
        <w:adjustRightInd w:val="0"/>
        <w:jc w:val="both"/>
        <w:rPr>
          <w:szCs w:val="24"/>
        </w:rPr>
      </w:pPr>
      <w:r>
        <w:rPr>
          <w:szCs w:val="24"/>
        </w:rPr>
        <w:tab/>
        <w:t>Le Département assure l’acquisition, la maintenance des infrastructures et des équipements nécessaires à l’enseignement au sein des collèges (article L213-2 du Code de l’Education). Dans ce cadre, il a l’obligation de s’assurer que ces établissements disposent de tous les équipements sportifs nécessaires pour répondre aux exigences des programmes d’EPS.</w:t>
      </w:r>
    </w:p>
    <w:p w14:paraId="1D6B6BEB" w14:textId="77777777" w:rsidR="00F66A02" w:rsidRDefault="00F66A02" w:rsidP="00F66A02">
      <w:pPr>
        <w:autoSpaceDE w:val="0"/>
        <w:autoSpaceDN w:val="0"/>
        <w:adjustRightInd w:val="0"/>
        <w:jc w:val="both"/>
        <w:rPr>
          <w:szCs w:val="24"/>
        </w:rPr>
      </w:pPr>
    </w:p>
    <w:p w14:paraId="3D17E0A0" w14:textId="77777777" w:rsidR="00F66A02" w:rsidRDefault="00F66A02" w:rsidP="00F66A02">
      <w:pPr>
        <w:autoSpaceDE w:val="0"/>
        <w:autoSpaceDN w:val="0"/>
        <w:adjustRightInd w:val="0"/>
        <w:jc w:val="both"/>
        <w:rPr>
          <w:szCs w:val="24"/>
        </w:rPr>
      </w:pPr>
      <w:r>
        <w:rPr>
          <w:szCs w:val="24"/>
        </w:rPr>
        <w:tab/>
        <w:t>Dans ce cadre, des conventions de mise à disposition des équipements sportifs peuvent être passées entre les Collèges, les propriétaires d’équipements sportifs et le Département (articles L214-4 du Code de l’Education et L1311-15 du Code Général des Collectivités Territoriales).</w:t>
      </w:r>
    </w:p>
    <w:p w14:paraId="58113430" w14:textId="77777777" w:rsidR="00F66A02" w:rsidRDefault="00F66A02" w:rsidP="00F66A02">
      <w:pPr>
        <w:autoSpaceDE w:val="0"/>
        <w:autoSpaceDN w:val="0"/>
        <w:adjustRightInd w:val="0"/>
        <w:jc w:val="both"/>
        <w:rPr>
          <w:szCs w:val="24"/>
        </w:rPr>
      </w:pPr>
    </w:p>
    <w:p w14:paraId="270BFC04" w14:textId="77777777" w:rsidR="00F66A02" w:rsidRDefault="00F66A02" w:rsidP="00F66A02">
      <w:pPr>
        <w:autoSpaceDE w:val="0"/>
        <w:autoSpaceDN w:val="0"/>
        <w:adjustRightInd w:val="0"/>
        <w:jc w:val="both"/>
        <w:rPr>
          <w:szCs w:val="24"/>
        </w:rPr>
      </w:pPr>
      <w:r>
        <w:rPr>
          <w:szCs w:val="24"/>
        </w:rPr>
        <w:tab/>
        <w:t>M. le Maire précise qu’il est nécessaire de conclure une convention avec le Département et le Collège Marie Curie qui aura pour but de définir les engagements, droits et obligations de chacune des parties dans le cadre de la mise à disposition des équipements sportifs au collège.</w:t>
      </w:r>
    </w:p>
    <w:p w14:paraId="11CFF27C" w14:textId="77777777" w:rsidR="00F66A02" w:rsidRDefault="00F66A02" w:rsidP="00F66A02">
      <w:pPr>
        <w:autoSpaceDE w:val="0"/>
        <w:autoSpaceDN w:val="0"/>
        <w:adjustRightInd w:val="0"/>
        <w:jc w:val="both"/>
        <w:rPr>
          <w:szCs w:val="24"/>
        </w:rPr>
      </w:pPr>
    </w:p>
    <w:p w14:paraId="71962808" w14:textId="77777777" w:rsidR="00F66A02" w:rsidRDefault="00F66A02" w:rsidP="00F66A02">
      <w:pPr>
        <w:autoSpaceDE w:val="0"/>
        <w:autoSpaceDN w:val="0"/>
        <w:adjustRightInd w:val="0"/>
        <w:jc w:val="both"/>
        <w:rPr>
          <w:szCs w:val="24"/>
        </w:rPr>
      </w:pPr>
      <w:r>
        <w:rPr>
          <w:szCs w:val="24"/>
        </w:rPr>
        <w:tab/>
        <w:t>Cette convention est établie pour une durée de cinq ans, à partir de l’année scolaire 2022-2023 et prolongeable un an.</w:t>
      </w:r>
    </w:p>
    <w:p w14:paraId="288AA275" w14:textId="77777777" w:rsidR="00F66A02" w:rsidRDefault="00F66A02" w:rsidP="00F66A02">
      <w:pPr>
        <w:ind w:right="-2" w:firstLine="709"/>
        <w:jc w:val="both"/>
        <w:rPr>
          <w:bCs/>
          <w:iCs/>
        </w:rPr>
      </w:pPr>
    </w:p>
    <w:p w14:paraId="69873D8A" w14:textId="77777777" w:rsidR="00F66A02" w:rsidRDefault="00F66A02" w:rsidP="00F66A02">
      <w:pPr>
        <w:ind w:right="-2" w:firstLine="709"/>
        <w:jc w:val="both"/>
        <w:rPr>
          <w:b/>
          <w:i/>
        </w:rPr>
      </w:pPr>
      <w:r>
        <w:rPr>
          <w:b/>
          <w:bCs/>
          <w:i/>
          <w:iCs/>
        </w:rPr>
        <w:t xml:space="preserve">Le Conseil Municipal, après en avoir délibéré‚ </w:t>
      </w:r>
      <w:r>
        <w:rPr>
          <w:b/>
          <w:i/>
        </w:rPr>
        <w:t>à l’unanimité des membres présents ou représentés,</w:t>
      </w:r>
    </w:p>
    <w:p w14:paraId="0450CB93" w14:textId="77777777" w:rsidR="00F66A02" w:rsidRDefault="00F66A02" w:rsidP="00F66A02">
      <w:pPr>
        <w:ind w:right="-2"/>
        <w:jc w:val="both"/>
      </w:pPr>
      <w:r>
        <w:tab/>
      </w:r>
    </w:p>
    <w:p w14:paraId="2A9E8438" w14:textId="77777777" w:rsidR="00F66A02" w:rsidRDefault="00F66A02" w:rsidP="00F66A02">
      <w:pPr>
        <w:jc w:val="both"/>
      </w:pPr>
      <w:r>
        <w:tab/>
        <w:t>- AUTORISE M. le Maire à signer la convention d’utilisation des équipements sportifs au bénéfice du collège Notre-Dame à TOURNON/RHONE.</w:t>
      </w:r>
    </w:p>
    <w:p w14:paraId="4213A0FA" w14:textId="2E19A846" w:rsidR="00F66A02" w:rsidRPr="006D3E13" w:rsidRDefault="00F66A02" w:rsidP="006D3E13">
      <w:pPr>
        <w:ind w:right="-2"/>
        <w:jc w:val="both"/>
        <w:rPr>
          <w:b/>
        </w:rPr>
      </w:pPr>
    </w:p>
    <w:p w14:paraId="06136F51" w14:textId="77777777" w:rsidR="00F66A02" w:rsidRDefault="00F66A02" w:rsidP="00F66A02">
      <w:pPr>
        <w:ind w:right="-2"/>
        <w:jc w:val="both"/>
        <w:rPr>
          <w:b/>
          <w:caps/>
          <w:u w:val="single"/>
        </w:rPr>
      </w:pPr>
      <w:r w:rsidRPr="00DC02F4">
        <w:rPr>
          <w:b/>
        </w:rPr>
        <w:t>OBJET :</w:t>
      </w:r>
      <w:r w:rsidRPr="00DC02F4">
        <w:rPr>
          <w:b/>
          <w:bCs/>
        </w:rPr>
        <w:t xml:space="preserve">   </w:t>
      </w:r>
      <w:r>
        <w:rPr>
          <w:b/>
          <w:bCs/>
          <w:lang w:val="fr-CA"/>
        </w:rPr>
        <w:t xml:space="preserve">N° 0068     </w:t>
      </w:r>
      <w:r>
        <w:rPr>
          <w:b/>
          <w:caps/>
          <w:u w:val="single"/>
        </w:rPr>
        <w:t>ADHESION AU SERVICE DE MEDECINE PROFESSIONNELLE ET PREVENTIVE DU CENTRE DE GESTION DE LA FONCTION PUBLIQUE TERRITORIALE DE L’ARDECHE.</w:t>
      </w:r>
    </w:p>
    <w:p w14:paraId="32A21765" w14:textId="77777777" w:rsidR="00F66A02" w:rsidRDefault="00F66A02" w:rsidP="00F66A02">
      <w:pPr>
        <w:ind w:right="-2"/>
        <w:jc w:val="both"/>
        <w:rPr>
          <w:b/>
          <w:caps/>
          <w:u w:val="single"/>
        </w:rPr>
      </w:pPr>
    </w:p>
    <w:p w14:paraId="0F685489" w14:textId="77777777" w:rsidR="00F66A02" w:rsidRDefault="00F66A02" w:rsidP="00F66A02">
      <w:pPr>
        <w:ind w:right="-2"/>
        <w:jc w:val="both"/>
        <w:rPr>
          <w:b/>
        </w:rPr>
      </w:pPr>
      <w:r>
        <w:tab/>
      </w:r>
    </w:p>
    <w:p w14:paraId="307FD341" w14:textId="77777777" w:rsidR="00F66A02" w:rsidRPr="007D32F4" w:rsidRDefault="00F66A02" w:rsidP="00F66A02">
      <w:pPr>
        <w:jc w:val="both"/>
      </w:pPr>
      <w:r w:rsidRPr="00146E7A">
        <w:rPr>
          <w:b/>
          <w:caps/>
        </w:rPr>
        <w:t>Rapporteur </w:t>
      </w:r>
      <w:r w:rsidRPr="00146E7A">
        <w:rPr>
          <w:caps/>
        </w:rPr>
        <w:t xml:space="preserve">: </w:t>
      </w:r>
      <w:r>
        <w:t>Armelle DESLANDES.</w:t>
      </w:r>
    </w:p>
    <w:p w14:paraId="28C4A926" w14:textId="77777777" w:rsidR="00F66A02" w:rsidRDefault="00F66A02" w:rsidP="00F66A02">
      <w:pPr>
        <w:ind w:right="-2"/>
        <w:jc w:val="both"/>
        <w:rPr>
          <w:lang w:val="fr-CA"/>
        </w:rPr>
      </w:pPr>
    </w:p>
    <w:p w14:paraId="1B99D5F9" w14:textId="77777777" w:rsidR="00F66A02" w:rsidRPr="00A95DDB" w:rsidRDefault="00F66A02" w:rsidP="00F66A02">
      <w:pPr>
        <w:autoSpaceDE w:val="0"/>
        <w:autoSpaceDN w:val="0"/>
        <w:adjustRightInd w:val="0"/>
        <w:jc w:val="both"/>
        <w:rPr>
          <w:szCs w:val="24"/>
        </w:rPr>
      </w:pPr>
      <w:r>
        <w:rPr>
          <w:szCs w:val="24"/>
        </w:rPr>
        <w:tab/>
      </w:r>
      <w:r w:rsidRPr="00A95DDB">
        <w:rPr>
          <w:szCs w:val="24"/>
        </w:rPr>
        <w:t>Vu le Code Général de la Fonction Publique ;</w:t>
      </w:r>
    </w:p>
    <w:p w14:paraId="77B269A6" w14:textId="77777777" w:rsidR="00F66A02" w:rsidRPr="00A95DDB" w:rsidRDefault="00F66A02" w:rsidP="00F66A02">
      <w:pPr>
        <w:autoSpaceDE w:val="0"/>
        <w:autoSpaceDN w:val="0"/>
        <w:adjustRightInd w:val="0"/>
        <w:jc w:val="both"/>
        <w:rPr>
          <w:szCs w:val="24"/>
        </w:rPr>
      </w:pPr>
    </w:p>
    <w:p w14:paraId="128C0E5A" w14:textId="77777777" w:rsidR="00F66A02" w:rsidRPr="00A95DDB" w:rsidRDefault="00F66A02" w:rsidP="00F66A02">
      <w:pPr>
        <w:autoSpaceDE w:val="0"/>
        <w:autoSpaceDN w:val="0"/>
        <w:adjustRightInd w:val="0"/>
        <w:jc w:val="both"/>
        <w:rPr>
          <w:szCs w:val="24"/>
        </w:rPr>
      </w:pPr>
      <w:r>
        <w:rPr>
          <w:szCs w:val="24"/>
        </w:rPr>
        <w:tab/>
      </w:r>
      <w:r w:rsidRPr="00A95DDB">
        <w:rPr>
          <w:szCs w:val="24"/>
        </w:rPr>
        <w:t>Vu le décret n° 87-602 du 30 juillet 1987 modifié pris pour l'application de la loi n° 84-53 du 26 janvier 1984 portant dispositions statutaires relatives à la fonction publique territoriale et relatif à l'organisation des conseils médicaux, aux conditions d'aptitude physique et au régime des congés de maladie des fonctionnaires territoriaux ;</w:t>
      </w:r>
    </w:p>
    <w:p w14:paraId="220F4EB7" w14:textId="77777777" w:rsidR="00F66A02" w:rsidRPr="00A95DDB" w:rsidRDefault="00F66A02" w:rsidP="00F66A02">
      <w:pPr>
        <w:autoSpaceDE w:val="0"/>
        <w:autoSpaceDN w:val="0"/>
        <w:adjustRightInd w:val="0"/>
        <w:jc w:val="both"/>
        <w:rPr>
          <w:szCs w:val="24"/>
        </w:rPr>
      </w:pPr>
    </w:p>
    <w:p w14:paraId="404B88EA" w14:textId="77777777" w:rsidR="00F66A02" w:rsidRPr="00A95DDB" w:rsidRDefault="00F66A02" w:rsidP="00F66A02">
      <w:pPr>
        <w:autoSpaceDE w:val="0"/>
        <w:autoSpaceDN w:val="0"/>
        <w:adjustRightInd w:val="0"/>
        <w:jc w:val="both"/>
        <w:rPr>
          <w:szCs w:val="24"/>
        </w:rPr>
      </w:pPr>
      <w:r>
        <w:rPr>
          <w:szCs w:val="24"/>
        </w:rPr>
        <w:tab/>
      </w:r>
      <w:r w:rsidRPr="00A95DDB">
        <w:rPr>
          <w:szCs w:val="24"/>
        </w:rPr>
        <w:t>Vu le décret n° 85-603 du 10 juin 1985 modifié relatif à l'hygiène et à la sécurité du travail ainsi qu'à la médecine professionnelle et préventive dans la fonction publique territoriale ;</w:t>
      </w:r>
    </w:p>
    <w:p w14:paraId="2CD048F5" w14:textId="77777777" w:rsidR="00F66A02" w:rsidRPr="00A95DDB" w:rsidRDefault="00F66A02" w:rsidP="00F66A02">
      <w:pPr>
        <w:autoSpaceDE w:val="0"/>
        <w:autoSpaceDN w:val="0"/>
        <w:adjustRightInd w:val="0"/>
        <w:jc w:val="both"/>
        <w:rPr>
          <w:szCs w:val="24"/>
        </w:rPr>
      </w:pPr>
    </w:p>
    <w:p w14:paraId="4D8BB193" w14:textId="77777777" w:rsidR="00F66A02" w:rsidRPr="00A95DDB" w:rsidRDefault="00F66A02" w:rsidP="00F66A02">
      <w:pPr>
        <w:autoSpaceDE w:val="0"/>
        <w:autoSpaceDN w:val="0"/>
        <w:adjustRightInd w:val="0"/>
        <w:jc w:val="both"/>
        <w:rPr>
          <w:szCs w:val="24"/>
        </w:rPr>
      </w:pPr>
      <w:r>
        <w:rPr>
          <w:szCs w:val="24"/>
        </w:rPr>
        <w:tab/>
      </w:r>
      <w:r w:rsidRPr="00A95DDB">
        <w:rPr>
          <w:szCs w:val="24"/>
        </w:rPr>
        <w:t>Vu le décret n° 85-1054 du 30 septembre 1985 modifié relatif au reclassement des fonctionnaires territoriaux reconnus inaptes à l’exercice de leurs fonctions ;</w:t>
      </w:r>
    </w:p>
    <w:p w14:paraId="032834B0" w14:textId="77777777" w:rsidR="00F66A02" w:rsidRPr="00A95DDB" w:rsidRDefault="00F66A02" w:rsidP="00F66A02">
      <w:pPr>
        <w:autoSpaceDE w:val="0"/>
        <w:autoSpaceDN w:val="0"/>
        <w:adjustRightInd w:val="0"/>
        <w:jc w:val="both"/>
        <w:rPr>
          <w:szCs w:val="24"/>
        </w:rPr>
      </w:pPr>
    </w:p>
    <w:p w14:paraId="387A0713" w14:textId="77777777" w:rsidR="00F66A02" w:rsidRPr="00A95DDB" w:rsidRDefault="00F66A02" w:rsidP="00F66A02">
      <w:pPr>
        <w:autoSpaceDE w:val="0"/>
        <w:autoSpaceDN w:val="0"/>
        <w:adjustRightInd w:val="0"/>
        <w:jc w:val="both"/>
        <w:rPr>
          <w:szCs w:val="24"/>
        </w:rPr>
      </w:pPr>
      <w:r>
        <w:rPr>
          <w:szCs w:val="24"/>
        </w:rPr>
        <w:tab/>
      </w:r>
      <w:r w:rsidRPr="00A95DDB">
        <w:rPr>
          <w:szCs w:val="24"/>
        </w:rPr>
        <w:t>Considérant que la collectivité est tenue de prendre les dispositions nécessaires pour éviter toute altération de l'état de santé des agents territoriaux du fait de leur travail, notamment en surveillant leur état de santé, les conditions d'hygiène du travail ainsi que les risques de contagion ;</w:t>
      </w:r>
    </w:p>
    <w:p w14:paraId="0873C2CB" w14:textId="77777777" w:rsidR="00F66A02" w:rsidRPr="00A95DDB" w:rsidRDefault="00F66A02" w:rsidP="00F66A02">
      <w:pPr>
        <w:autoSpaceDE w:val="0"/>
        <w:autoSpaceDN w:val="0"/>
        <w:adjustRightInd w:val="0"/>
        <w:jc w:val="both"/>
        <w:rPr>
          <w:szCs w:val="24"/>
        </w:rPr>
      </w:pPr>
    </w:p>
    <w:p w14:paraId="5C04A7D5" w14:textId="77777777" w:rsidR="00F66A02" w:rsidRPr="00A95DDB" w:rsidRDefault="00F66A02" w:rsidP="00F66A02">
      <w:pPr>
        <w:autoSpaceDE w:val="0"/>
        <w:autoSpaceDN w:val="0"/>
        <w:adjustRightInd w:val="0"/>
        <w:jc w:val="both"/>
        <w:rPr>
          <w:szCs w:val="24"/>
        </w:rPr>
      </w:pPr>
      <w:r>
        <w:rPr>
          <w:szCs w:val="24"/>
        </w:rPr>
        <w:tab/>
      </w:r>
      <w:r w:rsidRPr="00A95DDB">
        <w:rPr>
          <w:szCs w:val="24"/>
        </w:rPr>
        <w:t>Vu la délibération n°22-2021 du Conseil d’Administration du Centre de de l’Ardèche, en date du 16 avril 2021, portant création d’un service de médecine professionnelle et préventive à compter du 01</w:t>
      </w:r>
      <w:r w:rsidRPr="00A95DDB">
        <w:rPr>
          <w:szCs w:val="24"/>
          <w:vertAlign w:val="superscript"/>
        </w:rPr>
        <w:t>er</w:t>
      </w:r>
      <w:r w:rsidRPr="00A95DDB">
        <w:rPr>
          <w:szCs w:val="24"/>
        </w:rPr>
        <w:t xml:space="preserve"> janvier 2022 ;</w:t>
      </w:r>
    </w:p>
    <w:p w14:paraId="39A77829" w14:textId="77777777" w:rsidR="00F66A02" w:rsidRPr="00A95DDB" w:rsidRDefault="00F66A02" w:rsidP="00F66A02">
      <w:pPr>
        <w:autoSpaceDE w:val="0"/>
        <w:autoSpaceDN w:val="0"/>
        <w:adjustRightInd w:val="0"/>
        <w:jc w:val="both"/>
        <w:rPr>
          <w:szCs w:val="24"/>
        </w:rPr>
      </w:pPr>
    </w:p>
    <w:p w14:paraId="68B9984E" w14:textId="77777777" w:rsidR="00F66A02" w:rsidRPr="00A95DDB" w:rsidRDefault="00F66A02" w:rsidP="00F66A02">
      <w:pPr>
        <w:autoSpaceDE w:val="0"/>
        <w:autoSpaceDN w:val="0"/>
        <w:adjustRightInd w:val="0"/>
        <w:jc w:val="both"/>
        <w:rPr>
          <w:szCs w:val="24"/>
        </w:rPr>
      </w:pPr>
      <w:r>
        <w:rPr>
          <w:szCs w:val="24"/>
        </w:rPr>
        <w:tab/>
      </w:r>
      <w:r w:rsidRPr="00A95DDB">
        <w:rPr>
          <w:szCs w:val="24"/>
        </w:rPr>
        <w:t>Vu la délibération n° 33-2022 du 4 novembre 2022 du conseil d’administration du Centre de Gestion de la fonction publique territoriale de l’Ardèche approuvant le projet de convention de mise à disposition du service de médecine professionnelle et préventive auprès des collectivités et établissements ardéchois affiliés à titre obligatoire ou volontaire</w:t>
      </w:r>
      <w:r>
        <w:rPr>
          <w:szCs w:val="24"/>
        </w:rPr>
        <w:t> ;</w:t>
      </w:r>
    </w:p>
    <w:p w14:paraId="3314D941" w14:textId="77777777" w:rsidR="00F66A02" w:rsidRPr="00A95DDB" w:rsidRDefault="00F66A02" w:rsidP="00F66A02">
      <w:pPr>
        <w:autoSpaceDE w:val="0"/>
        <w:autoSpaceDN w:val="0"/>
        <w:adjustRightInd w:val="0"/>
        <w:jc w:val="both"/>
        <w:rPr>
          <w:szCs w:val="24"/>
        </w:rPr>
      </w:pPr>
    </w:p>
    <w:p w14:paraId="41DF6230" w14:textId="77777777" w:rsidR="00F66A02" w:rsidRPr="00A95DDB" w:rsidRDefault="00F66A02" w:rsidP="00F66A02">
      <w:pPr>
        <w:autoSpaceDE w:val="0"/>
        <w:autoSpaceDN w:val="0"/>
        <w:adjustRightInd w:val="0"/>
        <w:jc w:val="both"/>
        <w:rPr>
          <w:szCs w:val="24"/>
        </w:rPr>
      </w:pPr>
      <w:r>
        <w:rPr>
          <w:szCs w:val="24"/>
        </w:rPr>
        <w:tab/>
      </w:r>
      <w:r w:rsidRPr="00A95DDB">
        <w:rPr>
          <w:szCs w:val="24"/>
        </w:rPr>
        <w:t xml:space="preserve">Vu La convention d’adhésion au service de médecine professionnelle et préventive du Centre de Gestion de l’Ardèche proposée et présentée aux membres du conseil </w:t>
      </w:r>
      <w:r>
        <w:rPr>
          <w:szCs w:val="24"/>
        </w:rPr>
        <w:t>municipal ;</w:t>
      </w:r>
    </w:p>
    <w:p w14:paraId="2C2FACEF" w14:textId="77777777" w:rsidR="00F66A02" w:rsidRPr="00A95DDB" w:rsidRDefault="00F66A02" w:rsidP="00F66A02">
      <w:pPr>
        <w:autoSpaceDE w:val="0"/>
        <w:autoSpaceDN w:val="0"/>
        <w:adjustRightInd w:val="0"/>
        <w:jc w:val="both"/>
        <w:rPr>
          <w:szCs w:val="24"/>
        </w:rPr>
      </w:pPr>
    </w:p>
    <w:p w14:paraId="3C0A0E16" w14:textId="77777777" w:rsidR="00F66A02" w:rsidRPr="00A95DDB" w:rsidRDefault="00F66A02" w:rsidP="00F66A02">
      <w:pPr>
        <w:autoSpaceDE w:val="0"/>
        <w:autoSpaceDN w:val="0"/>
        <w:adjustRightInd w:val="0"/>
        <w:jc w:val="both"/>
        <w:rPr>
          <w:b/>
          <w:bCs/>
          <w:szCs w:val="24"/>
        </w:rPr>
      </w:pPr>
      <w:r>
        <w:rPr>
          <w:b/>
          <w:bCs/>
          <w:szCs w:val="24"/>
        </w:rPr>
        <w:tab/>
        <w:t>M. l</w:t>
      </w:r>
      <w:r w:rsidRPr="00A95DDB">
        <w:rPr>
          <w:b/>
          <w:bCs/>
          <w:szCs w:val="24"/>
        </w:rPr>
        <w:t>e Maire rappelle à l’assemblée les éléments suivants :</w:t>
      </w:r>
    </w:p>
    <w:p w14:paraId="68CB43D9" w14:textId="77777777" w:rsidR="00F66A02" w:rsidRPr="00A95DDB" w:rsidRDefault="00F66A02" w:rsidP="00F66A02">
      <w:pPr>
        <w:autoSpaceDE w:val="0"/>
        <w:autoSpaceDN w:val="0"/>
        <w:adjustRightInd w:val="0"/>
        <w:jc w:val="both"/>
        <w:rPr>
          <w:szCs w:val="24"/>
        </w:rPr>
      </w:pPr>
    </w:p>
    <w:p w14:paraId="58F6BE36" w14:textId="77777777" w:rsidR="00F66A02" w:rsidRPr="00A95DDB" w:rsidRDefault="00F66A02" w:rsidP="00F66A02">
      <w:pPr>
        <w:autoSpaceDE w:val="0"/>
        <w:autoSpaceDN w:val="0"/>
        <w:adjustRightInd w:val="0"/>
        <w:jc w:val="both"/>
        <w:rPr>
          <w:bCs/>
          <w:szCs w:val="24"/>
        </w:rPr>
      </w:pPr>
      <w:r>
        <w:rPr>
          <w:bCs/>
          <w:szCs w:val="24"/>
        </w:rPr>
        <w:tab/>
      </w:r>
      <w:r w:rsidRPr="00A95DDB">
        <w:rPr>
          <w:bCs/>
          <w:szCs w:val="24"/>
        </w:rPr>
        <w:t>Les collectivités territoriales doivent veiller à l'état de santé des agents en ayant comme préoccupation d'empêcher toute altération de leur état de santé du fait de l'exercice de leurs fonctions.</w:t>
      </w:r>
    </w:p>
    <w:p w14:paraId="0CEC0A6B" w14:textId="77777777" w:rsidR="00F66A02" w:rsidRPr="00A95DDB" w:rsidRDefault="00F66A02" w:rsidP="00F66A02">
      <w:pPr>
        <w:autoSpaceDE w:val="0"/>
        <w:autoSpaceDN w:val="0"/>
        <w:adjustRightInd w:val="0"/>
        <w:jc w:val="both"/>
        <w:rPr>
          <w:bCs/>
          <w:szCs w:val="24"/>
        </w:rPr>
      </w:pPr>
    </w:p>
    <w:p w14:paraId="56585475" w14:textId="77777777" w:rsidR="00F66A02" w:rsidRPr="00A95DDB" w:rsidRDefault="00F66A02" w:rsidP="00F66A02">
      <w:pPr>
        <w:autoSpaceDE w:val="0"/>
        <w:autoSpaceDN w:val="0"/>
        <w:adjustRightInd w:val="0"/>
        <w:jc w:val="both"/>
        <w:rPr>
          <w:bCs/>
          <w:szCs w:val="24"/>
        </w:rPr>
      </w:pPr>
      <w:r>
        <w:rPr>
          <w:bCs/>
          <w:szCs w:val="24"/>
        </w:rPr>
        <w:tab/>
      </w:r>
      <w:r w:rsidRPr="00A95DDB">
        <w:rPr>
          <w:bCs/>
          <w:szCs w:val="24"/>
        </w:rPr>
        <w:t>Chaque collectivité et chaque établissement public local doit disposer d'un service de médecine professionnelle et préventive. Cette obligation peut être satisfaite par l’adhésion à un service créé par un Centre de Gestion.</w:t>
      </w:r>
    </w:p>
    <w:p w14:paraId="15ACDF14" w14:textId="77777777" w:rsidR="00F66A02" w:rsidRPr="00A95DDB" w:rsidRDefault="00F66A02" w:rsidP="00F66A02">
      <w:pPr>
        <w:autoSpaceDE w:val="0"/>
        <w:autoSpaceDN w:val="0"/>
        <w:adjustRightInd w:val="0"/>
        <w:jc w:val="both"/>
        <w:rPr>
          <w:szCs w:val="24"/>
        </w:rPr>
      </w:pPr>
    </w:p>
    <w:p w14:paraId="23F6BC30" w14:textId="7ADA0689" w:rsidR="00F66A02" w:rsidRPr="00A95DDB" w:rsidRDefault="00F66A02" w:rsidP="00F66A02">
      <w:pPr>
        <w:autoSpaceDE w:val="0"/>
        <w:autoSpaceDN w:val="0"/>
        <w:adjustRightInd w:val="0"/>
        <w:jc w:val="both"/>
        <w:rPr>
          <w:bCs/>
          <w:szCs w:val="24"/>
        </w:rPr>
      </w:pPr>
      <w:r>
        <w:rPr>
          <w:bCs/>
          <w:szCs w:val="24"/>
        </w:rPr>
        <w:tab/>
      </w:r>
      <w:r w:rsidRPr="00A95DDB">
        <w:rPr>
          <w:bCs/>
          <w:szCs w:val="24"/>
        </w:rPr>
        <w:t>Suite au recrutement d’un médecin, le Centre de Gestion de l’Ardèche disposera d’un service de médecine professionnelle et préventive</w:t>
      </w:r>
      <w:r w:rsidR="00B53C87">
        <w:rPr>
          <w:bCs/>
          <w:szCs w:val="24"/>
        </w:rPr>
        <w:t xml:space="preserve"> </w:t>
      </w:r>
      <w:proofErr w:type="gramStart"/>
      <w:r w:rsidR="00B53C87">
        <w:rPr>
          <w:bCs/>
          <w:szCs w:val="24"/>
        </w:rPr>
        <w:t xml:space="preserve">à </w:t>
      </w:r>
      <w:r w:rsidRPr="00A95DDB">
        <w:rPr>
          <w:bCs/>
          <w:szCs w:val="24"/>
        </w:rPr>
        <w:t xml:space="preserve"> compter</w:t>
      </w:r>
      <w:proofErr w:type="gramEnd"/>
      <w:r w:rsidRPr="00A95DDB">
        <w:rPr>
          <w:bCs/>
          <w:szCs w:val="24"/>
        </w:rPr>
        <w:t xml:space="preserve"> du 01</w:t>
      </w:r>
      <w:r w:rsidRPr="00A95DDB">
        <w:rPr>
          <w:bCs/>
          <w:szCs w:val="24"/>
          <w:vertAlign w:val="superscript"/>
        </w:rPr>
        <w:t>er</w:t>
      </w:r>
      <w:r w:rsidRPr="00A95DDB">
        <w:rPr>
          <w:bCs/>
          <w:szCs w:val="24"/>
        </w:rPr>
        <w:t xml:space="preserve"> janvier 2023 ; il propose aux collectivités et établissements affiliés qui le souhaite d’y adhérer.</w:t>
      </w:r>
    </w:p>
    <w:p w14:paraId="4B9E4093" w14:textId="77777777" w:rsidR="00F66A02" w:rsidRPr="00A95DDB" w:rsidRDefault="00F66A02" w:rsidP="00F66A02">
      <w:pPr>
        <w:autoSpaceDE w:val="0"/>
        <w:autoSpaceDN w:val="0"/>
        <w:adjustRightInd w:val="0"/>
        <w:jc w:val="both"/>
        <w:rPr>
          <w:szCs w:val="24"/>
        </w:rPr>
      </w:pPr>
    </w:p>
    <w:p w14:paraId="112017A7" w14:textId="77777777" w:rsidR="00F66A02" w:rsidRPr="00A95DDB" w:rsidRDefault="00F66A02" w:rsidP="00F66A02">
      <w:pPr>
        <w:ind w:right="-2"/>
        <w:jc w:val="both"/>
        <w:rPr>
          <w:b/>
          <w:i/>
          <w:szCs w:val="24"/>
        </w:rPr>
      </w:pPr>
      <w:r w:rsidRPr="00A95DDB">
        <w:rPr>
          <w:b/>
          <w:i/>
          <w:szCs w:val="24"/>
        </w:rPr>
        <w:tab/>
        <w:t>Le Conseil Municipal, après en avoir délibéré‚ à l’unanimité des membres présents ou représentés, DECIDE :</w:t>
      </w:r>
    </w:p>
    <w:p w14:paraId="173829C0" w14:textId="77777777" w:rsidR="00F66A02" w:rsidRPr="00A95DDB" w:rsidRDefault="00F66A02" w:rsidP="00F66A02">
      <w:pPr>
        <w:autoSpaceDE w:val="0"/>
        <w:autoSpaceDN w:val="0"/>
        <w:adjustRightInd w:val="0"/>
        <w:jc w:val="both"/>
        <w:rPr>
          <w:iCs/>
          <w:szCs w:val="24"/>
        </w:rPr>
      </w:pPr>
    </w:p>
    <w:p w14:paraId="60A67A8C" w14:textId="77777777" w:rsidR="00F66A02" w:rsidRDefault="00F66A02" w:rsidP="00F66A02">
      <w:pPr>
        <w:numPr>
          <w:ilvl w:val="0"/>
          <w:numId w:val="42"/>
        </w:numPr>
        <w:suppressAutoHyphens w:val="0"/>
        <w:autoSpaceDE w:val="0"/>
        <w:autoSpaceDN w:val="0"/>
        <w:adjustRightInd w:val="0"/>
        <w:jc w:val="both"/>
        <w:rPr>
          <w:szCs w:val="24"/>
        </w:rPr>
      </w:pPr>
      <w:r>
        <w:rPr>
          <w:szCs w:val="24"/>
        </w:rPr>
        <w:t>D</w:t>
      </w:r>
      <w:r w:rsidRPr="00A95DDB">
        <w:rPr>
          <w:szCs w:val="24"/>
        </w:rPr>
        <w:t>e</w:t>
      </w:r>
      <w:r>
        <w:rPr>
          <w:szCs w:val="24"/>
        </w:rPr>
        <w:t xml:space="preserve"> </w:t>
      </w:r>
      <w:r w:rsidRPr="00A95DDB">
        <w:rPr>
          <w:szCs w:val="24"/>
        </w:rPr>
        <w:t xml:space="preserve">solliciter l’adhésion de la </w:t>
      </w:r>
      <w:r>
        <w:rPr>
          <w:szCs w:val="24"/>
        </w:rPr>
        <w:t>Commune</w:t>
      </w:r>
      <w:r w:rsidRPr="00A95DDB">
        <w:rPr>
          <w:szCs w:val="24"/>
        </w:rPr>
        <w:t xml:space="preserve"> au service de médecine professionnelle et préventive proposé par le Centre de Gestion de l’Ardèche à compter du </w:t>
      </w:r>
      <w:r>
        <w:rPr>
          <w:szCs w:val="24"/>
        </w:rPr>
        <w:t>1</w:t>
      </w:r>
      <w:r w:rsidRPr="00A95DDB">
        <w:rPr>
          <w:szCs w:val="24"/>
          <w:vertAlign w:val="superscript"/>
        </w:rPr>
        <w:t>er</w:t>
      </w:r>
      <w:r>
        <w:rPr>
          <w:szCs w:val="24"/>
        </w:rPr>
        <w:t xml:space="preserve"> janvier 2023 </w:t>
      </w:r>
    </w:p>
    <w:p w14:paraId="6DB837DB" w14:textId="77777777" w:rsidR="00F66A02" w:rsidRPr="00A95DDB" w:rsidRDefault="00F66A02" w:rsidP="00F66A02">
      <w:pPr>
        <w:autoSpaceDE w:val="0"/>
        <w:autoSpaceDN w:val="0"/>
        <w:adjustRightInd w:val="0"/>
        <w:ind w:left="720"/>
        <w:jc w:val="both"/>
        <w:rPr>
          <w:szCs w:val="24"/>
        </w:rPr>
      </w:pPr>
    </w:p>
    <w:p w14:paraId="4F43B515" w14:textId="77777777" w:rsidR="00F66A02" w:rsidRDefault="00F66A02" w:rsidP="00F66A02">
      <w:pPr>
        <w:numPr>
          <w:ilvl w:val="0"/>
          <w:numId w:val="42"/>
        </w:numPr>
        <w:suppressAutoHyphens w:val="0"/>
        <w:autoSpaceDE w:val="0"/>
        <w:autoSpaceDN w:val="0"/>
        <w:adjustRightInd w:val="0"/>
        <w:jc w:val="both"/>
        <w:rPr>
          <w:szCs w:val="24"/>
        </w:rPr>
      </w:pPr>
      <w:proofErr w:type="gramStart"/>
      <w:r w:rsidRPr="00A95DDB">
        <w:rPr>
          <w:szCs w:val="24"/>
        </w:rPr>
        <w:t>d’autoriser</w:t>
      </w:r>
      <w:proofErr w:type="gramEnd"/>
      <w:r w:rsidRPr="00A95DDB">
        <w:rPr>
          <w:szCs w:val="24"/>
        </w:rPr>
        <w:t xml:space="preserve"> </w:t>
      </w:r>
      <w:r>
        <w:rPr>
          <w:szCs w:val="24"/>
        </w:rPr>
        <w:t xml:space="preserve">M. le </w:t>
      </w:r>
      <w:r w:rsidRPr="00A95DDB">
        <w:rPr>
          <w:szCs w:val="24"/>
        </w:rPr>
        <w:t xml:space="preserve">Maire à conclure la convention correspondante d’adhésion au Service de Médecine professionnelle et préventive selon projet annexé à la présente délibération </w:t>
      </w:r>
    </w:p>
    <w:p w14:paraId="7386CF73" w14:textId="77777777" w:rsidR="00F66A02" w:rsidRPr="00A95DDB" w:rsidRDefault="00F66A02" w:rsidP="00F66A02">
      <w:pPr>
        <w:autoSpaceDE w:val="0"/>
        <w:autoSpaceDN w:val="0"/>
        <w:adjustRightInd w:val="0"/>
        <w:ind w:left="720"/>
        <w:jc w:val="both"/>
        <w:rPr>
          <w:szCs w:val="24"/>
        </w:rPr>
      </w:pPr>
    </w:p>
    <w:p w14:paraId="3DFCCE3F" w14:textId="0F6243B0" w:rsidR="00F66A02" w:rsidRPr="006D3E13" w:rsidRDefault="00F66A02" w:rsidP="00F66A02">
      <w:pPr>
        <w:numPr>
          <w:ilvl w:val="0"/>
          <w:numId w:val="42"/>
        </w:numPr>
        <w:suppressAutoHyphens w:val="0"/>
        <w:autoSpaceDE w:val="0"/>
        <w:autoSpaceDN w:val="0"/>
        <w:adjustRightInd w:val="0"/>
        <w:jc w:val="both"/>
        <w:rPr>
          <w:szCs w:val="24"/>
        </w:rPr>
      </w:pPr>
      <w:proofErr w:type="gramStart"/>
      <w:r w:rsidRPr="00A95DDB">
        <w:rPr>
          <w:szCs w:val="24"/>
        </w:rPr>
        <w:t>de</w:t>
      </w:r>
      <w:proofErr w:type="gramEnd"/>
      <w:r w:rsidRPr="00A95DDB">
        <w:rPr>
          <w:szCs w:val="24"/>
        </w:rPr>
        <w:t xml:space="preserve"> prévoir les crédits correspondants au budget de la collectivité.</w:t>
      </w:r>
    </w:p>
    <w:p w14:paraId="268129CB" w14:textId="77777777" w:rsidR="00F66A02" w:rsidRDefault="00F66A02" w:rsidP="00F66A02">
      <w:pPr>
        <w:jc w:val="both"/>
      </w:pPr>
    </w:p>
    <w:p w14:paraId="442D2198" w14:textId="77777777" w:rsidR="00F66A02" w:rsidRDefault="00F66A02" w:rsidP="00F66A02">
      <w:pPr>
        <w:ind w:right="-2"/>
        <w:jc w:val="both"/>
        <w:rPr>
          <w:b/>
          <w:caps/>
          <w:u w:val="single"/>
        </w:rPr>
      </w:pPr>
      <w:r w:rsidRPr="00DC02F4">
        <w:rPr>
          <w:b/>
        </w:rPr>
        <w:t>OBJET :</w:t>
      </w:r>
      <w:r w:rsidRPr="00DC02F4">
        <w:rPr>
          <w:b/>
          <w:bCs/>
        </w:rPr>
        <w:t xml:space="preserve">   </w:t>
      </w:r>
      <w:r>
        <w:rPr>
          <w:b/>
          <w:bCs/>
          <w:lang w:val="fr-CA"/>
        </w:rPr>
        <w:t xml:space="preserve">N° </w:t>
      </w:r>
      <w:proofErr w:type="gramStart"/>
      <w:r>
        <w:rPr>
          <w:b/>
          <w:bCs/>
          <w:lang w:val="fr-CA"/>
        </w:rPr>
        <w:t>0069</w:t>
      </w:r>
      <w:r w:rsidRPr="00B96884">
        <w:rPr>
          <w:b/>
          <w:bCs/>
          <w:lang w:val="fr-CA"/>
        </w:rPr>
        <w:t xml:space="preserve">  </w:t>
      </w:r>
      <w:r>
        <w:rPr>
          <w:b/>
          <w:caps/>
          <w:u w:val="single"/>
        </w:rPr>
        <w:t>EXTINCTION</w:t>
      </w:r>
      <w:proofErr w:type="gramEnd"/>
      <w:r>
        <w:rPr>
          <w:b/>
          <w:caps/>
          <w:u w:val="single"/>
        </w:rPr>
        <w:t xml:space="preserve"> DE L’ECLAIRAGE PUBLIC LA NUIT – ANNULE ET REMPLACE LA DELIBERATION DU CONSEIL MUNICIPAL N° 0049 DU 3 NOVEMBRE 2022.</w:t>
      </w:r>
    </w:p>
    <w:p w14:paraId="126E9DB0" w14:textId="77777777" w:rsidR="00F66A02" w:rsidRDefault="00F66A02" w:rsidP="00F66A02">
      <w:pPr>
        <w:ind w:right="-2"/>
        <w:jc w:val="both"/>
        <w:rPr>
          <w:lang w:val="fr-CA"/>
        </w:rPr>
      </w:pPr>
    </w:p>
    <w:p w14:paraId="38A417C5" w14:textId="77777777" w:rsidR="00F66A02" w:rsidRDefault="00F66A02" w:rsidP="00F66A02">
      <w:pPr>
        <w:ind w:right="-2"/>
        <w:jc w:val="both"/>
        <w:rPr>
          <w:lang w:val="fr-CA"/>
        </w:rPr>
      </w:pPr>
    </w:p>
    <w:p w14:paraId="0A30A834" w14:textId="77777777" w:rsidR="00F66A02" w:rsidRDefault="00F66A02" w:rsidP="00F66A02">
      <w:pPr>
        <w:jc w:val="both"/>
      </w:pPr>
      <w:r>
        <w:rPr>
          <w:b/>
          <w:caps/>
        </w:rPr>
        <w:t>Rapporteur </w:t>
      </w:r>
      <w:r>
        <w:rPr>
          <w:caps/>
        </w:rPr>
        <w:t xml:space="preserve">: </w:t>
      </w:r>
      <w:r>
        <w:t>Robert SOZET</w:t>
      </w:r>
    </w:p>
    <w:p w14:paraId="07B178E2" w14:textId="77777777" w:rsidR="00F66A02" w:rsidRDefault="00F66A02" w:rsidP="00F66A02">
      <w:pPr>
        <w:ind w:right="-2"/>
        <w:jc w:val="both"/>
        <w:rPr>
          <w:lang w:val="fr-CA"/>
        </w:rPr>
      </w:pPr>
    </w:p>
    <w:p w14:paraId="3E772D19" w14:textId="77777777" w:rsidR="00F66A02" w:rsidRDefault="00F66A02" w:rsidP="00F66A02">
      <w:pPr>
        <w:autoSpaceDE w:val="0"/>
        <w:autoSpaceDN w:val="0"/>
        <w:adjustRightInd w:val="0"/>
        <w:ind w:right="-2" w:firstLine="709"/>
        <w:jc w:val="both"/>
        <w:rPr>
          <w:bCs/>
        </w:rPr>
      </w:pPr>
      <w:r>
        <w:rPr>
          <w:bCs/>
        </w:rPr>
        <w:t xml:space="preserve">M. le Maire rappelle à l’assemblée que par délibération du 3 novembre dernier, le Conseil municipal a décidé l’extinction de l’éclairage public de 22 h 30 à 6 h 00. </w:t>
      </w:r>
    </w:p>
    <w:p w14:paraId="7D09FE5B" w14:textId="77777777" w:rsidR="00F66A02" w:rsidRDefault="00F66A02" w:rsidP="00F66A02">
      <w:pPr>
        <w:autoSpaceDE w:val="0"/>
        <w:autoSpaceDN w:val="0"/>
        <w:adjustRightInd w:val="0"/>
        <w:ind w:right="-2" w:firstLine="709"/>
        <w:jc w:val="both"/>
        <w:rPr>
          <w:bCs/>
        </w:rPr>
      </w:pPr>
    </w:p>
    <w:p w14:paraId="036FE6F1" w14:textId="440F68BF" w:rsidR="00F66A02" w:rsidRDefault="00F66A02" w:rsidP="00F66A02">
      <w:pPr>
        <w:autoSpaceDE w:val="0"/>
        <w:autoSpaceDN w:val="0"/>
        <w:adjustRightInd w:val="0"/>
        <w:ind w:right="-2" w:firstLine="709"/>
        <w:jc w:val="both"/>
        <w:rPr>
          <w:bCs/>
        </w:rPr>
      </w:pPr>
      <w:r>
        <w:rPr>
          <w:bCs/>
        </w:rPr>
        <w:t>Dans un souci d’uniformisation avec les communes avoisinantes</w:t>
      </w:r>
      <w:r w:rsidR="00B53C87">
        <w:rPr>
          <w:bCs/>
        </w:rPr>
        <w:t xml:space="preserve">, </w:t>
      </w:r>
      <w:r w:rsidR="00B53C87">
        <w:rPr>
          <w:bCs/>
          <w:i/>
          <w:iCs/>
        </w:rPr>
        <w:t>notamment LEMPS</w:t>
      </w:r>
      <w:r>
        <w:rPr>
          <w:bCs/>
        </w:rPr>
        <w:t>, il est proposé de modifier l’horaire d’extinction, comme suit :</w:t>
      </w:r>
    </w:p>
    <w:p w14:paraId="76FB6505" w14:textId="77777777" w:rsidR="00F66A02" w:rsidRDefault="00F66A02" w:rsidP="00F66A02">
      <w:pPr>
        <w:autoSpaceDE w:val="0"/>
        <w:autoSpaceDN w:val="0"/>
        <w:adjustRightInd w:val="0"/>
        <w:ind w:right="-2" w:firstLine="709"/>
        <w:jc w:val="both"/>
        <w:rPr>
          <w:bCs/>
        </w:rPr>
      </w:pPr>
      <w:r>
        <w:rPr>
          <w:bCs/>
        </w:rPr>
        <w:t xml:space="preserve">.  </w:t>
      </w:r>
      <w:proofErr w:type="gramStart"/>
      <w:r>
        <w:rPr>
          <w:bCs/>
        </w:rPr>
        <w:t>de</w:t>
      </w:r>
      <w:proofErr w:type="gramEnd"/>
      <w:r>
        <w:rPr>
          <w:bCs/>
        </w:rPr>
        <w:t xml:space="preserve"> 23 h 00 à 6 h 00, du 1</w:t>
      </w:r>
      <w:r w:rsidRPr="00F44D40">
        <w:rPr>
          <w:bCs/>
          <w:vertAlign w:val="superscript"/>
        </w:rPr>
        <w:t>er</w:t>
      </w:r>
      <w:r>
        <w:rPr>
          <w:bCs/>
        </w:rPr>
        <w:t xml:space="preserve"> septembre au 30 avril,</w:t>
      </w:r>
    </w:p>
    <w:p w14:paraId="255F56DF" w14:textId="77777777" w:rsidR="00F66A02" w:rsidRDefault="00F66A02" w:rsidP="00F66A02">
      <w:pPr>
        <w:autoSpaceDE w:val="0"/>
        <w:autoSpaceDN w:val="0"/>
        <w:adjustRightInd w:val="0"/>
        <w:ind w:right="-2" w:firstLine="709"/>
        <w:jc w:val="both"/>
        <w:rPr>
          <w:bCs/>
        </w:rPr>
      </w:pPr>
      <w:r>
        <w:rPr>
          <w:bCs/>
        </w:rPr>
        <w:t xml:space="preserve">. </w:t>
      </w:r>
      <w:proofErr w:type="gramStart"/>
      <w:r>
        <w:rPr>
          <w:bCs/>
        </w:rPr>
        <w:t>de</w:t>
      </w:r>
      <w:proofErr w:type="gramEnd"/>
      <w:r>
        <w:rPr>
          <w:bCs/>
        </w:rPr>
        <w:t xml:space="preserve"> 24 h 00 à  6 h 00, du 1</w:t>
      </w:r>
      <w:r w:rsidRPr="00F44D40">
        <w:rPr>
          <w:bCs/>
          <w:vertAlign w:val="superscript"/>
        </w:rPr>
        <w:t>er</w:t>
      </w:r>
      <w:r>
        <w:rPr>
          <w:bCs/>
        </w:rPr>
        <w:t xml:space="preserve"> mai au 31 août.</w:t>
      </w:r>
    </w:p>
    <w:p w14:paraId="55946BC6" w14:textId="77777777" w:rsidR="00F66A02" w:rsidRDefault="00F66A02" w:rsidP="00F66A02">
      <w:pPr>
        <w:autoSpaceDE w:val="0"/>
        <w:autoSpaceDN w:val="0"/>
        <w:adjustRightInd w:val="0"/>
        <w:ind w:right="-2" w:firstLine="709"/>
        <w:jc w:val="both"/>
        <w:rPr>
          <w:bCs/>
        </w:rPr>
      </w:pPr>
    </w:p>
    <w:p w14:paraId="39F75EB3" w14:textId="77777777" w:rsidR="00F66A02" w:rsidRDefault="00F66A02" w:rsidP="00F66A02">
      <w:pPr>
        <w:autoSpaceDE w:val="0"/>
        <w:autoSpaceDN w:val="0"/>
        <w:adjustRightInd w:val="0"/>
        <w:ind w:right="-2" w:firstLine="709"/>
        <w:jc w:val="both"/>
        <w:rPr>
          <w:bCs/>
        </w:rPr>
      </w:pPr>
      <w:r>
        <w:rPr>
          <w:bCs/>
        </w:rPr>
        <w:t>En période de fêtes ou d’évènements particuliers, l’éclairage public pourra être maintenu tout ou partie de la nuit, dans des secteurs identifiés.</w:t>
      </w:r>
    </w:p>
    <w:p w14:paraId="61F8D5B6" w14:textId="77777777" w:rsidR="00F66A02" w:rsidRPr="00B50560" w:rsidRDefault="00F66A02" w:rsidP="00F66A02">
      <w:pPr>
        <w:ind w:left="-567" w:right="-2"/>
        <w:jc w:val="both"/>
        <w:rPr>
          <w:bCs/>
        </w:rPr>
      </w:pPr>
    </w:p>
    <w:p w14:paraId="222B9B68" w14:textId="77777777" w:rsidR="00F66A02" w:rsidRDefault="00F66A02" w:rsidP="00F66A02">
      <w:pPr>
        <w:ind w:right="-2"/>
        <w:jc w:val="both"/>
      </w:pPr>
      <w:r>
        <w:tab/>
      </w:r>
      <w:r>
        <w:rPr>
          <w:b/>
          <w:i/>
        </w:rPr>
        <w:t>Le Conseil Municipal, après en avoir délibéré‚ à l’unanimité des membres présents ou représentés,</w:t>
      </w:r>
    </w:p>
    <w:p w14:paraId="7DF5BB05" w14:textId="77777777" w:rsidR="00F66A02" w:rsidRDefault="00F66A02" w:rsidP="00F66A02">
      <w:pPr>
        <w:ind w:left="349" w:right="-2"/>
        <w:jc w:val="both"/>
      </w:pPr>
    </w:p>
    <w:p w14:paraId="5714B1A4" w14:textId="77777777" w:rsidR="00F66A02" w:rsidRDefault="00F66A02" w:rsidP="00F66A02">
      <w:pPr>
        <w:widowControl/>
        <w:numPr>
          <w:ilvl w:val="0"/>
          <w:numId w:val="19"/>
        </w:numPr>
        <w:suppressAutoHyphens w:val="0"/>
        <w:autoSpaceDE w:val="0"/>
        <w:autoSpaceDN w:val="0"/>
        <w:adjustRightInd w:val="0"/>
        <w:jc w:val="both"/>
      </w:pPr>
      <w:r>
        <w:t>DECIDE que l’éclairage public sera interrompu la nuit, à partir du 1</w:t>
      </w:r>
      <w:r w:rsidRPr="000A0AF2">
        <w:rPr>
          <w:vertAlign w:val="superscript"/>
        </w:rPr>
        <w:t>er</w:t>
      </w:r>
      <w:r>
        <w:t xml:space="preserve"> janvier 2023, sous réserve que toutes les horloges astronomiques soient installées, </w:t>
      </w:r>
    </w:p>
    <w:p w14:paraId="4FEFC01C" w14:textId="77777777" w:rsidR="00F66A02" w:rsidRDefault="00F66A02" w:rsidP="00F66A02">
      <w:pPr>
        <w:autoSpaceDE w:val="0"/>
        <w:autoSpaceDN w:val="0"/>
        <w:adjustRightInd w:val="0"/>
        <w:jc w:val="both"/>
      </w:pPr>
    </w:p>
    <w:p w14:paraId="3BA9E2B7" w14:textId="77777777" w:rsidR="00F66A02" w:rsidRDefault="00F66A02" w:rsidP="00F66A02">
      <w:pPr>
        <w:autoSpaceDE w:val="0"/>
        <w:autoSpaceDN w:val="0"/>
        <w:adjustRightInd w:val="0"/>
        <w:jc w:val="both"/>
      </w:pPr>
      <w:r>
        <w:tab/>
        <w:t>- DECIDE d’appliquer l’extinction de l’éclairage :</w:t>
      </w:r>
    </w:p>
    <w:p w14:paraId="7F6B5993" w14:textId="77777777" w:rsidR="00F66A02" w:rsidRDefault="00F66A02" w:rsidP="00F66A02">
      <w:pPr>
        <w:autoSpaceDE w:val="0"/>
        <w:autoSpaceDN w:val="0"/>
        <w:adjustRightInd w:val="0"/>
        <w:ind w:right="-2" w:firstLine="709"/>
        <w:jc w:val="both"/>
        <w:rPr>
          <w:bCs/>
        </w:rPr>
      </w:pPr>
      <w:r>
        <w:rPr>
          <w:bCs/>
        </w:rPr>
        <w:t xml:space="preserve">.  </w:t>
      </w:r>
      <w:proofErr w:type="gramStart"/>
      <w:r>
        <w:rPr>
          <w:bCs/>
        </w:rPr>
        <w:t>de</w:t>
      </w:r>
      <w:proofErr w:type="gramEnd"/>
      <w:r>
        <w:rPr>
          <w:bCs/>
        </w:rPr>
        <w:t xml:space="preserve"> 23 h 00 à 6 h 00, du 1</w:t>
      </w:r>
      <w:r w:rsidRPr="00F44D40">
        <w:rPr>
          <w:bCs/>
          <w:vertAlign w:val="superscript"/>
        </w:rPr>
        <w:t>er</w:t>
      </w:r>
      <w:r>
        <w:rPr>
          <w:bCs/>
        </w:rPr>
        <w:t xml:space="preserve"> septembre au 30 avril,</w:t>
      </w:r>
    </w:p>
    <w:p w14:paraId="54584719" w14:textId="77777777" w:rsidR="00F66A02" w:rsidRDefault="00F66A02" w:rsidP="00F66A02">
      <w:pPr>
        <w:autoSpaceDE w:val="0"/>
        <w:autoSpaceDN w:val="0"/>
        <w:adjustRightInd w:val="0"/>
        <w:ind w:right="-2" w:firstLine="709"/>
        <w:jc w:val="both"/>
        <w:rPr>
          <w:bCs/>
        </w:rPr>
      </w:pPr>
      <w:r>
        <w:rPr>
          <w:bCs/>
        </w:rPr>
        <w:t xml:space="preserve">. </w:t>
      </w:r>
      <w:proofErr w:type="gramStart"/>
      <w:r>
        <w:rPr>
          <w:bCs/>
        </w:rPr>
        <w:t>de</w:t>
      </w:r>
      <w:proofErr w:type="gramEnd"/>
      <w:r>
        <w:rPr>
          <w:bCs/>
        </w:rPr>
        <w:t xml:space="preserve"> 24 h 00 à  6 h 00, du 1</w:t>
      </w:r>
      <w:r w:rsidRPr="00F44D40">
        <w:rPr>
          <w:bCs/>
          <w:vertAlign w:val="superscript"/>
        </w:rPr>
        <w:t>er</w:t>
      </w:r>
      <w:r>
        <w:rPr>
          <w:bCs/>
        </w:rPr>
        <w:t xml:space="preserve"> mai au 31 août.</w:t>
      </w:r>
    </w:p>
    <w:p w14:paraId="59AC7D19" w14:textId="77777777" w:rsidR="00F66A02" w:rsidRDefault="00F66A02" w:rsidP="00F66A02">
      <w:pPr>
        <w:autoSpaceDE w:val="0"/>
        <w:autoSpaceDN w:val="0"/>
        <w:adjustRightInd w:val="0"/>
        <w:jc w:val="both"/>
      </w:pPr>
    </w:p>
    <w:p w14:paraId="4947FAF4" w14:textId="77777777" w:rsidR="00F66A02" w:rsidRDefault="00F66A02" w:rsidP="00F66A02">
      <w:pPr>
        <w:autoSpaceDE w:val="0"/>
        <w:autoSpaceDN w:val="0"/>
        <w:adjustRightInd w:val="0"/>
        <w:ind w:left="720"/>
        <w:jc w:val="both"/>
      </w:pPr>
    </w:p>
    <w:p w14:paraId="03B0BE58" w14:textId="47CB647E" w:rsidR="00F66A02" w:rsidRDefault="00F66A02" w:rsidP="006D3E13">
      <w:r>
        <w:tab/>
        <w:t>- DEMANDE à M. le Maire de prendre l’arrêté précisant les modalités d’application de cette mesure.</w:t>
      </w:r>
    </w:p>
    <w:p w14:paraId="2E82E9AC" w14:textId="77777777" w:rsidR="00F66A02" w:rsidRDefault="00F66A02" w:rsidP="00F66A02">
      <w:pPr>
        <w:jc w:val="both"/>
      </w:pPr>
    </w:p>
    <w:p w14:paraId="6F4B2BB2" w14:textId="77777777" w:rsidR="00F66A02" w:rsidRDefault="00F66A02" w:rsidP="00F66A02">
      <w:pPr>
        <w:ind w:right="-2"/>
        <w:jc w:val="both"/>
        <w:rPr>
          <w:b/>
          <w:bCs/>
          <w:u w:val="single"/>
          <w:lang w:val="fr-CA"/>
        </w:rPr>
      </w:pPr>
      <w:r>
        <w:rPr>
          <w:b/>
        </w:rPr>
        <w:t>OBJET :</w:t>
      </w:r>
      <w:r>
        <w:rPr>
          <w:b/>
          <w:bCs/>
        </w:rPr>
        <w:t xml:space="preserve">   </w:t>
      </w:r>
      <w:r>
        <w:rPr>
          <w:b/>
          <w:bCs/>
          <w:lang w:val="fr-CA"/>
        </w:rPr>
        <w:t xml:space="preserve">N° 0070 </w:t>
      </w:r>
      <w:r>
        <w:rPr>
          <w:b/>
          <w:bCs/>
          <w:u w:val="single"/>
          <w:lang w:val="fr-CA"/>
        </w:rPr>
        <w:t>PERSONNEL COMMUNAL – CONVENTION DE PARTICIPATION PREVOYANCE / GARANTIE MAINTIEN DE SALAIRE MNT – AVENANT N° 1.</w:t>
      </w:r>
    </w:p>
    <w:p w14:paraId="31D83F0E" w14:textId="77777777" w:rsidR="00F66A02" w:rsidRDefault="00F66A02" w:rsidP="00F66A02">
      <w:pPr>
        <w:ind w:right="-2"/>
        <w:jc w:val="both"/>
        <w:rPr>
          <w:b/>
          <w:bCs/>
          <w:u w:val="single"/>
          <w:lang w:val="fr-CA"/>
        </w:rPr>
      </w:pPr>
    </w:p>
    <w:p w14:paraId="4FF7CB6F" w14:textId="77777777" w:rsidR="00F66A02" w:rsidRDefault="00F66A02" w:rsidP="00F66A02">
      <w:pPr>
        <w:jc w:val="both"/>
        <w:rPr>
          <w:lang w:eastAsia="fr-FR"/>
        </w:rPr>
      </w:pPr>
      <w:r>
        <w:rPr>
          <w:b/>
          <w:caps/>
        </w:rPr>
        <w:t>Rapporteur </w:t>
      </w:r>
      <w:r>
        <w:rPr>
          <w:caps/>
        </w:rPr>
        <w:t xml:space="preserve">: </w:t>
      </w:r>
      <w:r>
        <w:t>M. le Maire</w:t>
      </w:r>
    </w:p>
    <w:p w14:paraId="704448DF" w14:textId="77777777" w:rsidR="00F66A02" w:rsidRDefault="00F66A02" w:rsidP="00F66A02">
      <w:pPr>
        <w:ind w:right="-2"/>
        <w:jc w:val="both"/>
        <w:rPr>
          <w:b/>
          <w:bCs/>
          <w:lang w:val="fr-CA"/>
        </w:rPr>
      </w:pPr>
    </w:p>
    <w:p w14:paraId="06AC9444" w14:textId="77777777" w:rsidR="00F66A02" w:rsidRDefault="00F66A02" w:rsidP="00F66A02">
      <w:pPr>
        <w:autoSpaceDE w:val="0"/>
        <w:autoSpaceDN w:val="0"/>
        <w:adjustRightInd w:val="0"/>
        <w:jc w:val="both"/>
        <w:rPr>
          <w:szCs w:val="24"/>
        </w:rPr>
      </w:pPr>
    </w:p>
    <w:p w14:paraId="25C0B4EB" w14:textId="77777777" w:rsidR="00F66A02" w:rsidRDefault="00F66A02" w:rsidP="00F66A02">
      <w:pPr>
        <w:autoSpaceDE w:val="0"/>
        <w:autoSpaceDN w:val="0"/>
        <w:adjustRightInd w:val="0"/>
        <w:jc w:val="both"/>
        <w:rPr>
          <w:szCs w:val="24"/>
        </w:rPr>
      </w:pPr>
      <w:r>
        <w:rPr>
          <w:szCs w:val="24"/>
        </w:rPr>
        <w:tab/>
        <w:t>M. le Maire rappelle à l’Assemblée que la Commune a conclu avec la Mutuelle Nationale Territoriale (MNT) un contrat collectif prévoyance maintien de salaire permettant de garantir aux agents une protection sociale en cas d’un arrêt de travail prolongé.</w:t>
      </w:r>
    </w:p>
    <w:p w14:paraId="6CE96865" w14:textId="77777777" w:rsidR="00F66A02" w:rsidRDefault="00F66A02" w:rsidP="00F66A02">
      <w:pPr>
        <w:autoSpaceDE w:val="0"/>
        <w:autoSpaceDN w:val="0"/>
        <w:adjustRightInd w:val="0"/>
        <w:jc w:val="both"/>
        <w:rPr>
          <w:szCs w:val="24"/>
        </w:rPr>
      </w:pPr>
    </w:p>
    <w:p w14:paraId="5156E067" w14:textId="77777777" w:rsidR="00F66A02" w:rsidRDefault="00F66A02" w:rsidP="00F66A02">
      <w:pPr>
        <w:autoSpaceDE w:val="0"/>
        <w:autoSpaceDN w:val="0"/>
        <w:adjustRightInd w:val="0"/>
        <w:jc w:val="both"/>
        <w:rPr>
          <w:szCs w:val="24"/>
        </w:rPr>
      </w:pPr>
      <w:r>
        <w:rPr>
          <w:szCs w:val="24"/>
        </w:rPr>
        <w:tab/>
        <w:t>Il précise que les agents qui adhèrent à ce contrat collectif payent actuellement une cotisation de 1.40 % de leur traitement brut sans prise en compte du régime indemnitaire.</w:t>
      </w:r>
    </w:p>
    <w:p w14:paraId="0CEBB70C" w14:textId="77777777" w:rsidR="00F66A02" w:rsidRDefault="00F66A02" w:rsidP="00F66A02">
      <w:pPr>
        <w:autoSpaceDE w:val="0"/>
        <w:autoSpaceDN w:val="0"/>
        <w:adjustRightInd w:val="0"/>
        <w:jc w:val="both"/>
        <w:rPr>
          <w:szCs w:val="24"/>
        </w:rPr>
      </w:pPr>
    </w:p>
    <w:p w14:paraId="49DA02DA" w14:textId="77777777" w:rsidR="00F66A02" w:rsidRDefault="00F66A02" w:rsidP="00F66A02">
      <w:pPr>
        <w:autoSpaceDE w:val="0"/>
        <w:autoSpaceDN w:val="0"/>
        <w:adjustRightInd w:val="0"/>
        <w:jc w:val="both"/>
        <w:rPr>
          <w:szCs w:val="24"/>
        </w:rPr>
      </w:pPr>
      <w:r>
        <w:rPr>
          <w:szCs w:val="24"/>
        </w:rPr>
        <w:tab/>
        <w:t xml:space="preserve"> M. le Maire fait part au Conseil Municipal d’un courrier de la Mutuelle Nationale Territoriale informant la Commune d’une augmentation du taux de cotisation de 3 % à compter du 1</w:t>
      </w:r>
      <w:r>
        <w:rPr>
          <w:szCs w:val="24"/>
          <w:vertAlign w:val="superscript"/>
        </w:rPr>
        <w:t>er</w:t>
      </w:r>
      <w:r>
        <w:rPr>
          <w:szCs w:val="24"/>
        </w:rPr>
        <w:t xml:space="preserve"> janvier 2023, compte tenu de l’augmentation du nombre et de la durée des arrêts de travail.</w:t>
      </w:r>
    </w:p>
    <w:p w14:paraId="4BAC4793" w14:textId="77777777" w:rsidR="00F66A02" w:rsidRDefault="00F66A02" w:rsidP="00F66A02">
      <w:pPr>
        <w:autoSpaceDE w:val="0"/>
        <w:autoSpaceDN w:val="0"/>
        <w:adjustRightInd w:val="0"/>
        <w:jc w:val="both"/>
        <w:rPr>
          <w:szCs w:val="24"/>
        </w:rPr>
      </w:pPr>
    </w:p>
    <w:p w14:paraId="2B42BF33" w14:textId="77777777" w:rsidR="00F66A02" w:rsidRDefault="00F66A02" w:rsidP="00F66A02">
      <w:pPr>
        <w:autoSpaceDE w:val="0"/>
        <w:autoSpaceDN w:val="0"/>
        <w:adjustRightInd w:val="0"/>
        <w:jc w:val="both"/>
        <w:rPr>
          <w:szCs w:val="24"/>
        </w:rPr>
      </w:pPr>
      <w:r>
        <w:rPr>
          <w:szCs w:val="24"/>
        </w:rPr>
        <w:tab/>
        <w:t>M. le Maire informe le Conseil que cette proposition d’augmentation du taux de cotisation pour préserver le niveau de protection des agents et l’équilibre du contrat sera communiquée aux agents.</w:t>
      </w:r>
    </w:p>
    <w:p w14:paraId="3AADD77A" w14:textId="77777777" w:rsidR="00F66A02" w:rsidRDefault="00F66A02" w:rsidP="00F66A02">
      <w:pPr>
        <w:autoSpaceDE w:val="0"/>
        <w:autoSpaceDN w:val="0"/>
        <w:adjustRightInd w:val="0"/>
        <w:ind w:right="-2"/>
        <w:jc w:val="both"/>
        <w:rPr>
          <w:bCs/>
        </w:rPr>
      </w:pPr>
    </w:p>
    <w:p w14:paraId="3A3035E4" w14:textId="77777777" w:rsidR="00F66A02" w:rsidRDefault="00F66A02" w:rsidP="00F66A02">
      <w:pPr>
        <w:ind w:right="-2" w:firstLine="360"/>
        <w:jc w:val="both"/>
        <w:rPr>
          <w:b/>
          <w:i/>
        </w:rPr>
      </w:pPr>
      <w:r>
        <w:rPr>
          <w:bCs/>
        </w:rPr>
        <w:tab/>
      </w:r>
      <w:r>
        <w:rPr>
          <w:b/>
          <w:bCs/>
          <w:i/>
          <w:iCs/>
        </w:rPr>
        <w:t xml:space="preserve">Le Conseil Municipal, après en avoir délibéré‚ </w:t>
      </w:r>
      <w:r>
        <w:rPr>
          <w:b/>
          <w:i/>
        </w:rPr>
        <w:t>à l’unanimité des membres présents ou représentés,</w:t>
      </w:r>
    </w:p>
    <w:p w14:paraId="5BAA8244" w14:textId="77777777" w:rsidR="00F66A02" w:rsidRDefault="00F66A02" w:rsidP="006D3E13">
      <w:pPr>
        <w:ind w:right="-2"/>
        <w:jc w:val="both"/>
        <w:rPr>
          <w:b/>
          <w:i/>
        </w:rPr>
      </w:pPr>
    </w:p>
    <w:p w14:paraId="3754533B" w14:textId="77777777" w:rsidR="00F66A02" w:rsidRDefault="00F66A02" w:rsidP="00F66A02">
      <w:pPr>
        <w:autoSpaceDE w:val="0"/>
        <w:autoSpaceDN w:val="0"/>
        <w:adjustRightInd w:val="0"/>
        <w:ind w:right="-2"/>
        <w:jc w:val="both"/>
        <w:rPr>
          <w:szCs w:val="24"/>
        </w:rPr>
      </w:pPr>
      <w:r>
        <w:rPr>
          <w:bCs/>
        </w:rPr>
        <w:tab/>
        <w:t xml:space="preserve">- </w:t>
      </w:r>
      <w:r>
        <w:t>AUTORISE M. le Maire à signer l’avenant n° 1 à intervenir avec la Mutuelle Nationale Territoriale (MNT) pour le contrat de prévoyance collective maintien de salaire qui a pour objet de modifier le taux de cotisation pour les agents en le portant de 1.40 % à 1.44 % à compter du 1</w:t>
      </w:r>
      <w:r>
        <w:rPr>
          <w:vertAlign w:val="superscript"/>
        </w:rPr>
        <w:t>er</w:t>
      </w:r>
      <w:r>
        <w:t xml:space="preserve"> janvier 2023.</w:t>
      </w:r>
    </w:p>
    <w:p w14:paraId="658116BC" w14:textId="60DB2065" w:rsidR="00F66A02" w:rsidRPr="006D3E13" w:rsidRDefault="00F66A02" w:rsidP="006D3E13">
      <w:pPr>
        <w:tabs>
          <w:tab w:val="left" w:pos="709"/>
          <w:tab w:val="left" w:pos="10206"/>
        </w:tabs>
        <w:autoSpaceDE w:val="0"/>
        <w:autoSpaceDN w:val="0"/>
        <w:adjustRightInd w:val="0"/>
      </w:pPr>
      <w:r>
        <w:tab/>
      </w:r>
    </w:p>
    <w:p w14:paraId="1FBF9EB4" w14:textId="5176AEBD" w:rsidR="00F66A02" w:rsidRPr="006D3E13" w:rsidRDefault="00F66A02" w:rsidP="006D3E13">
      <w:pPr>
        <w:ind w:left="349" w:right="-2"/>
        <w:jc w:val="both"/>
        <w:rPr>
          <w:b/>
        </w:rPr>
      </w:pPr>
      <w:r>
        <w:rPr>
          <w:b/>
        </w:rPr>
        <w:t>- Rapport annuel sur le prix et la qualité du service de l’eau potable 2021 et note d’information de l’Agence de l’Eau Rhône Méditerranée Corse expliquant l’usage fait de la fiscalité de l’eau.</w:t>
      </w:r>
    </w:p>
    <w:p w14:paraId="15381B09" w14:textId="77777777" w:rsidR="00F66A02" w:rsidRPr="00042D34" w:rsidRDefault="00F66A02" w:rsidP="00F66A02">
      <w:pPr>
        <w:ind w:left="349" w:right="-2"/>
        <w:jc w:val="both"/>
        <w:rPr>
          <w:bCs/>
          <w:szCs w:val="24"/>
        </w:rPr>
      </w:pPr>
    </w:p>
    <w:p w14:paraId="2471F23A" w14:textId="77777777" w:rsidR="00F66A02" w:rsidRDefault="00F66A02" w:rsidP="00F66A02">
      <w:pPr>
        <w:pStyle w:val="Corpsdetexte2"/>
        <w:rPr>
          <w:rFonts w:ascii="Times New Roman" w:hAnsi="Times New Roman"/>
          <w:bCs/>
          <w:szCs w:val="24"/>
        </w:rPr>
      </w:pPr>
      <w:proofErr w:type="gramStart"/>
      <w:r>
        <w:rPr>
          <w:rFonts w:ascii="Times New Roman" w:hAnsi="Times New Roman"/>
          <w:bCs/>
          <w:szCs w:val="24"/>
        </w:rPr>
        <w:t>V  -</w:t>
      </w:r>
      <w:proofErr w:type="gramEnd"/>
      <w:r>
        <w:rPr>
          <w:rFonts w:ascii="Times New Roman" w:hAnsi="Times New Roman"/>
          <w:bCs/>
          <w:szCs w:val="24"/>
        </w:rPr>
        <w:t xml:space="preserve">  </w:t>
      </w:r>
      <w:r w:rsidRPr="00D9237A">
        <w:rPr>
          <w:rFonts w:ascii="Times New Roman" w:hAnsi="Times New Roman"/>
          <w:bCs/>
          <w:szCs w:val="24"/>
          <w:u w:val="single"/>
        </w:rPr>
        <w:t>DECISION PRISE PAR DELEGATION</w:t>
      </w:r>
    </w:p>
    <w:p w14:paraId="42665943" w14:textId="77777777" w:rsidR="00F66A02" w:rsidRDefault="00F66A02" w:rsidP="00F66A02">
      <w:pPr>
        <w:ind w:right="-2"/>
        <w:jc w:val="both"/>
        <w:rPr>
          <w:szCs w:val="24"/>
        </w:rPr>
      </w:pPr>
    </w:p>
    <w:p w14:paraId="6B7B3009" w14:textId="77777777" w:rsidR="00F66A02" w:rsidRDefault="00F66A02" w:rsidP="00F66A02">
      <w:pPr>
        <w:ind w:right="-2"/>
        <w:jc w:val="both"/>
        <w:rPr>
          <w:szCs w:val="24"/>
        </w:rPr>
      </w:pPr>
    </w:p>
    <w:p w14:paraId="6FEEBB28" w14:textId="3ED2442A" w:rsidR="00F66A02" w:rsidRDefault="00F66A02" w:rsidP="00F66A02">
      <w:pPr>
        <w:ind w:right="-2"/>
        <w:jc w:val="both"/>
        <w:rPr>
          <w:szCs w:val="24"/>
        </w:rPr>
      </w:pPr>
      <w:r>
        <w:rPr>
          <w:bCs/>
          <w:szCs w:val="24"/>
        </w:rPr>
        <w:t>En application de l’article L 2122-22 du Code Général des Collectivités Territoriales, M. le Maire informe les conseillers de</w:t>
      </w:r>
      <w:r w:rsidR="00B53C87">
        <w:rPr>
          <w:bCs/>
          <w:szCs w:val="24"/>
        </w:rPr>
        <w:t>s</w:t>
      </w:r>
      <w:r>
        <w:rPr>
          <w:bCs/>
          <w:szCs w:val="24"/>
        </w:rPr>
        <w:t xml:space="preserve"> décision</w:t>
      </w:r>
      <w:r w:rsidR="00B53C87">
        <w:rPr>
          <w:bCs/>
          <w:szCs w:val="24"/>
        </w:rPr>
        <w:t xml:space="preserve">s </w:t>
      </w:r>
      <w:r>
        <w:rPr>
          <w:bCs/>
          <w:szCs w:val="24"/>
        </w:rPr>
        <w:t>prise</w:t>
      </w:r>
      <w:r w:rsidR="00B53C87">
        <w:rPr>
          <w:bCs/>
          <w:szCs w:val="24"/>
        </w:rPr>
        <w:t>s</w:t>
      </w:r>
      <w:r>
        <w:rPr>
          <w:bCs/>
          <w:szCs w:val="24"/>
        </w:rPr>
        <w:t xml:space="preserve"> par délégation.</w:t>
      </w:r>
      <w:r>
        <w:rPr>
          <w:szCs w:val="24"/>
        </w:rPr>
        <w:t xml:space="preserve"> </w:t>
      </w:r>
    </w:p>
    <w:p w14:paraId="348EF155" w14:textId="77777777" w:rsidR="00F66A02" w:rsidRDefault="00F66A02" w:rsidP="00F66A02">
      <w:pPr>
        <w:rPr>
          <w:szCs w:val="24"/>
        </w:rPr>
      </w:pPr>
    </w:p>
    <w:p w14:paraId="6ACD10D5" w14:textId="77777777" w:rsidR="00F66A02" w:rsidRDefault="00F66A02" w:rsidP="00F66A02">
      <w:pPr>
        <w:autoSpaceDE w:val="0"/>
        <w:autoSpaceDN w:val="0"/>
        <w:adjustRightInd w:val="0"/>
        <w:ind w:left="360" w:right="-2"/>
        <w:rPr>
          <w:bCs/>
          <w:szCs w:val="24"/>
        </w:rPr>
      </w:pPr>
    </w:p>
    <w:tbl>
      <w:tblPr>
        <w:tblpPr w:leftFromText="141" w:rightFromText="141" w:vertAnchor="text" w:horzAnchor="margin" w:tblpX="-2" w:tblpY="47"/>
        <w:tblW w:w="10135"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0"/>
        <w:gridCol w:w="7655"/>
      </w:tblGrid>
      <w:tr w:rsidR="00F66A02" w14:paraId="6DDFFCE7" w14:textId="77777777" w:rsidTr="00896C7F">
        <w:trPr>
          <w:trHeight w:val="966"/>
        </w:trPr>
        <w:tc>
          <w:tcPr>
            <w:tcW w:w="2480" w:type="dxa"/>
            <w:tcBorders>
              <w:top w:val="double" w:sz="4" w:space="0" w:color="auto"/>
              <w:left w:val="double" w:sz="4" w:space="0" w:color="auto"/>
              <w:bottom w:val="double" w:sz="4" w:space="0" w:color="auto"/>
              <w:right w:val="nil"/>
            </w:tcBorders>
            <w:hideMark/>
          </w:tcPr>
          <w:p w14:paraId="580BBC1B" w14:textId="77777777" w:rsidR="00F66A02" w:rsidRPr="001F58B9" w:rsidRDefault="00F66A02" w:rsidP="00896C7F">
            <w:pPr>
              <w:rPr>
                <w:b/>
                <w:bCs/>
                <w:szCs w:val="24"/>
                <w:lang w:eastAsia="en-US"/>
              </w:rPr>
            </w:pPr>
            <w:r w:rsidRPr="001F58B9">
              <w:rPr>
                <w:b/>
                <w:bCs/>
                <w:szCs w:val="24"/>
              </w:rPr>
              <w:t>Décision n° 202</w:t>
            </w:r>
            <w:r>
              <w:rPr>
                <w:b/>
                <w:bCs/>
                <w:szCs w:val="24"/>
              </w:rPr>
              <w:t>2</w:t>
            </w:r>
            <w:r w:rsidRPr="001F58B9">
              <w:rPr>
                <w:b/>
                <w:bCs/>
                <w:szCs w:val="24"/>
              </w:rPr>
              <w:t>_000</w:t>
            </w:r>
            <w:r>
              <w:rPr>
                <w:b/>
                <w:bCs/>
                <w:szCs w:val="24"/>
              </w:rPr>
              <w:t>8</w:t>
            </w:r>
          </w:p>
          <w:p w14:paraId="553C340B" w14:textId="77777777" w:rsidR="00F66A02" w:rsidRPr="001F58B9" w:rsidRDefault="00F66A02" w:rsidP="00896C7F">
            <w:pPr>
              <w:rPr>
                <w:b/>
                <w:bCs/>
                <w:szCs w:val="24"/>
                <w:lang w:eastAsia="en-US"/>
              </w:rPr>
            </w:pPr>
            <w:proofErr w:type="gramStart"/>
            <w:r w:rsidRPr="001F58B9">
              <w:rPr>
                <w:b/>
                <w:bCs/>
                <w:szCs w:val="24"/>
              </w:rPr>
              <w:t>du</w:t>
            </w:r>
            <w:proofErr w:type="gramEnd"/>
            <w:r w:rsidRPr="001F58B9">
              <w:rPr>
                <w:b/>
                <w:bCs/>
                <w:szCs w:val="24"/>
              </w:rPr>
              <w:t xml:space="preserve"> </w:t>
            </w:r>
            <w:r>
              <w:rPr>
                <w:b/>
                <w:bCs/>
                <w:szCs w:val="24"/>
              </w:rPr>
              <w:t>8/11/2022</w:t>
            </w:r>
          </w:p>
        </w:tc>
        <w:tc>
          <w:tcPr>
            <w:tcW w:w="7655" w:type="dxa"/>
            <w:tcBorders>
              <w:top w:val="double" w:sz="4" w:space="0" w:color="auto"/>
              <w:left w:val="nil"/>
              <w:bottom w:val="double" w:sz="4" w:space="0" w:color="auto"/>
              <w:right w:val="double" w:sz="4" w:space="0" w:color="auto"/>
            </w:tcBorders>
            <w:hideMark/>
          </w:tcPr>
          <w:p w14:paraId="01A57AD8" w14:textId="77777777" w:rsidR="00F66A02" w:rsidRPr="001F58B9" w:rsidRDefault="00F66A02" w:rsidP="00896C7F">
            <w:pPr>
              <w:autoSpaceDE w:val="0"/>
              <w:autoSpaceDN w:val="0"/>
              <w:adjustRightInd w:val="0"/>
              <w:jc w:val="both"/>
              <w:rPr>
                <w:szCs w:val="24"/>
              </w:rPr>
            </w:pPr>
            <w:r w:rsidRPr="001F58B9">
              <w:rPr>
                <w:szCs w:val="24"/>
              </w:rPr>
              <w:t xml:space="preserve">Portant </w:t>
            </w:r>
            <w:r>
              <w:rPr>
                <w:szCs w:val="24"/>
              </w:rPr>
              <w:t>signature d’un contrat d’entretien de l’installation de chauffage / traitement d’air / production ECS de la chaufferie du Gymnase des Vignes avec SANISAV – 8 Rue des Sources – 07100 ANNONAY.</w:t>
            </w:r>
          </w:p>
          <w:p w14:paraId="446652B6" w14:textId="77777777" w:rsidR="00F66A02" w:rsidRDefault="00F66A02" w:rsidP="00896C7F">
            <w:pPr>
              <w:rPr>
                <w:szCs w:val="24"/>
              </w:rPr>
            </w:pPr>
            <w:r>
              <w:rPr>
                <w:szCs w:val="24"/>
              </w:rPr>
              <w:t>Montant de la prestation : 980.00 € HT visite normale + 45.45 € HT/heure visite spéciale majorées de 19 h 00 à 7 h 00 et dimanche et jours fériés</w:t>
            </w:r>
          </w:p>
          <w:p w14:paraId="247FEA56" w14:textId="77777777" w:rsidR="00F66A02" w:rsidRDefault="00F66A02" w:rsidP="00896C7F">
            <w:r>
              <w:t>Durée du contrat : 1 an – renouvelable par tacite reconduction par période d’une année dans la limite d’une durée totale de 5 ans.</w:t>
            </w:r>
          </w:p>
          <w:p w14:paraId="5A4D987E" w14:textId="77777777" w:rsidR="00F66A02" w:rsidRPr="001F58B9" w:rsidRDefault="00F66A02" w:rsidP="00896C7F">
            <w:pPr>
              <w:rPr>
                <w:szCs w:val="24"/>
                <w:lang w:eastAsia="en-US"/>
              </w:rPr>
            </w:pPr>
          </w:p>
        </w:tc>
      </w:tr>
    </w:tbl>
    <w:p w14:paraId="44F60FAC" w14:textId="77777777" w:rsidR="00F66A02" w:rsidRDefault="00F66A02" w:rsidP="00F66A02">
      <w:pPr>
        <w:ind w:left="349" w:right="-2"/>
        <w:jc w:val="both"/>
      </w:pPr>
    </w:p>
    <w:p w14:paraId="2EC406BD" w14:textId="77777777" w:rsidR="00F66A02" w:rsidRDefault="00F66A02" w:rsidP="00F66A02">
      <w:pPr>
        <w:ind w:left="349" w:right="-2"/>
        <w:jc w:val="both"/>
      </w:pPr>
    </w:p>
    <w:p w14:paraId="31433E8D" w14:textId="77777777" w:rsidR="00F66A02" w:rsidRDefault="00F66A02" w:rsidP="00F66A02">
      <w:pPr>
        <w:ind w:left="349" w:right="-2"/>
        <w:jc w:val="both"/>
      </w:pPr>
    </w:p>
    <w:p w14:paraId="7BC38268" w14:textId="77777777" w:rsidR="00F66A02" w:rsidRDefault="00F66A02" w:rsidP="00F66A02">
      <w:pPr>
        <w:ind w:left="349" w:right="-2"/>
        <w:jc w:val="both"/>
      </w:pPr>
    </w:p>
    <w:tbl>
      <w:tblPr>
        <w:tblpPr w:leftFromText="141" w:rightFromText="141" w:vertAnchor="text" w:horzAnchor="margin" w:tblpX="-2" w:tblpY="47"/>
        <w:tblW w:w="10135"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0"/>
        <w:gridCol w:w="7655"/>
      </w:tblGrid>
      <w:tr w:rsidR="00F66A02" w:rsidRPr="001F58B9" w14:paraId="34E7DC56" w14:textId="77777777" w:rsidTr="00896C7F">
        <w:trPr>
          <w:trHeight w:val="966"/>
        </w:trPr>
        <w:tc>
          <w:tcPr>
            <w:tcW w:w="2480" w:type="dxa"/>
            <w:tcBorders>
              <w:top w:val="double" w:sz="4" w:space="0" w:color="auto"/>
              <w:left w:val="double" w:sz="4" w:space="0" w:color="auto"/>
              <w:bottom w:val="double" w:sz="4" w:space="0" w:color="auto"/>
              <w:right w:val="nil"/>
            </w:tcBorders>
            <w:hideMark/>
          </w:tcPr>
          <w:p w14:paraId="166ED229" w14:textId="77777777" w:rsidR="00F66A02" w:rsidRPr="001F58B9" w:rsidRDefault="00F66A02" w:rsidP="00896C7F">
            <w:pPr>
              <w:rPr>
                <w:b/>
                <w:bCs/>
                <w:szCs w:val="24"/>
                <w:lang w:eastAsia="en-US"/>
              </w:rPr>
            </w:pPr>
            <w:r w:rsidRPr="001F58B9">
              <w:rPr>
                <w:b/>
                <w:bCs/>
                <w:szCs w:val="24"/>
              </w:rPr>
              <w:t>Décision n° 202</w:t>
            </w:r>
            <w:r>
              <w:rPr>
                <w:b/>
                <w:bCs/>
                <w:szCs w:val="24"/>
              </w:rPr>
              <w:t>2</w:t>
            </w:r>
            <w:r w:rsidRPr="001F58B9">
              <w:rPr>
                <w:b/>
                <w:bCs/>
                <w:szCs w:val="24"/>
              </w:rPr>
              <w:t>_000</w:t>
            </w:r>
            <w:r>
              <w:rPr>
                <w:b/>
                <w:bCs/>
                <w:szCs w:val="24"/>
              </w:rPr>
              <w:t>9</w:t>
            </w:r>
          </w:p>
          <w:p w14:paraId="34812478" w14:textId="77777777" w:rsidR="00F66A02" w:rsidRPr="001F58B9" w:rsidRDefault="00F66A02" w:rsidP="00896C7F">
            <w:pPr>
              <w:rPr>
                <w:b/>
                <w:bCs/>
                <w:szCs w:val="24"/>
                <w:lang w:eastAsia="en-US"/>
              </w:rPr>
            </w:pPr>
            <w:proofErr w:type="gramStart"/>
            <w:r w:rsidRPr="001F58B9">
              <w:rPr>
                <w:b/>
                <w:bCs/>
                <w:szCs w:val="24"/>
              </w:rPr>
              <w:t>du</w:t>
            </w:r>
            <w:proofErr w:type="gramEnd"/>
            <w:r w:rsidRPr="001F58B9">
              <w:rPr>
                <w:b/>
                <w:bCs/>
                <w:szCs w:val="24"/>
              </w:rPr>
              <w:t xml:space="preserve"> </w:t>
            </w:r>
            <w:r>
              <w:rPr>
                <w:b/>
                <w:bCs/>
                <w:szCs w:val="24"/>
              </w:rPr>
              <w:t>8/11/2022</w:t>
            </w:r>
          </w:p>
        </w:tc>
        <w:tc>
          <w:tcPr>
            <w:tcW w:w="7655" w:type="dxa"/>
            <w:tcBorders>
              <w:top w:val="double" w:sz="4" w:space="0" w:color="auto"/>
              <w:left w:val="nil"/>
              <w:bottom w:val="double" w:sz="4" w:space="0" w:color="auto"/>
              <w:right w:val="double" w:sz="4" w:space="0" w:color="auto"/>
            </w:tcBorders>
            <w:hideMark/>
          </w:tcPr>
          <w:p w14:paraId="5960E490" w14:textId="77777777" w:rsidR="00F66A02" w:rsidRPr="001F58B9" w:rsidRDefault="00F66A02" w:rsidP="00896C7F">
            <w:pPr>
              <w:autoSpaceDE w:val="0"/>
              <w:autoSpaceDN w:val="0"/>
              <w:adjustRightInd w:val="0"/>
              <w:jc w:val="both"/>
              <w:rPr>
                <w:szCs w:val="24"/>
              </w:rPr>
            </w:pPr>
            <w:r w:rsidRPr="001F58B9">
              <w:rPr>
                <w:szCs w:val="24"/>
              </w:rPr>
              <w:t xml:space="preserve">Portant </w:t>
            </w:r>
            <w:r>
              <w:rPr>
                <w:szCs w:val="24"/>
              </w:rPr>
              <w:t>signature d’un contrat d’entretien des installations de chauffage de la Mairie – Espace Noël Passas – Ecole Maternelle René Cassin – Ecole Elémentaire Louise Michel – SDR des Vignes – HMS de Varogne avec SANISAV – 8 Rue des Sources – 07100 ANNONAY.</w:t>
            </w:r>
          </w:p>
          <w:p w14:paraId="752D4166" w14:textId="77777777" w:rsidR="00F66A02" w:rsidRDefault="00F66A02" w:rsidP="00896C7F">
            <w:pPr>
              <w:rPr>
                <w:szCs w:val="24"/>
              </w:rPr>
            </w:pPr>
            <w:r>
              <w:rPr>
                <w:szCs w:val="24"/>
              </w:rPr>
              <w:t>Montant de la prestation : 3 050.00 € HT visite normale + 45.45 € HT/heure visite spéciale majorées de 19 h 00 à 7 h 00 et dimanche et jours fériés</w:t>
            </w:r>
          </w:p>
          <w:p w14:paraId="6432E522" w14:textId="77777777" w:rsidR="00F66A02" w:rsidRDefault="00F66A02" w:rsidP="00896C7F">
            <w:r>
              <w:t>Durée du contrat : 1 an – renouvelable par tacite reconduction par période d’une année dans la limite d’une durée totale de 5 ans.</w:t>
            </w:r>
          </w:p>
          <w:p w14:paraId="0F8D2597" w14:textId="77777777" w:rsidR="00F66A02" w:rsidRPr="001F58B9" w:rsidRDefault="00F66A02" w:rsidP="00896C7F">
            <w:pPr>
              <w:rPr>
                <w:szCs w:val="24"/>
                <w:lang w:eastAsia="en-US"/>
              </w:rPr>
            </w:pPr>
          </w:p>
        </w:tc>
      </w:tr>
    </w:tbl>
    <w:p w14:paraId="3DFC97D9" w14:textId="77777777" w:rsidR="00F66A02" w:rsidRDefault="00F66A02" w:rsidP="00F66A02">
      <w:pPr>
        <w:widowControl/>
        <w:suppressAutoHyphens w:val="0"/>
        <w:ind w:right="-2"/>
        <w:jc w:val="both"/>
        <w:rPr>
          <w:szCs w:val="24"/>
        </w:rPr>
      </w:pPr>
    </w:p>
    <w:p w14:paraId="1E5A3A0C" w14:textId="77777777" w:rsidR="00F66A02" w:rsidRDefault="00F66A02" w:rsidP="00F66A02">
      <w:pPr>
        <w:widowControl/>
        <w:suppressAutoHyphens w:val="0"/>
        <w:ind w:right="-2"/>
        <w:jc w:val="both"/>
        <w:rPr>
          <w:szCs w:val="24"/>
        </w:rPr>
      </w:pPr>
    </w:p>
    <w:p w14:paraId="0671AC83" w14:textId="77777777" w:rsidR="00F66A02" w:rsidRDefault="00F66A02" w:rsidP="00F66A02">
      <w:pPr>
        <w:widowControl/>
        <w:suppressAutoHyphens w:val="0"/>
        <w:ind w:right="-2"/>
        <w:jc w:val="both"/>
        <w:rPr>
          <w:szCs w:val="24"/>
        </w:rPr>
      </w:pPr>
    </w:p>
    <w:p w14:paraId="51F3E260" w14:textId="77777777" w:rsidR="00F66A02" w:rsidRDefault="00F66A02" w:rsidP="00F66A02">
      <w:pPr>
        <w:widowControl/>
        <w:suppressAutoHyphens w:val="0"/>
        <w:ind w:right="-2"/>
        <w:jc w:val="both"/>
        <w:rPr>
          <w:szCs w:val="24"/>
        </w:rPr>
      </w:pPr>
    </w:p>
    <w:p w14:paraId="14404CFA" w14:textId="77777777" w:rsidR="00F66A02" w:rsidRDefault="00F66A02" w:rsidP="00F66A02">
      <w:pPr>
        <w:widowControl/>
        <w:suppressAutoHyphens w:val="0"/>
        <w:ind w:right="-2"/>
        <w:jc w:val="both"/>
        <w:rPr>
          <w:szCs w:val="24"/>
        </w:rPr>
      </w:pPr>
    </w:p>
    <w:p w14:paraId="01D5CCF8" w14:textId="77777777" w:rsidR="00F66A02" w:rsidRDefault="00F66A02" w:rsidP="00F66A02">
      <w:pPr>
        <w:widowControl/>
        <w:suppressAutoHyphens w:val="0"/>
        <w:ind w:right="-2"/>
        <w:jc w:val="both"/>
        <w:rPr>
          <w:b/>
          <w:bCs/>
          <w:szCs w:val="24"/>
          <w:u w:val="single"/>
        </w:rPr>
      </w:pPr>
      <w:r w:rsidRPr="007727FA">
        <w:rPr>
          <w:b/>
          <w:bCs/>
          <w:szCs w:val="24"/>
        </w:rPr>
        <w:t>V</w:t>
      </w:r>
      <w:r>
        <w:rPr>
          <w:b/>
          <w:bCs/>
          <w:szCs w:val="24"/>
        </w:rPr>
        <w:t>I</w:t>
      </w:r>
      <w:r w:rsidRPr="007727FA">
        <w:rPr>
          <w:b/>
          <w:bCs/>
          <w:szCs w:val="24"/>
        </w:rPr>
        <w:t xml:space="preserve"> –</w:t>
      </w:r>
      <w:r>
        <w:rPr>
          <w:szCs w:val="24"/>
        </w:rPr>
        <w:t xml:space="preserve"> </w:t>
      </w:r>
      <w:r w:rsidRPr="007727FA">
        <w:rPr>
          <w:b/>
          <w:bCs/>
          <w:szCs w:val="24"/>
          <w:u w:val="single"/>
        </w:rPr>
        <w:t>COMMUNICATIONS DU MAIRE</w:t>
      </w:r>
    </w:p>
    <w:p w14:paraId="0224F7C6" w14:textId="77777777" w:rsidR="00F66A02" w:rsidRDefault="00F66A02" w:rsidP="00F66A02">
      <w:pPr>
        <w:widowControl/>
        <w:suppressAutoHyphens w:val="0"/>
        <w:ind w:right="-2"/>
        <w:jc w:val="both"/>
        <w:rPr>
          <w:b/>
          <w:bCs/>
          <w:szCs w:val="24"/>
          <w:u w:val="single"/>
        </w:rPr>
      </w:pPr>
    </w:p>
    <w:p w14:paraId="5F422AD1" w14:textId="4646A00F" w:rsidR="00F66A02" w:rsidRDefault="00F66A02" w:rsidP="00F66A02">
      <w:pPr>
        <w:widowControl/>
        <w:suppressAutoHyphens w:val="0"/>
        <w:ind w:right="-2"/>
        <w:jc w:val="both"/>
        <w:rPr>
          <w:szCs w:val="24"/>
        </w:rPr>
      </w:pPr>
      <w:r>
        <w:rPr>
          <w:szCs w:val="24"/>
        </w:rPr>
        <w:t xml:space="preserve">- </w:t>
      </w:r>
      <w:r w:rsidRPr="00044984">
        <w:rPr>
          <w:b/>
          <w:bCs/>
          <w:szCs w:val="24"/>
          <w:u w:val="single"/>
        </w:rPr>
        <w:t xml:space="preserve">Pose illuminations </w:t>
      </w:r>
      <w:r>
        <w:rPr>
          <w:b/>
          <w:bCs/>
          <w:szCs w:val="24"/>
          <w:u w:val="single"/>
        </w:rPr>
        <w:t xml:space="preserve">de fin d’année </w:t>
      </w:r>
      <w:r w:rsidRPr="00044984">
        <w:rPr>
          <w:b/>
          <w:bCs/>
          <w:szCs w:val="24"/>
          <w:u w:val="single"/>
        </w:rPr>
        <w:t>et sapin</w:t>
      </w:r>
      <w:r>
        <w:rPr>
          <w:szCs w:val="24"/>
        </w:rPr>
        <w:t xml:space="preserve"> jeudi 8 décembre</w:t>
      </w:r>
    </w:p>
    <w:p w14:paraId="08717422" w14:textId="77777777" w:rsidR="00F66A02" w:rsidRDefault="00F66A02" w:rsidP="00F66A02">
      <w:pPr>
        <w:widowControl/>
        <w:suppressAutoHyphens w:val="0"/>
        <w:ind w:right="-2"/>
        <w:jc w:val="both"/>
        <w:rPr>
          <w:szCs w:val="24"/>
        </w:rPr>
      </w:pPr>
    </w:p>
    <w:p w14:paraId="0380F0E1" w14:textId="77777777" w:rsidR="00F66A02" w:rsidRDefault="00F66A02" w:rsidP="00F66A02">
      <w:pPr>
        <w:widowControl/>
        <w:suppressAutoHyphens w:val="0"/>
        <w:ind w:right="-2"/>
        <w:jc w:val="both"/>
        <w:rPr>
          <w:szCs w:val="24"/>
        </w:rPr>
      </w:pPr>
      <w:r>
        <w:rPr>
          <w:szCs w:val="24"/>
        </w:rPr>
        <w:t>SAPIN donné par Jean-Luc SAINTSORNY</w:t>
      </w:r>
    </w:p>
    <w:p w14:paraId="04A5A7E1" w14:textId="77777777" w:rsidR="00F66A02" w:rsidRDefault="00F66A02" w:rsidP="00F66A02">
      <w:pPr>
        <w:widowControl/>
        <w:suppressAutoHyphens w:val="0"/>
        <w:ind w:right="-2"/>
        <w:jc w:val="both"/>
        <w:rPr>
          <w:szCs w:val="24"/>
        </w:rPr>
      </w:pPr>
      <w:r>
        <w:rPr>
          <w:szCs w:val="24"/>
        </w:rPr>
        <w:t>Devis SILETRA pour pose et dépose illuminations – 3 jours – 3 294.24 € TTC</w:t>
      </w:r>
    </w:p>
    <w:p w14:paraId="622628CB" w14:textId="77777777" w:rsidR="00F66A02" w:rsidRDefault="00F66A02" w:rsidP="00F66A02">
      <w:pPr>
        <w:widowControl/>
        <w:suppressAutoHyphens w:val="0"/>
        <w:ind w:right="-2"/>
        <w:jc w:val="both"/>
        <w:rPr>
          <w:szCs w:val="24"/>
        </w:rPr>
      </w:pPr>
      <w:r>
        <w:rPr>
          <w:szCs w:val="24"/>
        </w:rPr>
        <w:tab/>
        <w:t xml:space="preserve">          Motifs : - Les Rochettes (4 cerceaux)</w:t>
      </w:r>
    </w:p>
    <w:p w14:paraId="6CF7ED94" w14:textId="77777777" w:rsidR="00F66A02" w:rsidRDefault="00F66A02" w:rsidP="00F66A02">
      <w:pPr>
        <w:widowControl/>
        <w:suppressAutoHyphens w:val="0"/>
        <w:ind w:right="-2"/>
        <w:jc w:val="both"/>
        <w:rPr>
          <w:szCs w:val="24"/>
        </w:rPr>
      </w:pPr>
      <w:r>
        <w:rPr>
          <w:szCs w:val="24"/>
        </w:rPr>
        <w:tab/>
      </w:r>
      <w:r>
        <w:rPr>
          <w:szCs w:val="24"/>
        </w:rPr>
        <w:tab/>
      </w:r>
      <w:r>
        <w:rPr>
          <w:szCs w:val="24"/>
        </w:rPr>
        <w:tab/>
        <w:t>- Clinique Vétérinaire (1 motif sur candélabre)</w:t>
      </w:r>
    </w:p>
    <w:p w14:paraId="7E622DF0" w14:textId="77777777" w:rsidR="00F66A02" w:rsidRDefault="00F66A02" w:rsidP="00F66A02">
      <w:pPr>
        <w:widowControl/>
        <w:suppressAutoHyphens w:val="0"/>
        <w:ind w:right="-2"/>
        <w:jc w:val="both"/>
        <w:rPr>
          <w:szCs w:val="24"/>
        </w:rPr>
      </w:pPr>
      <w:r>
        <w:rPr>
          <w:szCs w:val="24"/>
        </w:rPr>
        <w:tab/>
      </w:r>
      <w:r>
        <w:rPr>
          <w:szCs w:val="24"/>
        </w:rPr>
        <w:tab/>
      </w:r>
      <w:r>
        <w:rPr>
          <w:szCs w:val="24"/>
        </w:rPr>
        <w:tab/>
        <w:t>- En face Espace Noël Passas (motif traversant)</w:t>
      </w:r>
    </w:p>
    <w:p w14:paraId="1789550A" w14:textId="77777777" w:rsidR="00F66A02" w:rsidRDefault="00F66A02" w:rsidP="00F66A02">
      <w:pPr>
        <w:widowControl/>
        <w:suppressAutoHyphens w:val="0"/>
        <w:ind w:right="-2"/>
        <w:jc w:val="both"/>
        <w:rPr>
          <w:szCs w:val="24"/>
        </w:rPr>
      </w:pPr>
      <w:r>
        <w:rPr>
          <w:szCs w:val="24"/>
        </w:rPr>
        <w:tab/>
      </w:r>
      <w:r>
        <w:rPr>
          <w:szCs w:val="24"/>
        </w:rPr>
        <w:tab/>
      </w:r>
      <w:r>
        <w:rPr>
          <w:szCs w:val="24"/>
        </w:rPr>
        <w:tab/>
        <w:t>- Coiffeuse (1 motif sur candélabre)</w:t>
      </w:r>
    </w:p>
    <w:p w14:paraId="0A90160F" w14:textId="77777777" w:rsidR="00F66A02" w:rsidRDefault="00F66A02" w:rsidP="00F66A02">
      <w:pPr>
        <w:widowControl/>
        <w:suppressAutoHyphens w:val="0"/>
        <w:ind w:right="-2"/>
        <w:jc w:val="both"/>
        <w:rPr>
          <w:szCs w:val="24"/>
        </w:rPr>
      </w:pPr>
      <w:r>
        <w:rPr>
          <w:szCs w:val="24"/>
        </w:rPr>
        <w:tab/>
      </w:r>
      <w:r>
        <w:rPr>
          <w:szCs w:val="24"/>
        </w:rPr>
        <w:tab/>
      </w:r>
      <w:r>
        <w:rPr>
          <w:szCs w:val="24"/>
        </w:rPr>
        <w:tab/>
        <w:t>- Ecole Sainte-Anne (1 motif sur candélabre)</w:t>
      </w:r>
    </w:p>
    <w:p w14:paraId="54AB047B" w14:textId="77777777" w:rsidR="00F66A02" w:rsidRDefault="00F66A02" w:rsidP="00F66A02">
      <w:pPr>
        <w:widowControl/>
        <w:suppressAutoHyphens w:val="0"/>
        <w:ind w:right="-2"/>
        <w:jc w:val="both"/>
        <w:rPr>
          <w:szCs w:val="24"/>
        </w:rPr>
      </w:pPr>
      <w:r>
        <w:rPr>
          <w:szCs w:val="24"/>
        </w:rPr>
        <w:tab/>
      </w:r>
      <w:r>
        <w:rPr>
          <w:szCs w:val="24"/>
        </w:rPr>
        <w:tab/>
      </w:r>
      <w:r>
        <w:rPr>
          <w:szCs w:val="24"/>
        </w:rPr>
        <w:tab/>
        <w:t>- Boulangerie du Centre (1 motif traversée)</w:t>
      </w:r>
    </w:p>
    <w:p w14:paraId="3FD7C404" w14:textId="731926E6" w:rsidR="00F66A02" w:rsidRDefault="00F66A02" w:rsidP="00F66A02">
      <w:pPr>
        <w:widowControl/>
        <w:suppressAutoHyphens w:val="0"/>
        <w:ind w:right="-2"/>
        <w:jc w:val="both"/>
        <w:rPr>
          <w:szCs w:val="24"/>
        </w:rPr>
      </w:pPr>
      <w:r>
        <w:rPr>
          <w:szCs w:val="24"/>
        </w:rPr>
        <w:tab/>
      </w:r>
      <w:r>
        <w:rPr>
          <w:szCs w:val="24"/>
        </w:rPr>
        <w:tab/>
      </w:r>
      <w:r>
        <w:rPr>
          <w:szCs w:val="24"/>
        </w:rPr>
        <w:tab/>
        <w:t>- Boulangerie « Le Moulin de St Jean » (1 motif sur candélabre)</w:t>
      </w:r>
    </w:p>
    <w:p w14:paraId="37905B78" w14:textId="77777777" w:rsidR="0005533B" w:rsidRDefault="0020191C" w:rsidP="00F66A02">
      <w:pPr>
        <w:widowControl/>
        <w:suppressAutoHyphens w:val="0"/>
        <w:ind w:right="-2"/>
        <w:jc w:val="both"/>
        <w:rPr>
          <w:szCs w:val="24"/>
        </w:rPr>
      </w:pPr>
      <w:r>
        <w:rPr>
          <w:szCs w:val="24"/>
        </w:rPr>
        <w:tab/>
      </w:r>
      <w:r>
        <w:rPr>
          <w:szCs w:val="24"/>
        </w:rPr>
        <w:tab/>
      </w:r>
      <w:r>
        <w:rPr>
          <w:szCs w:val="24"/>
        </w:rPr>
        <w:tab/>
        <w:t xml:space="preserve">- </w:t>
      </w:r>
      <w:r w:rsidRPr="00170F20">
        <w:rPr>
          <w:i/>
          <w:iCs/>
          <w:szCs w:val="24"/>
        </w:rPr>
        <w:t xml:space="preserve">LUBAC </w:t>
      </w:r>
    </w:p>
    <w:p w14:paraId="14EDEE7F" w14:textId="64C7532C" w:rsidR="00F66A02" w:rsidRPr="0005533B" w:rsidRDefault="0005533B" w:rsidP="00F66A02">
      <w:pPr>
        <w:widowControl/>
        <w:suppressAutoHyphens w:val="0"/>
        <w:ind w:right="-2"/>
        <w:jc w:val="both"/>
        <w:rPr>
          <w:szCs w:val="24"/>
        </w:rPr>
      </w:pPr>
      <w:r>
        <w:rPr>
          <w:szCs w:val="24"/>
        </w:rPr>
        <w:t>D</w:t>
      </w:r>
      <w:r w:rsidR="009C5564" w:rsidRPr="00C310D8">
        <w:rPr>
          <w:i/>
          <w:iCs/>
          <w:szCs w:val="24"/>
        </w:rPr>
        <w:t>es d</w:t>
      </w:r>
      <w:r w:rsidR="0020191C" w:rsidRPr="00C310D8">
        <w:rPr>
          <w:i/>
          <w:iCs/>
          <w:szCs w:val="24"/>
        </w:rPr>
        <w:t>écorations</w:t>
      </w:r>
      <w:r>
        <w:rPr>
          <w:i/>
          <w:iCs/>
          <w:szCs w:val="24"/>
        </w:rPr>
        <w:t xml:space="preserve"> ont été </w:t>
      </w:r>
      <w:r w:rsidR="0020191C" w:rsidRPr="00C310D8">
        <w:rPr>
          <w:i/>
          <w:iCs/>
          <w:szCs w:val="24"/>
        </w:rPr>
        <w:t xml:space="preserve">faites et posées par les </w:t>
      </w:r>
      <w:r>
        <w:rPr>
          <w:i/>
          <w:iCs/>
          <w:szCs w:val="24"/>
        </w:rPr>
        <w:t>S</w:t>
      </w:r>
      <w:r w:rsidR="0020191C" w:rsidRPr="00C310D8">
        <w:rPr>
          <w:i/>
          <w:iCs/>
          <w:szCs w:val="24"/>
        </w:rPr>
        <w:t>ervices</w:t>
      </w:r>
      <w:r w:rsidR="00805712">
        <w:rPr>
          <w:i/>
          <w:iCs/>
          <w:szCs w:val="24"/>
        </w:rPr>
        <w:t xml:space="preserve"> </w:t>
      </w:r>
      <w:r>
        <w:rPr>
          <w:i/>
          <w:iCs/>
          <w:szCs w:val="24"/>
        </w:rPr>
        <w:t>T</w:t>
      </w:r>
      <w:r w:rsidR="0020191C" w:rsidRPr="00C310D8">
        <w:rPr>
          <w:i/>
          <w:iCs/>
          <w:szCs w:val="24"/>
        </w:rPr>
        <w:t>echniques</w:t>
      </w:r>
      <w:r w:rsidR="009C5564" w:rsidRPr="00C310D8">
        <w:rPr>
          <w:i/>
          <w:iCs/>
          <w:szCs w:val="24"/>
        </w:rPr>
        <w:t>.</w:t>
      </w:r>
    </w:p>
    <w:p w14:paraId="06E34300" w14:textId="77777777" w:rsidR="00F66A02" w:rsidRDefault="00F66A02" w:rsidP="00F66A02">
      <w:pPr>
        <w:widowControl/>
        <w:suppressAutoHyphens w:val="0"/>
        <w:ind w:right="-2"/>
        <w:jc w:val="both"/>
        <w:rPr>
          <w:szCs w:val="24"/>
        </w:rPr>
      </w:pPr>
    </w:p>
    <w:p w14:paraId="578E07B4" w14:textId="7ACB7270" w:rsidR="00F66A02" w:rsidRDefault="00F66A02" w:rsidP="00F66A02">
      <w:pPr>
        <w:widowControl/>
        <w:suppressAutoHyphens w:val="0"/>
        <w:ind w:right="-2"/>
        <w:jc w:val="both"/>
        <w:rPr>
          <w:szCs w:val="24"/>
        </w:rPr>
      </w:pPr>
      <w:r>
        <w:rPr>
          <w:szCs w:val="24"/>
        </w:rPr>
        <w:t xml:space="preserve">- </w:t>
      </w:r>
      <w:r w:rsidRPr="00044984">
        <w:rPr>
          <w:b/>
          <w:bCs/>
          <w:szCs w:val="24"/>
          <w:u w:val="single"/>
        </w:rPr>
        <w:t>Zone 30</w:t>
      </w:r>
      <w:r>
        <w:rPr>
          <w:szCs w:val="24"/>
        </w:rPr>
        <w:t> : objectif 1/01/2023</w:t>
      </w:r>
    </w:p>
    <w:p w14:paraId="69F22ED7" w14:textId="77777777" w:rsidR="00544681" w:rsidRDefault="00544681" w:rsidP="00F66A02">
      <w:pPr>
        <w:widowControl/>
        <w:suppressAutoHyphens w:val="0"/>
        <w:ind w:right="-2"/>
        <w:jc w:val="both"/>
        <w:rPr>
          <w:szCs w:val="24"/>
        </w:rPr>
      </w:pPr>
    </w:p>
    <w:p w14:paraId="17BA75E2" w14:textId="7CC4B916" w:rsidR="0044202C" w:rsidRPr="00FD07F2" w:rsidRDefault="00F66A02" w:rsidP="00F66A02">
      <w:pPr>
        <w:widowControl/>
        <w:suppressAutoHyphens w:val="0"/>
        <w:ind w:right="-2"/>
        <w:jc w:val="both"/>
        <w:rPr>
          <w:szCs w:val="24"/>
        </w:rPr>
      </w:pPr>
      <w:r>
        <w:rPr>
          <w:szCs w:val="24"/>
        </w:rPr>
        <w:t>A la demande de la Direction des Routes, la zone va être réduite (vers arrêt de car – radar avant Eglise et avant passage piétons en face maison de M. SAINTSORNY)</w:t>
      </w:r>
      <w:r w:rsidR="00FD07F2">
        <w:rPr>
          <w:szCs w:val="24"/>
        </w:rPr>
        <w:t xml:space="preserve"> c</w:t>
      </w:r>
      <w:r w:rsidR="0005533B">
        <w:rPr>
          <w:i/>
          <w:iCs/>
          <w:szCs w:val="24"/>
        </w:rPr>
        <w:t>ar elle</w:t>
      </w:r>
      <w:r w:rsidR="0044202C">
        <w:rPr>
          <w:i/>
          <w:iCs/>
          <w:szCs w:val="24"/>
        </w:rPr>
        <w:t xml:space="preserve"> considère que </w:t>
      </w:r>
      <w:r w:rsidR="0005533B">
        <w:rPr>
          <w:i/>
          <w:iCs/>
          <w:szCs w:val="24"/>
        </w:rPr>
        <w:t>c</w:t>
      </w:r>
      <w:r w:rsidR="00170F20">
        <w:rPr>
          <w:i/>
          <w:iCs/>
          <w:szCs w:val="24"/>
        </w:rPr>
        <w:t>e sont</w:t>
      </w:r>
      <w:r w:rsidR="0044202C">
        <w:rPr>
          <w:i/>
          <w:iCs/>
          <w:szCs w:val="24"/>
        </w:rPr>
        <w:t xml:space="preserve"> des grands aménagements</w:t>
      </w:r>
      <w:r w:rsidR="00170F20">
        <w:rPr>
          <w:i/>
          <w:iCs/>
          <w:szCs w:val="24"/>
        </w:rPr>
        <w:t>, i</w:t>
      </w:r>
      <w:r w:rsidR="00C310D8" w:rsidRPr="00C310D8">
        <w:rPr>
          <w:i/>
          <w:iCs/>
          <w:szCs w:val="24"/>
        </w:rPr>
        <w:t>l y a trop de mètre</w:t>
      </w:r>
      <w:r w:rsidR="00675768">
        <w:rPr>
          <w:i/>
          <w:iCs/>
          <w:szCs w:val="24"/>
        </w:rPr>
        <w:t>s</w:t>
      </w:r>
      <w:r w:rsidR="00C310D8" w:rsidRPr="00C310D8">
        <w:rPr>
          <w:i/>
          <w:iCs/>
          <w:szCs w:val="24"/>
        </w:rPr>
        <w:t xml:space="preserve"> linéaire</w:t>
      </w:r>
      <w:r w:rsidR="00675768">
        <w:rPr>
          <w:i/>
          <w:iCs/>
          <w:szCs w:val="24"/>
        </w:rPr>
        <w:t>s</w:t>
      </w:r>
      <w:r w:rsidR="00C310D8" w:rsidRPr="00C310D8">
        <w:rPr>
          <w:i/>
          <w:iCs/>
          <w:szCs w:val="24"/>
        </w:rPr>
        <w:t xml:space="preserve"> pour un</w:t>
      </w:r>
      <w:r w:rsidR="0044202C">
        <w:rPr>
          <w:i/>
          <w:iCs/>
          <w:szCs w:val="24"/>
        </w:rPr>
        <w:t>e</w:t>
      </w:r>
      <w:r w:rsidR="00C310D8" w:rsidRPr="00C310D8">
        <w:rPr>
          <w:i/>
          <w:iCs/>
          <w:szCs w:val="24"/>
        </w:rPr>
        <w:t xml:space="preserve"> route à grande circulatio</w:t>
      </w:r>
      <w:r w:rsidR="0044202C">
        <w:rPr>
          <w:i/>
          <w:iCs/>
          <w:szCs w:val="24"/>
        </w:rPr>
        <w:t>n.</w:t>
      </w:r>
      <w:r w:rsidR="0005533B">
        <w:rPr>
          <w:i/>
          <w:iCs/>
          <w:szCs w:val="24"/>
        </w:rPr>
        <w:t xml:space="preserve"> Arrêté à faire valider par la Direction des Rout</w:t>
      </w:r>
      <w:r w:rsidR="00FD07F2">
        <w:rPr>
          <w:i/>
          <w:iCs/>
          <w:szCs w:val="24"/>
        </w:rPr>
        <w:t>e</w:t>
      </w:r>
      <w:r w:rsidR="0005533B">
        <w:rPr>
          <w:i/>
          <w:iCs/>
          <w:szCs w:val="24"/>
        </w:rPr>
        <w:t>s avant envoi aux services de l’Etat.</w:t>
      </w:r>
    </w:p>
    <w:p w14:paraId="00976873" w14:textId="77777777" w:rsidR="00F66A02" w:rsidRDefault="00F66A02" w:rsidP="00F66A02">
      <w:pPr>
        <w:widowControl/>
        <w:suppressAutoHyphens w:val="0"/>
        <w:ind w:right="-2"/>
        <w:jc w:val="both"/>
        <w:rPr>
          <w:szCs w:val="24"/>
        </w:rPr>
      </w:pPr>
    </w:p>
    <w:p w14:paraId="06E45EB1" w14:textId="0AFBED90" w:rsidR="00F66A02" w:rsidRDefault="00F66A02" w:rsidP="00F66A02">
      <w:pPr>
        <w:widowControl/>
        <w:suppressAutoHyphens w:val="0"/>
        <w:ind w:right="-2"/>
        <w:jc w:val="both"/>
        <w:rPr>
          <w:szCs w:val="24"/>
        </w:rPr>
      </w:pPr>
      <w:r>
        <w:rPr>
          <w:szCs w:val="24"/>
        </w:rPr>
        <w:t xml:space="preserve">- </w:t>
      </w:r>
      <w:r w:rsidRPr="00044984">
        <w:rPr>
          <w:b/>
          <w:bCs/>
          <w:szCs w:val="24"/>
          <w:u w:val="single"/>
        </w:rPr>
        <w:t>Opération sensibilisation vitesse</w:t>
      </w:r>
      <w:r>
        <w:rPr>
          <w:szCs w:val="24"/>
        </w:rPr>
        <w:t xml:space="preserve"> avec gendarmerie lundi 28 novembre après-midi</w:t>
      </w:r>
    </w:p>
    <w:p w14:paraId="7DD55FA9" w14:textId="77777777" w:rsidR="00544681" w:rsidRDefault="00544681" w:rsidP="00F66A02">
      <w:pPr>
        <w:widowControl/>
        <w:suppressAutoHyphens w:val="0"/>
        <w:ind w:right="-2"/>
        <w:jc w:val="both"/>
        <w:rPr>
          <w:szCs w:val="24"/>
        </w:rPr>
      </w:pPr>
    </w:p>
    <w:p w14:paraId="0C927B8B" w14:textId="2B1A33AE" w:rsidR="0044202C" w:rsidRDefault="0044202C" w:rsidP="00F66A02">
      <w:pPr>
        <w:widowControl/>
        <w:suppressAutoHyphens w:val="0"/>
        <w:ind w:right="-2"/>
        <w:jc w:val="both"/>
        <w:rPr>
          <w:i/>
          <w:iCs/>
          <w:szCs w:val="24"/>
        </w:rPr>
      </w:pPr>
      <w:r>
        <w:rPr>
          <w:i/>
          <w:iCs/>
          <w:szCs w:val="24"/>
        </w:rPr>
        <w:t xml:space="preserve">L’objectif </w:t>
      </w:r>
      <w:r w:rsidR="0050704D">
        <w:rPr>
          <w:i/>
          <w:iCs/>
          <w:szCs w:val="24"/>
        </w:rPr>
        <w:t>de cette opération e</w:t>
      </w:r>
      <w:r w:rsidR="0005533B">
        <w:rPr>
          <w:i/>
          <w:iCs/>
          <w:szCs w:val="24"/>
        </w:rPr>
        <w:t>s</w:t>
      </w:r>
      <w:r w:rsidR="0050704D">
        <w:rPr>
          <w:i/>
          <w:iCs/>
          <w:szCs w:val="24"/>
        </w:rPr>
        <w:t xml:space="preserve">t </w:t>
      </w:r>
      <w:r w:rsidR="003E0C85">
        <w:rPr>
          <w:i/>
          <w:iCs/>
          <w:szCs w:val="24"/>
        </w:rPr>
        <w:t>une opération</w:t>
      </w:r>
      <w:r>
        <w:rPr>
          <w:i/>
          <w:iCs/>
          <w:szCs w:val="24"/>
        </w:rPr>
        <w:t xml:space="preserve"> de communication et de </w:t>
      </w:r>
      <w:r w:rsidR="00463C25">
        <w:rPr>
          <w:i/>
          <w:iCs/>
          <w:szCs w:val="24"/>
        </w:rPr>
        <w:t>sensibilisation. A</w:t>
      </w:r>
      <w:r>
        <w:rPr>
          <w:i/>
          <w:iCs/>
          <w:szCs w:val="24"/>
        </w:rPr>
        <w:t xml:space="preserve"> travers ces </w:t>
      </w:r>
      <w:proofErr w:type="gramStart"/>
      <w:r w:rsidR="003E0C85">
        <w:rPr>
          <w:i/>
          <w:iCs/>
          <w:szCs w:val="24"/>
        </w:rPr>
        <w:t>contrôles</w:t>
      </w:r>
      <w:r w:rsidR="00544681">
        <w:rPr>
          <w:i/>
          <w:iCs/>
          <w:szCs w:val="24"/>
        </w:rPr>
        <w:t xml:space="preserve">, </w:t>
      </w:r>
      <w:r>
        <w:rPr>
          <w:i/>
          <w:iCs/>
          <w:szCs w:val="24"/>
        </w:rPr>
        <w:t xml:space="preserve"> il</w:t>
      </w:r>
      <w:proofErr w:type="gramEnd"/>
      <w:r>
        <w:rPr>
          <w:i/>
          <w:iCs/>
          <w:szCs w:val="24"/>
        </w:rPr>
        <w:t xml:space="preserve"> y a eu 2 infractions </w:t>
      </w:r>
      <w:r w:rsidR="00FD07F2">
        <w:rPr>
          <w:i/>
          <w:iCs/>
          <w:szCs w:val="24"/>
        </w:rPr>
        <w:t>verbalisées</w:t>
      </w:r>
      <w:r w:rsidR="00463C25">
        <w:rPr>
          <w:i/>
          <w:iCs/>
          <w:szCs w:val="24"/>
        </w:rPr>
        <w:t xml:space="preserve"> </w:t>
      </w:r>
      <w:r w:rsidR="00761AC4">
        <w:rPr>
          <w:i/>
          <w:iCs/>
          <w:szCs w:val="24"/>
        </w:rPr>
        <w:t xml:space="preserve">de </w:t>
      </w:r>
      <w:r w:rsidR="00463C25">
        <w:rPr>
          <w:i/>
          <w:iCs/>
          <w:szCs w:val="24"/>
        </w:rPr>
        <w:t>92 et 87 km/heure</w:t>
      </w:r>
      <w:r w:rsidR="00170F20">
        <w:rPr>
          <w:i/>
          <w:iCs/>
          <w:szCs w:val="24"/>
        </w:rPr>
        <w:t xml:space="preserve"> sur</w:t>
      </w:r>
      <w:r w:rsidR="0050704D">
        <w:rPr>
          <w:i/>
          <w:iCs/>
          <w:szCs w:val="24"/>
        </w:rPr>
        <w:t xml:space="preserve"> </w:t>
      </w:r>
      <w:r w:rsidR="00FD07F2">
        <w:rPr>
          <w:i/>
          <w:iCs/>
          <w:szCs w:val="24"/>
        </w:rPr>
        <w:t xml:space="preserve">la </w:t>
      </w:r>
      <w:r w:rsidR="0050704D">
        <w:rPr>
          <w:i/>
          <w:iCs/>
          <w:szCs w:val="24"/>
        </w:rPr>
        <w:t xml:space="preserve">route du </w:t>
      </w:r>
      <w:r w:rsidR="00FD07F2">
        <w:rPr>
          <w:i/>
          <w:iCs/>
          <w:szCs w:val="24"/>
        </w:rPr>
        <w:t>G</w:t>
      </w:r>
      <w:r w:rsidR="0050704D">
        <w:rPr>
          <w:i/>
          <w:iCs/>
          <w:szCs w:val="24"/>
        </w:rPr>
        <w:t>rand Pont</w:t>
      </w:r>
      <w:r w:rsidR="00463C25">
        <w:rPr>
          <w:i/>
          <w:iCs/>
          <w:szCs w:val="24"/>
        </w:rPr>
        <w:t>.</w:t>
      </w:r>
    </w:p>
    <w:p w14:paraId="6FB266AE" w14:textId="58C1DC64" w:rsidR="00463C25" w:rsidRDefault="00FD07F2" w:rsidP="00F66A02">
      <w:pPr>
        <w:widowControl/>
        <w:suppressAutoHyphens w:val="0"/>
        <w:ind w:right="-2"/>
        <w:jc w:val="both"/>
        <w:rPr>
          <w:i/>
          <w:iCs/>
          <w:szCs w:val="24"/>
        </w:rPr>
      </w:pPr>
      <w:r>
        <w:rPr>
          <w:i/>
          <w:iCs/>
          <w:szCs w:val="24"/>
        </w:rPr>
        <w:t>D</w:t>
      </w:r>
      <w:r w:rsidR="00463C25">
        <w:rPr>
          <w:i/>
          <w:iCs/>
          <w:szCs w:val="24"/>
        </w:rPr>
        <w:t xml:space="preserve">es contrôles d’alcoolémie et stupéfiants, </w:t>
      </w:r>
      <w:r>
        <w:rPr>
          <w:i/>
          <w:iCs/>
          <w:szCs w:val="24"/>
        </w:rPr>
        <w:t xml:space="preserve">ont été également effectués, </w:t>
      </w:r>
      <w:r w:rsidR="00463C25">
        <w:rPr>
          <w:i/>
          <w:iCs/>
          <w:szCs w:val="24"/>
        </w:rPr>
        <w:t xml:space="preserve">il y a eu un contrôle positif à la cocaïne, </w:t>
      </w:r>
      <w:r>
        <w:rPr>
          <w:i/>
          <w:iCs/>
          <w:szCs w:val="24"/>
        </w:rPr>
        <w:t xml:space="preserve">la </w:t>
      </w:r>
      <w:r w:rsidR="00463C25">
        <w:rPr>
          <w:i/>
          <w:iCs/>
          <w:szCs w:val="24"/>
        </w:rPr>
        <w:t>voiture</w:t>
      </w:r>
      <w:r>
        <w:rPr>
          <w:i/>
          <w:iCs/>
          <w:szCs w:val="24"/>
        </w:rPr>
        <w:t xml:space="preserve"> a été immobilisée et emmenée</w:t>
      </w:r>
      <w:r w:rsidR="00463C25">
        <w:rPr>
          <w:i/>
          <w:iCs/>
          <w:szCs w:val="24"/>
        </w:rPr>
        <w:t xml:space="preserve"> par la fourrière</w:t>
      </w:r>
      <w:r>
        <w:rPr>
          <w:i/>
          <w:iCs/>
          <w:szCs w:val="24"/>
        </w:rPr>
        <w:t>. Contrôles également pour</w:t>
      </w:r>
      <w:r w:rsidR="00463C25">
        <w:rPr>
          <w:i/>
          <w:iCs/>
          <w:szCs w:val="24"/>
        </w:rPr>
        <w:t xml:space="preserve"> ceinture de sécurité</w:t>
      </w:r>
      <w:r w:rsidR="00170F20">
        <w:rPr>
          <w:i/>
          <w:iCs/>
          <w:szCs w:val="24"/>
        </w:rPr>
        <w:t xml:space="preserve">, </w:t>
      </w:r>
      <w:r w:rsidR="00463C25">
        <w:rPr>
          <w:i/>
          <w:iCs/>
          <w:szCs w:val="24"/>
        </w:rPr>
        <w:t>téléphone au volant</w:t>
      </w:r>
      <w:r w:rsidR="0050704D">
        <w:rPr>
          <w:i/>
          <w:iCs/>
          <w:szCs w:val="24"/>
        </w:rPr>
        <w:t>.</w:t>
      </w:r>
    </w:p>
    <w:p w14:paraId="4E130601" w14:textId="200A429B" w:rsidR="00463C25" w:rsidRPr="0044202C" w:rsidRDefault="00463C25" w:rsidP="00F66A02">
      <w:pPr>
        <w:widowControl/>
        <w:suppressAutoHyphens w:val="0"/>
        <w:ind w:right="-2"/>
        <w:jc w:val="both"/>
        <w:rPr>
          <w:i/>
          <w:iCs/>
          <w:szCs w:val="24"/>
        </w:rPr>
      </w:pPr>
    </w:p>
    <w:p w14:paraId="021168B2" w14:textId="77777777" w:rsidR="00F66A02" w:rsidRDefault="00F66A02" w:rsidP="00F66A02">
      <w:pPr>
        <w:widowControl/>
        <w:suppressAutoHyphens w:val="0"/>
        <w:ind w:right="-2"/>
        <w:jc w:val="both"/>
        <w:rPr>
          <w:szCs w:val="24"/>
        </w:rPr>
      </w:pPr>
    </w:p>
    <w:p w14:paraId="70EA3793" w14:textId="46CF3A66" w:rsidR="00F66A02" w:rsidRDefault="00F66A02" w:rsidP="00F66A02">
      <w:pPr>
        <w:widowControl/>
        <w:suppressAutoHyphens w:val="0"/>
        <w:ind w:right="-2"/>
        <w:jc w:val="both"/>
        <w:rPr>
          <w:szCs w:val="24"/>
        </w:rPr>
      </w:pPr>
      <w:r>
        <w:rPr>
          <w:szCs w:val="24"/>
        </w:rPr>
        <w:t xml:space="preserve">- </w:t>
      </w:r>
      <w:r w:rsidRPr="00044984">
        <w:rPr>
          <w:b/>
          <w:bCs/>
          <w:szCs w:val="24"/>
          <w:u w:val="single"/>
        </w:rPr>
        <w:t>Projet antenne relais Free</w:t>
      </w:r>
      <w:r>
        <w:rPr>
          <w:szCs w:val="24"/>
        </w:rPr>
        <w:t xml:space="preserve"> - chemin de </w:t>
      </w:r>
      <w:proofErr w:type="spellStart"/>
      <w:r>
        <w:rPr>
          <w:szCs w:val="24"/>
        </w:rPr>
        <w:t>Brouty</w:t>
      </w:r>
      <w:proofErr w:type="spellEnd"/>
    </w:p>
    <w:p w14:paraId="17003DD0" w14:textId="77777777" w:rsidR="000A3D4D" w:rsidRDefault="000A3D4D" w:rsidP="00F66A02">
      <w:pPr>
        <w:widowControl/>
        <w:suppressAutoHyphens w:val="0"/>
        <w:ind w:right="-2"/>
        <w:jc w:val="both"/>
        <w:rPr>
          <w:szCs w:val="24"/>
        </w:rPr>
      </w:pPr>
    </w:p>
    <w:p w14:paraId="2F885374" w14:textId="4F06167E" w:rsidR="00C46729" w:rsidRDefault="00F66A02" w:rsidP="00F66A02">
      <w:pPr>
        <w:widowControl/>
        <w:suppressAutoHyphens w:val="0"/>
        <w:ind w:right="-2"/>
        <w:jc w:val="both"/>
        <w:rPr>
          <w:szCs w:val="24"/>
        </w:rPr>
      </w:pPr>
      <w:r>
        <w:rPr>
          <w:szCs w:val="24"/>
        </w:rPr>
        <w:t>Reçu Déclaration Préalable</w:t>
      </w:r>
      <w:r w:rsidR="00C46729">
        <w:rPr>
          <w:szCs w:val="24"/>
        </w:rPr>
        <w:t>.</w:t>
      </w:r>
      <w:r w:rsidR="00FD07F2">
        <w:rPr>
          <w:szCs w:val="24"/>
        </w:rPr>
        <w:t xml:space="preserve"> FREE a été désigné pour la pose de cette antenne.</w:t>
      </w:r>
    </w:p>
    <w:p w14:paraId="038F6AB7" w14:textId="522E524D" w:rsidR="00C46729" w:rsidRDefault="00C46729" w:rsidP="00F66A02">
      <w:pPr>
        <w:widowControl/>
        <w:suppressAutoHyphens w:val="0"/>
        <w:ind w:right="-2"/>
        <w:jc w:val="both"/>
        <w:rPr>
          <w:i/>
          <w:iCs/>
          <w:szCs w:val="24"/>
        </w:rPr>
      </w:pPr>
      <w:r>
        <w:rPr>
          <w:i/>
          <w:iCs/>
          <w:szCs w:val="24"/>
        </w:rPr>
        <w:t>La commune n</w:t>
      </w:r>
      <w:r w:rsidR="00FD07F2">
        <w:rPr>
          <w:i/>
          <w:iCs/>
          <w:szCs w:val="24"/>
        </w:rPr>
        <w:t xml:space="preserve">e disposant </w:t>
      </w:r>
      <w:r>
        <w:rPr>
          <w:i/>
          <w:iCs/>
          <w:szCs w:val="24"/>
        </w:rPr>
        <w:t xml:space="preserve">pas de terrain communal, </w:t>
      </w:r>
      <w:r w:rsidR="00FD07F2">
        <w:rPr>
          <w:i/>
          <w:iCs/>
          <w:szCs w:val="24"/>
        </w:rPr>
        <w:t>FREE est allé consulter en privé.</w:t>
      </w:r>
    </w:p>
    <w:p w14:paraId="3CF40291" w14:textId="1453D6AF" w:rsidR="000A3D4D" w:rsidRDefault="00F66A02" w:rsidP="000A3D4D">
      <w:pPr>
        <w:pStyle w:val="NormalWeb"/>
      </w:pPr>
      <w:r>
        <w:t xml:space="preserve">Consultation </w:t>
      </w:r>
      <w:r w:rsidR="00FD07F2">
        <w:t>de l’</w:t>
      </w:r>
      <w:r>
        <w:t>ARS </w:t>
      </w:r>
      <w:r w:rsidR="00FD07F2">
        <w:t>car les</w:t>
      </w:r>
      <w:r>
        <w:t xml:space="preserve"> riverains de la commune de Saint-Jean-de-Muzols se manifestent et s’opposent au projet. </w:t>
      </w:r>
      <w:r w:rsidR="00FD07F2">
        <w:t>S</w:t>
      </w:r>
      <w:r>
        <w:t>ouhait</w:t>
      </w:r>
      <w:r w:rsidR="00FD07F2">
        <w:t xml:space="preserve"> de </w:t>
      </w:r>
      <w:r>
        <w:t>connaître la non-dangerosité de cette antenne avant de signer la déclaration préalable.</w:t>
      </w:r>
      <w:r w:rsidR="000A3D4D">
        <w:t xml:space="preserve"> </w:t>
      </w:r>
    </w:p>
    <w:p w14:paraId="6F5FBB88" w14:textId="63286358" w:rsidR="000A3D4D" w:rsidRDefault="000A3D4D" w:rsidP="000A3D4D">
      <w:pPr>
        <w:pStyle w:val="NormalWeb"/>
      </w:pPr>
      <w:r w:rsidRPr="00544681">
        <w:rPr>
          <w:u w:val="single"/>
        </w:rPr>
        <w:t>Retour avis de l’ARS sur les risques sanitaires</w:t>
      </w:r>
      <w:r>
        <w:t> :</w:t>
      </w:r>
    </w:p>
    <w:p w14:paraId="28C62DCC" w14:textId="78EDC72C" w:rsidR="00805712" w:rsidRDefault="000A3D4D" w:rsidP="000A3D4D">
      <w:pPr>
        <w:pStyle w:val="NormalWeb"/>
      </w:pPr>
      <w:r>
        <w:t>L’ANS</w:t>
      </w:r>
      <w:r w:rsidR="00805712">
        <w:t xml:space="preserve">ES (Agence Nationale de Sécurité Sanitaire de l’Alimentation, de l’Environnement et du Travail) considère que l’exposition aux ondes des stations relais </w:t>
      </w:r>
      <w:r w:rsidR="00544681">
        <w:t>n</w:t>
      </w:r>
      <w:r w:rsidR="00805712">
        <w:t xml:space="preserve">e révèle aucun risque pour la santé lié aux stations de bases de téléphonie mobile. En ce qui concerne l’éloignement de l’antenne relais, cette solution pourrait conduire à une plus forte exposition aux champs électromagnétiques pour les utilisateurs de téléphones portables du fait d’une réception plus lointaine nécessitant une puissance accrue. </w:t>
      </w:r>
    </w:p>
    <w:p w14:paraId="4FB97434" w14:textId="6558EF92" w:rsidR="000A3D4D" w:rsidRPr="00623814" w:rsidRDefault="00F66A02" w:rsidP="000A3D4D">
      <w:pPr>
        <w:pStyle w:val="NormalWeb"/>
      </w:pPr>
      <w:r>
        <w:rPr>
          <w:sz w:val="22"/>
        </w:rPr>
        <w:t xml:space="preserve"> </w:t>
      </w:r>
      <w:r w:rsidR="00FD07F2">
        <w:t>FREE assurera une permanence en Mairie, mardi 20 décembre 2022 de 13 h 30 à 16 h. pour répondre aux questions des habitants, qu’ils soient de LEMPS ou SAINT-JEAN-DE-MUZOLS</w:t>
      </w:r>
      <w:r w:rsidR="000A3D4D">
        <w:t xml:space="preserve"> (affichage Mairie, Lubac, site internet, compte </w:t>
      </w:r>
      <w:r w:rsidR="00805712">
        <w:t>Facebook</w:t>
      </w:r>
      <w:r w:rsidR="000A3D4D">
        <w:t xml:space="preserve"> mairie). La Commune devra se positionner pour dire si elle valide ou pas cette antenne.</w:t>
      </w:r>
    </w:p>
    <w:p w14:paraId="0237F13C" w14:textId="77777777" w:rsidR="00F66A02" w:rsidRDefault="00F66A02" w:rsidP="00F66A02">
      <w:pPr>
        <w:widowControl/>
        <w:suppressAutoHyphens w:val="0"/>
        <w:ind w:right="-2"/>
        <w:jc w:val="both"/>
        <w:rPr>
          <w:szCs w:val="24"/>
        </w:rPr>
      </w:pPr>
      <w:r>
        <w:rPr>
          <w:szCs w:val="24"/>
        </w:rPr>
        <w:t>- Invitation inauguration parcours « </w:t>
      </w:r>
      <w:r w:rsidRPr="00044984">
        <w:rPr>
          <w:b/>
          <w:bCs/>
          <w:szCs w:val="24"/>
          <w:u w:val="single"/>
        </w:rPr>
        <w:t>visite audioguidée du village</w:t>
      </w:r>
      <w:r>
        <w:rPr>
          <w:szCs w:val="24"/>
        </w:rPr>
        <w:t> », samedi 10 décembre à 9 h 30 devant l’école élémentaire Louise Michel.</w:t>
      </w:r>
    </w:p>
    <w:p w14:paraId="372E39B5" w14:textId="56FCBE87" w:rsidR="00F66A02" w:rsidRDefault="00F66A02" w:rsidP="00F66A02">
      <w:pPr>
        <w:widowControl/>
        <w:suppressAutoHyphens w:val="0"/>
        <w:ind w:right="-2"/>
        <w:jc w:val="both"/>
        <w:rPr>
          <w:szCs w:val="24"/>
        </w:rPr>
      </w:pPr>
      <w:r>
        <w:rPr>
          <w:szCs w:val="24"/>
        </w:rPr>
        <w:t>L’année dernière, les élèves de CM2 de l’Ecole Elémentaire Louise Michel ont mené un projet « Education aux médias et à la communication », projet proposé par ARCHE Agglo avec l’aide d’une intervenante Radio-Déclic.</w:t>
      </w:r>
    </w:p>
    <w:p w14:paraId="2CA5C713" w14:textId="4D8E8F2A" w:rsidR="00C52E68" w:rsidRDefault="00C52E68" w:rsidP="00F66A02">
      <w:pPr>
        <w:widowControl/>
        <w:suppressAutoHyphens w:val="0"/>
        <w:ind w:right="-2"/>
        <w:jc w:val="both"/>
        <w:rPr>
          <w:i/>
          <w:iCs/>
          <w:szCs w:val="24"/>
        </w:rPr>
      </w:pPr>
      <w:r>
        <w:rPr>
          <w:i/>
          <w:iCs/>
          <w:szCs w:val="24"/>
        </w:rPr>
        <w:t xml:space="preserve">Ils </w:t>
      </w:r>
      <w:r w:rsidR="000A3D4D">
        <w:rPr>
          <w:i/>
          <w:iCs/>
          <w:szCs w:val="24"/>
        </w:rPr>
        <w:t>ont</w:t>
      </w:r>
      <w:r>
        <w:rPr>
          <w:i/>
          <w:iCs/>
          <w:szCs w:val="24"/>
        </w:rPr>
        <w:t xml:space="preserve"> travaillé avec des petites radios pour confectionner des capsules audios de </w:t>
      </w:r>
      <w:r w:rsidR="000A3D4D">
        <w:rPr>
          <w:i/>
          <w:iCs/>
          <w:szCs w:val="24"/>
        </w:rPr>
        <w:t>4-5</w:t>
      </w:r>
      <w:r>
        <w:rPr>
          <w:i/>
          <w:iCs/>
          <w:szCs w:val="24"/>
        </w:rPr>
        <w:t xml:space="preserve"> m</w:t>
      </w:r>
      <w:r w:rsidR="000A3D4D">
        <w:rPr>
          <w:i/>
          <w:iCs/>
          <w:szCs w:val="24"/>
        </w:rPr>
        <w:t>i</w:t>
      </w:r>
      <w:r>
        <w:rPr>
          <w:i/>
          <w:iCs/>
          <w:szCs w:val="24"/>
        </w:rPr>
        <w:t>n</w:t>
      </w:r>
      <w:r w:rsidR="000A3D4D">
        <w:rPr>
          <w:i/>
          <w:iCs/>
          <w:szCs w:val="24"/>
        </w:rPr>
        <w:t>utes</w:t>
      </w:r>
      <w:r>
        <w:rPr>
          <w:i/>
          <w:iCs/>
          <w:szCs w:val="24"/>
        </w:rPr>
        <w:t xml:space="preserve"> sur 5 monuments de SAINT-JEAN-DE-MUZOLS (panneaux avec QR Code pour informations sur les monuments</w:t>
      </w:r>
      <w:r w:rsidR="00E0625A">
        <w:rPr>
          <w:i/>
          <w:iCs/>
          <w:szCs w:val="24"/>
        </w:rPr>
        <w:t> :</w:t>
      </w:r>
      <w:r>
        <w:rPr>
          <w:i/>
          <w:iCs/>
          <w:szCs w:val="24"/>
        </w:rPr>
        <w:t xml:space="preserve"> </w:t>
      </w:r>
      <w:r w:rsidR="000A3D4D">
        <w:rPr>
          <w:i/>
          <w:iCs/>
          <w:szCs w:val="24"/>
        </w:rPr>
        <w:t>T</w:t>
      </w:r>
      <w:r>
        <w:rPr>
          <w:i/>
          <w:iCs/>
          <w:szCs w:val="24"/>
        </w:rPr>
        <w:t xml:space="preserve">able du Roy- </w:t>
      </w:r>
      <w:r w:rsidR="000A3D4D">
        <w:rPr>
          <w:i/>
          <w:iCs/>
          <w:szCs w:val="24"/>
        </w:rPr>
        <w:t>S</w:t>
      </w:r>
      <w:r>
        <w:rPr>
          <w:i/>
          <w:iCs/>
          <w:szCs w:val="24"/>
        </w:rPr>
        <w:t xml:space="preserve">tèle d’Adrien – </w:t>
      </w:r>
      <w:r w:rsidR="000A3D4D">
        <w:rPr>
          <w:i/>
          <w:iCs/>
          <w:szCs w:val="24"/>
        </w:rPr>
        <w:t>P</w:t>
      </w:r>
      <w:r>
        <w:rPr>
          <w:i/>
          <w:iCs/>
          <w:szCs w:val="24"/>
        </w:rPr>
        <w:t xml:space="preserve">ont routier – </w:t>
      </w:r>
      <w:r w:rsidR="000A3D4D">
        <w:rPr>
          <w:i/>
          <w:iCs/>
          <w:szCs w:val="24"/>
        </w:rPr>
        <w:t>E</w:t>
      </w:r>
      <w:r>
        <w:rPr>
          <w:i/>
          <w:iCs/>
          <w:szCs w:val="24"/>
        </w:rPr>
        <w:t xml:space="preserve">cole </w:t>
      </w:r>
      <w:r w:rsidR="000A3D4D">
        <w:rPr>
          <w:i/>
          <w:iCs/>
          <w:szCs w:val="24"/>
        </w:rPr>
        <w:t>L</w:t>
      </w:r>
      <w:r>
        <w:rPr>
          <w:i/>
          <w:iCs/>
          <w:szCs w:val="24"/>
        </w:rPr>
        <w:t xml:space="preserve">ouise </w:t>
      </w:r>
      <w:r w:rsidR="000A3D4D">
        <w:rPr>
          <w:i/>
          <w:iCs/>
          <w:szCs w:val="24"/>
        </w:rPr>
        <w:t>M</w:t>
      </w:r>
      <w:r>
        <w:rPr>
          <w:i/>
          <w:iCs/>
          <w:szCs w:val="24"/>
        </w:rPr>
        <w:t xml:space="preserve">ichel et les </w:t>
      </w:r>
      <w:r w:rsidR="000A3D4D">
        <w:rPr>
          <w:i/>
          <w:iCs/>
          <w:szCs w:val="24"/>
        </w:rPr>
        <w:t>V</w:t>
      </w:r>
      <w:r>
        <w:rPr>
          <w:i/>
          <w:iCs/>
          <w:szCs w:val="24"/>
        </w:rPr>
        <w:t xml:space="preserve">ignes de </w:t>
      </w:r>
      <w:r w:rsidR="000A3D4D">
        <w:rPr>
          <w:i/>
          <w:iCs/>
          <w:szCs w:val="24"/>
        </w:rPr>
        <w:t>S</w:t>
      </w:r>
      <w:r>
        <w:rPr>
          <w:i/>
          <w:iCs/>
          <w:szCs w:val="24"/>
        </w:rPr>
        <w:t>aint-</w:t>
      </w:r>
      <w:r w:rsidR="000A3D4D">
        <w:rPr>
          <w:i/>
          <w:iCs/>
          <w:szCs w:val="24"/>
        </w:rPr>
        <w:t>J</w:t>
      </w:r>
      <w:r>
        <w:rPr>
          <w:i/>
          <w:iCs/>
          <w:szCs w:val="24"/>
        </w:rPr>
        <w:t>ean).</w:t>
      </w:r>
    </w:p>
    <w:p w14:paraId="6523A0C1" w14:textId="22DAF491" w:rsidR="00C52E68" w:rsidRDefault="00C52E68" w:rsidP="00F66A02">
      <w:pPr>
        <w:widowControl/>
        <w:suppressAutoHyphens w:val="0"/>
        <w:ind w:right="-2"/>
        <w:jc w:val="both"/>
        <w:rPr>
          <w:i/>
          <w:iCs/>
          <w:szCs w:val="24"/>
        </w:rPr>
      </w:pPr>
    </w:p>
    <w:p w14:paraId="44E51A18" w14:textId="3BD48812" w:rsidR="00C52E68" w:rsidRPr="00C52E68" w:rsidRDefault="00C52E68" w:rsidP="00C52E68">
      <w:pPr>
        <w:pStyle w:val="Paragraphedeliste"/>
        <w:widowControl/>
        <w:numPr>
          <w:ilvl w:val="0"/>
          <w:numId w:val="19"/>
        </w:numPr>
        <w:suppressAutoHyphens w:val="0"/>
        <w:ind w:right="-2"/>
        <w:jc w:val="both"/>
        <w:rPr>
          <w:i/>
          <w:iCs/>
          <w:szCs w:val="24"/>
        </w:rPr>
      </w:pPr>
      <w:r>
        <w:rPr>
          <w:i/>
          <w:iCs/>
          <w:szCs w:val="24"/>
        </w:rPr>
        <w:t>Démission de Mme BRUN Patricia du poste de comptabilité pour des raisons familiales.</w:t>
      </w:r>
    </w:p>
    <w:p w14:paraId="51413394" w14:textId="77777777" w:rsidR="00F66A02" w:rsidRDefault="00F66A02" w:rsidP="00F66A02">
      <w:pPr>
        <w:widowControl/>
        <w:suppressAutoHyphens w:val="0"/>
        <w:ind w:right="-2"/>
        <w:jc w:val="both"/>
        <w:rPr>
          <w:szCs w:val="24"/>
        </w:rPr>
      </w:pPr>
    </w:p>
    <w:p w14:paraId="4D6482FE" w14:textId="77777777" w:rsidR="00F66A02" w:rsidRDefault="00F66A02" w:rsidP="00F66A02">
      <w:pPr>
        <w:widowControl/>
        <w:suppressAutoHyphens w:val="0"/>
        <w:ind w:right="-2"/>
        <w:jc w:val="both"/>
        <w:rPr>
          <w:szCs w:val="24"/>
        </w:rPr>
      </w:pPr>
      <w:r w:rsidRPr="005A0C0A">
        <w:rPr>
          <w:b/>
          <w:bCs/>
          <w:szCs w:val="24"/>
          <w:u w:val="single"/>
        </w:rPr>
        <w:t>Date</w:t>
      </w:r>
      <w:r>
        <w:rPr>
          <w:b/>
          <w:bCs/>
          <w:szCs w:val="24"/>
          <w:u w:val="single"/>
        </w:rPr>
        <w:t>s</w:t>
      </w:r>
      <w:r w:rsidRPr="005A0C0A">
        <w:rPr>
          <w:b/>
          <w:bCs/>
          <w:szCs w:val="24"/>
          <w:u w:val="single"/>
        </w:rPr>
        <w:t xml:space="preserve"> à retenir</w:t>
      </w:r>
      <w:r>
        <w:rPr>
          <w:szCs w:val="24"/>
        </w:rPr>
        <w:t> :</w:t>
      </w:r>
    </w:p>
    <w:p w14:paraId="24021607" w14:textId="77777777" w:rsidR="00F66A02" w:rsidRDefault="00F66A02" w:rsidP="00F66A02">
      <w:pPr>
        <w:widowControl/>
        <w:suppressAutoHyphens w:val="0"/>
        <w:ind w:right="-2"/>
        <w:jc w:val="both"/>
        <w:rPr>
          <w:szCs w:val="24"/>
        </w:rPr>
      </w:pPr>
    </w:p>
    <w:p w14:paraId="7F13D684" w14:textId="77777777" w:rsidR="00F66A02" w:rsidRDefault="00F66A02" w:rsidP="00F66A02">
      <w:pPr>
        <w:widowControl/>
        <w:suppressAutoHyphens w:val="0"/>
        <w:ind w:right="-2"/>
        <w:jc w:val="both"/>
        <w:rPr>
          <w:szCs w:val="24"/>
        </w:rPr>
      </w:pPr>
    </w:p>
    <w:p w14:paraId="37198D33" w14:textId="77777777" w:rsidR="00F66A02" w:rsidRPr="00930660" w:rsidRDefault="00F66A02" w:rsidP="00F66A02">
      <w:pPr>
        <w:widowControl/>
        <w:suppressAutoHyphens w:val="0"/>
        <w:ind w:right="-2"/>
        <w:jc w:val="both"/>
        <w:rPr>
          <w:szCs w:val="24"/>
        </w:rPr>
      </w:pPr>
      <w:r w:rsidRPr="005F5C46">
        <w:rPr>
          <w:b/>
          <w:bCs/>
          <w:szCs w:val="24"/>
        </w:rPr>
        <w:t xml:space="preserve">- cérémonie du </w:t>
      </w:r>
      <w:r>
        <w:rPr>
          <w:b/>
          <w:bCs/>
          <w:szCs w:val="24"/>
        </w:rPr>
        <w:t>5 décembre</w:t>
      </w:r>
      <w:r w:rsidRPr="005F5C46">
        <w:rPr>
          <w:b/>
          <w:bCs/>
          <w:szCs w:val="24"/>
        </w:rPr>
        <w:t xml:space="preserve"> à 9 h 15</w:t>
      </w:r>
      <w:r>
        <w:rPr>
          <w:b/>
          <w:bCs/>
          <w:szCs w:val="24"/>
        </w:rPr>
        <w:t xml:space="preserve"> </w:t>
      </w:r>
      <w:r w:rsidRPr="00930660">
        <w:rPr>
          <w:szCs w:val="24"/>
        </w:rPr>
        <w:t>pour la commémoration de la Journée Nationale d’Hommage aux « Morts pour la France » de la Guerre d’Algérie et des Combats du Maroc et de Tunisie</w:t>
      </w:r>
    </w:p>
    <w:p w14:paraId="6A4AB21E" w14:textId="77777777" w:rsidR="00F66A02" w:rsidRDefault="00F66A02" w:rsidP="00F66A02">
      <w:pPr>
        <w:widowControl/>
        <w:suppressAutoHyphens w:val="0"/>
        <w:ind w:right="-2"/>
        <w:jc w:val="both"/>
        <w:rPr>
          <w:szCs w:val="24"/>
        </w:rPr>
      </w:pPr>
    </w:p>
    <w:p w14:paraId="4EA02BDF" w14:textId="6374E9D0" w:rsidR="00F66A02" w:rsidRDefault="00F66A02" w:rsidP="00F66A02">
      <w:pPr>
        <w:widowControl/>
        <w:suppressAutoHyphens w:val="0"/>
        <w:ind w:right="-2"/>
        <w:jc w:val="both"/>
        <w:rPr>
          <w:b/>
          <w:bCs/>
          <w:szCs w:val="24"/>
          <w:u w:val="single"/>
        </w:rPr>
      </w:pPr>
      <w:r w:rsidRPr="00DB1B21">
        <w:rPr>
          <w:b/>
          <w:bCs/>
          <w:szCs w:val="24"/>
          <w:u w:val="single"/>
        </w:rPr>
        <w:t xml:space="preserve">RAPPEL </w:t>
      </w:r>
    </w:p>
    <w:p w14:paraId="173AB126" w14:textId="41AAB773" w:rsidR="00C52E68" w:rsidRDefault="00C52E68" w:rsidP="00F66A02">
      <w:pPr>
        <w:widowControl/>
        <w:suppressAutoHyphens w:val="0"/>
        <w:ind w:right="-2"/>
        <w:jc w:val="both"/>
        <w:rPr>
          <w:b/>
          <w:bCs/>
          <w:szCs w:val="24"/>
          <w:u w:val="single"/>
        </w:rPr>
      </w:pPr>
    </w:p>
    <w:p w14:paraId="4D4C9CE7" w14:textId="743D23EC" w:rsidR="00C52E68" w:rsidRPr="00DA03D6" w:rsidRDefault="00775DC3" w:rsidP="00775DC3">
      <w:pPr>
        <w:widowControl/>
        <w:suppressAutoHyphens w:val="0"/>
        <w:ind w:right="-2"/>
        <w:jc w:val="both"/>
        <w:rPr>
          <w:i/>
          <w:iCs/>
          <w:szCs w:val="24"/>
        </w:rPr>
      </w:pPr>
      <w:r w:rsidRPr="00DA03D6">
        <w:rPr>
          <w:i/>
          <w:iCs/>
          <w:szCs w:val="24"/>
        </w:rPr>
        <w:t>-</w:t>
      </w:r>
      <w:r w:rsidR="00C52E68" w:rsidRPr="00DA03D6">
        <w:rPr>
          <w:i/>
          <w:iCs/>
          <w:szCs w:val="24"/>
        </w:rPr>
        <w:t>Mardi 6 décembre à 18 h 30</w:t>
      </w:r>
      <w:r w:rsidR="00115B08" w:rsidRPr="00DA03D6">
        <w:rPr>
          <w:i/>
          <w:iCs/>
          <w:szCs w:val="24"/>
        </w:rPr>
        <w:t xml:space="preserve"> : Municipalité (point sur sujets en cours) </w:t>
      </w:r>
    </w:p>
    <w:p w14:paraId="71BFF754" w14:textId="77777777" w:rsidR="00F66A02" w:rsidRPr="00DB1B21" w:rsidRDefault="00F66A02" w:rsidP="00F66A02">
      <w:pPr>
        <w:widowControl/>
        <w:suppressAutoHyphens w:val="0"/>
        <w:ind w:right="-2"/>
        <w:jc w:val="both"/>
        <w:rPr>
          <w:b/>
          <w:bCs/>
          <w:szCs w:val="24"/>
          <w:u w:val="single"/>
        </w:rPr>
      </w:pPr>
    </w:p>
    <w:p w14:paraId="6C80523D" w14:textId="77777777" w:rsidR="00F66A02" w:rsidRDefault="00F66A02" w:rsidP="00F66A02">
      <w:pPr>
        <w:widowControl/>
        <w:suppressAutoHyphens w:val="0"/>
        <w:ind w:right="-2"/>
        <w:jc w:val="both"/>
        <w:rPr>
          <w:szCs w:val="24"/>
        </w:rPr>
      </w:pPr>
      <w:r>
        <w:rPr>
          <w:szCs w:val="24"/>
        </w:rPr>
        <w:t>- Mercredi 7 décembre à 12 h 00 : repas des anciens</w:t>
      </w:r>
    </w:p>
    <w:p w14:paraId="11DFF0C3" w14:textId="77777777" w:rsidR="00F66A02" w:rsidRDefault="00F66A02" w:rsidP="00F66A02">
      <w:pPr>
        <w:widowControl/>
        <w:suppressAutoHyphens w:val="0"/>
        <w:ind w:right="-2"/>
        <w:jc w:val="both"/>
        <w:rPr>
          <w:szCs w:val="24"/>
        </w:rPr>
      </w:pPr>
    </w:p>
    <w:p w14:paraId="57243364" w14:textId="1C9AA1B4" w:rsidR="00F66A02" w:rsidRDefault="00F66A02" w:rsidP="00F66A02">
      <w:pPr>
        <w:widowControl/>
        <w:suppressAutoHyphens w:val="0"/>
        <w:ind w:right="-2"/>
        <w:jc w:val="both"/>
        <w:rPr>
          <w:szCs w:val="24"/>
        </w:rPr>
      </w:pPr>
      <w:r>
        <w:rPr>
          <w:szCs w:val="24"/>
        </w:rPr>
        <w:t>- Mardi 13 décembre : spectacle de Noël des enfants</w:t>
      </w:r>
    </w:p>
    <w:p w14:paraId="22D47944" w14:textId="19C6CDEE" w:rsidR="00F66A02" w:rsidRDefault="00F66A02" w:rsidP="00F66A02">
      <w:pPr>
        <w:widowControl/>
        <w:suppressAutoHyphens w:val="0"/>
        <w:ind w:right="-2"/>
        <w:jc w:val="both"/>
        <w:rPr>
          <w:szCs w:val="24"/>
        </w:rPr>
      </w:pPr>
    </w:p>
    <w:p w14:paraId="7AD6DAD4" w14:textId="631D4B2D" w:rsidR="000A3D4D" w:rsidRDefault="000A3D4D" w:rsidP="00F66A02">
      <w:pPr>
        <w:widowControl/>
        <w:suppressAutoHyphens w:val="0"/>
        <w:ind w:right="-2"/>
        <w:jc w:val="both"/>
        <w:rPr>
          <w:szCs w:val="24"/>
        </w:rPr>
      </w:pPr>
      <w:r>
        <w:rPr>
          <w:szCs w:val="24"/>
        </w:rPr>
        <w:t>- Jeudi 15 décembre : repas de Noël des enfants</w:t>
      </w:r>
    </w:p>
    <w:p w14:paraId="75D9DF0D" w14:textId="77777777" w:rsidR="000A3D4D" w:rsidRDefault="000A3D4D" w:rsidP="00F66A02">
      <w:pPr>
        <w:widowControl/>
        <w:suppressAutoHyphens w:val="0"/>
        <w:ind w:right="-2"/>
        <w:jc w:val="both"/>
        <w:rPr>
          <w:szCs w:val="24"/>
        </w:rPr>
      </w:pPr>
    </w:p>
    <w:p w14:paraId="4C3CFBCC" w14:textId="68980FD7" w:rsidR="00F66A02" w:rsidRDefault="00F66A02" w:rsidP="00F66A02">
      <w:pPr>
        <w:widowControl/>
        <w:suppressAutoHyphens w:val="0"/>
        <w:ind w:right="-2"/>
        <w:jc w:val="both"/>
        <w:rPr>
          <w:szCs w:val="24"/>
        </w:rPr>
      </w:pPr>
      <w:r>
        <w:rPr>
          <w:szCs w:val="24"/>
        </w:rPr>
        <w:t>- Jeudi 15 décembre – Salle C : distribution des colis aux anciens</w:t>
      </w:r>
    </w:p>
    <w:p w14:paraId="5A948FA2" w14:textId="77777777" w:rsidR="00F66A02" w:rsidRDefault="00F66A02" w:rsidP="00F66A02">
      <w:pPr>
        <w:widowControl/>
        <w:suppressAutoHyphens w:val="0"/>
        <w:ind w:right="-2"/>
        <w:jc w:val="both"/>
        <w:rPr>
          <w:szCs w:val="24"/>
        </w:rPr>
      </w:pPr>
    </w:p>
    <w:p w14:paraId="1057217B" w14:textId="77777777" w:rsidR="00F66A02" w:rsidRDefault="00F66A02" w:rsidP="00F66A02">
      <w:pPr>
        <w:widowControl/>
        <w:suppressAutoHyphens w:val="0"/>
        <w:ind w:right="-2"/>
        <w:jc w:val="both"/>
        <w:rPr>
          <w:szCs w:val="24"/>
        </w:rPr>
      </w:pPr>
      <w:r>
        <w:rPr>
          <w:szCs w:val="24"/>
        </w:rPr>
        <w:t>- Vendredi 16 décembre : Distribution des colis à la Résidence du Doux</w:t>
      </w:r>
    </w:p>
    <w:p w14:paraId="79AC272C" w14:textId="77777777" w:rsidR="00F66A02" w:rsidRDefault="00F66A02" w:rsidP="00F66A02">
      <w:pPr>
        <w:widowControl/>
        <w:suppressAutoHyphens w:val="0"/>
        <w:ind w:right="-2"/>
        <w:jc w:val="both"/>
        <w:rPr>
          <w:szCs w:val="24"/>
        </w:rPr>
      </w:pPr>
    </w:p>
    <w:p w14:paraId="5C67CBBA" w14:textId="424EF088" w:rsidR="00F66A02" w:rsidRDefault="00F66A02" w:rsidP="00F66A02">
      <w:pPr>
        <w:widowControl/>
        <w:suppressAutoHyphens w:val="0"/>
        <w:ind w:right="-2"/>
        <w:jc w:val="both"/>
        <w:rPr>
          <w:szCs w:val="24"/>
        </w:rPr>
      </w:pPr>
      <w:r>
        <w:rPr>
          <w:szCs w:val="24"/>
        </w:rPr>
        <w:t>- Vendredi 16 décembre à 18 h 30 : Vœux du Maire au Personnel communal et élus</w:t>
      </w:r>
    </w:p>
    <w:p w14:paraId="696E6027" w14:textId="4A6BB4B3" w:rsidR="000A3D4D" w:rsidRDefault="000A3D4D" w:rsidP="00F66A02">
      <w:pPr>
        <w:widowControl/>
        <w:suppressAutoHyphens w:val="0"/>
        <w:ind w:right="-2"/>
        <w:jc w:val="both"/>
        <w:rPr>
          <w:szCs w:val="24"/>
        </w:rPr>
      </w:pPr>
    </w:p>
    <w:p w14:paraId="52E79AAD" w14:textId="71172488" w:rsidR="000A3D4D" w:rsidRDefault="000A3D4D" w:rsidP="000A3D4D">
      <w:pPr>
        <w:widowControl/>
        <w:suppressAutoHyphens w:val="0"/>
        <w:ind w:right="-2"/>
        <w:jc w:val="both"/>
        <w:rPr>
          <w:szCs w:val="24"/>
        </w:rPr>
      </w:pPr>
      <w:r>
        <w:rPr>
          <w:szCs w:val="24"/>
        </w:rPr>
        <w:t xml:space="preserve">- </w:t>
      </w:r>
      <w:r>
        <w:rPr>
          <w:szCs w:val="24"/>
        </w:rPr>
        <w:t>Jeu</w:t>
      </w:r>
      <w:r>
        <w:rPr>
          <w:szCs w:val="24"/>
        </w:rPr>
        <w:t xml:space="preserve">di </w:t>
      </w:r>
      <w:r>
        <w:rPr>
          <w:szCs w:val="24"/>
        </w:rPr>
        <w:t>5 janvier 2023 à 20 h</w:t>
      </w:r>
      <w:r>
        <w:rPr>
          <w:szCs w:val="24"/>
        </w:rPr>
        <w:t xml:space="preserve"> : </w:t>
      </w:r>
      <w:r>
        <w:rPr>
          <w:szCs w:val="24"/>
        </w:rPr>
        <w:t>préparation du Conseil Municipal</w:t>
      </w:r>
    </w:p>
    <w:p w14:paraId="14FF8B72" w14:textId="77777777" w:rsidR="00F66A02" w:rsidRDefault="00F66A02" w:rsidP="00F66A02">
      <w:pPr>
        <w:widowControl/>
        <w:suppressAutoHyphens w:val="0"/>
        <w:ind w:right="-2"/>
        <w:jc w:val="both"/>
        <w:rPr>
          <w:szCs w:val="24"/>
        </w:rPr>
      </w:pPr>
    </w:p>
    <w:p w14:paraId="2A9544F8" w14:textId="77777777" w:rsidR="00F66A02" w:rsidRDefault="00F66A02" w:rsidP="00F66A02">
      <w:pPr>
        <w:widowControl/>
        <w:suppressAutoHyphens w:val="0"/>
        <w:ind w:right="-2"/>
        <w:jc w:val="both"/>
        <w:rPr>
          <w:szCs w:val="24"/>
        </w:rPr>
      </w:pPr>
      <w:r>
        <w:rPr>
          <w:szCs w:val="24"/>
        </w:rPr>
        <w:t>- Lundi 9 janvier 2023 à 19 h 00 : Vœux à la population – à confirmer en fonction de l’évolution du COVID</w:t>
      </w:r>
    </w:p>
    <w:p w14:paraId="3B83AC8B" w14:textId="77777777" w:rsidR="00F66A02" w:rsidRDefault="00F66A02" w:rsidP="00F66A02">
      <w:pPr>
        <w:widowControl/>
        <w:suppressAutoHyphens w:val="0"/>
        <w:ind w:right="-2"/>
        <w:jc w:val="both"/>
        <w:rPr>
          <w:szCs w:val="24"/>
        </w:rPr>
      </w:pPr>
    </w:p>
    <w:p w14:paraId="457F3127" w14:textId="3B1A4C54" w:rsidR="00F66A02" w:rsidRDefault="00F66A02" w:rsidP="00F66A02">
      <w:pPr>
        <w:widowControl/>
        <w:suppressAutoHyphens w:val="0"/>
        <w:ind w:right="-2"/>
        <w:jc w:val="both"/>
        <w:rPr>
          <w:szCs w:val="24"/>
        </w:rPr>
      </w:pPr>
      <w:r>
        <w:rPr>
          <w:szCs w:val="24"/>
        </w:rPr>
        <w:t xml:space="preserve">- Jeudi 12 janvier 2023 à 20 h 00 : Conseil municipal (DETR) </w:t>
      </w:r>
    </w:p>
    <w:p w14:paraId="6FFB171B" w14:textId="77777777" w:rsidR="00F66A02" w:rsidRDefault="00F66A02" w:rsidP="00F66A02">
      <w:pPr>
        <w:widowControl/>
        <w:suppressAutoHyphens w:val="0"/>
        <w:ind w:right="-2"/>
        <w:jc w:val="both"/>
        <w:rPr>
          <w:szCs w:val="24"/>
        </w:rPr>
      </w:pPr>
    </w:p>
    <w:p w14:paraId="0EB258B4" w14:textId="77777777" w:rsidR="00F66A02" w:rsidRDefault="00F66A02" w:rsidP="00F66A02">
      <w:pPr>
        <w:widowControl/>
        <w:suppressAutoHyphens w:val="0"/>
        <w:ind w:right="-2"/>
        <w:jc w:val="both"/>
        <w:rPr>
          <w:szCs w:val="24"/>
        </w:rPr>
      </w:pPr>
    </w:p>
    <w:p w14:paraId="5B05D93C" w14:textId="7AEEFFB0" w:rsidR="006D3E13" w:rsidRDefault="00F66A02" w:rsidP="00F66A02">
      <w:pPr>
        <w:widowControl/>
        <w:suppressAutoHyphens w:val="0"/>
        <w:ind w:right="-2"/>
        <w:jc w:val="both"/>
        <w:rPr>
          <w:szCs w:val="24"/>
        </w:rPr>
      </w:pPr>
      <w:r w:rsidRPr="00E67715">
        <w:rPr>
          <w:szCs w:val="24"/>
        </w:rPr>
        <w:t>La séa</w:t>
      </w:r>
      <w:r>
        <w:rPr>
          <w:szCs w:val="24"/>
        </w:rPr>
        <w:t xml:space="preserve">nce est levée à </w:t>
      </w:r>
      <w:r w:rsidR="006D3E13">
        <w:rPr>
          <w:szCs w:val="24"/>
        </w:rPr>
        <w:t xml:space="preserve">21 h 05 </w:t>
      </w:r>
    </w:p>
    <w:p w14:paraId="62B8F921" w14:textId="6D3A6551" w:rsidR="006D3E13" w:rsidRDefault="006D3E13" w:rsidP="00F66A02">
      <w:pPr>
        <w:widowControl/>
        <w:suppressAutoHyphens w:val="0"/>
        <w:ind w:right="-2"/>
        <w:jc w:val="both"/>
        <w:rPr>
          <w:szCs w:val="24"/>
        </w:rPr>
      </w:pPr>
    </w:p>
    <w:p w14:paraId="744DB7B4" w14:textId="648D6827" w:rsidR="006D3E13" w:rsidRDefault="006D3E13" w:rsidP="00F66A02">
      <w:pPr>
        <w:widowControl/>
        <w:suppressAutoHyphens w:val="0"/>
        <w:ind w:right="-2"/>
        <w:jc w:val="both"/>
        <w:rPr>
          <w:szCs w:val="24"/>
        </w:rPr>
      </w:pPr>
    </w:p>
    <w:p w14:paraId="1FE19270" w14:textId="2BBB863D" w:rsidR="006D3E13" w:rsidRDefault="006D3E13" w:rsidP="00F66A02">
      <w:pPr>
        <w:widowControl/>
        <w:suppressAutoHyphens w:val="0"/>
        <w:ind w:right="-2"/>
        <w:jc w:val="both"/>
        <w:rPr>
          <w:szCs w:val="24"/>
        </w:rPr>
      </w:pPr>
    </w:p>
    <w:p w14:paraId="5419AACD" w14:textId="2D8C1751" w:rsidR="006D3E13" w:rsidRDefault="006D3E13" w:rsidP="00F66A02">
      <w:pPr>
        <w:widowControl/>
        <w:suppressAutoHyphens w:val="0"/>
        <w:ind w:right="-2"/>
        <w:jc w:val="both"/>
        <w:rPr>
          <w:szCs w:val="24"/>
        </w:rPr>
      </w:pPr>
      <w:r>
        <w:rPr>
          <w:szCs w:val="24"/>
        </w:rPr>
        <w:t>La secrétaire de séance</w:t>
      </w:r>
      <w:r>
        <w:rPr>
          <w:szCs w:val="24"/>
        </w:rPr>
        <w:tab/>
      </w:r>
      <w:r>
        <w:rPr>
          <w:szCs w:val="24"/>
        </w:rPr>
        <w:tab/>
      </w:r>
      <w:r>
        <w:rPr>
          <w:szCs w:val="24"/>
        </w:rPr>
        <w:tab/>
      </w:r>
      <w:r>
        <w:rPr>
          <w:szCs w:val="24"/>
        </w:rPr>
        <w:tab/>
      </w:r>
      <w:r>
        <w:rPr>
          <w:szCs w:val="24"/>
        </w:rPr>
        <w:tab/>
      </w:r>
      <w:r>
        <w:rPr>
          <w:szCs w:val="24"/>
        </w:rPr>
        <w:tab/>
      </w:r>
      <w:r>
        <w:rPr>
          <w:szCs w:val="24"/>
        </w:rPr>
        <w:tab/>
        <w:t>Le Maire,</w:t>
      </w:r>
    </w:p>
    <w:p w14:paraId="3FC957C1" w14:textId="2A384B3A" w:rsidR="006D3E13" w:rsidRDefault="006D3E13" w:rsidP="00F66A02">
      <w:pPr>
        <w:widowControl/>
        <w:suppressAutoHyphens w:val="0"/>
        <w:ind w:right="-2"/>
        <w:jc w:val="both"/>
        <w:rPr>
          <w:szCs w:val="24"/>
        </w:rPr>
      </w:pPr>
    </w:p>
    <w:p w14:paraId="4CAAA7D1" w14:textId="49F4DC29" w:rsidR="006D3E13" w:rsidRDefault="006D3E13" w:rsidP="00F66A02">
      <w:pPr>
        <w:widowControl/>
        <w:suppressAutoHyphens w:val="0"/>
        <w:ind w:right="-2"/>
        <w:jc w:val="both"/>
        <w:rPr>
          <w:szCs w:val="24"/>
        </w:rPr>
      </w:pPr>
    </w:p>
    <w:p w14:paraId="51AEE590" w14:textId="3DA9A8E5" w:rsidR="006D3E13" w:rsidRDefault="006D3E13" w:rsidP="00F66A02">
      <w:pPr>
        <w:widowControl/>
        <w:suppressAutoHyphens w:val="0"/>
        <w:ind w:right="-2"/>
        <w:jc w:val="both"/>
        <w:rPr>
          <w:szCs w:val="24"/>
        </w:rPr>
      </w:pPr>
    </w:p>
    <w:p w14:paraId="30C11C07" w14:textId="0B59D4B3" w:rsidR="006D3E13" w:rsidRPr="00E94332" w:rsidRDefault="006D3E13" w:rsidP="00F66A02">
      <w:pPr>
        <w:widowControl/>
        <w:suppressAutoHyphens w:val="0"/>
        <w:ind w:right="-2"/>
        <w:jc w:val="both"/>
      </w:pPr>
      <w:r>
        <w:rPr>
          <w:szCs w:val="24"/>
        </w:rPr>
        <w:t>Aurélie COURTIAL</w:t>
      </w:r>
      <w:r>
        <w:rPr>
          <w:szCs w:val="24"/>
        </w:rPr>
        <w:tab/>
      </w:r>
      <w:r>
        <w:rPr>
          <w:szCs w:val="24"/>
        </w:rPr>
        <w:tab/>
      </w:r>
      <w:r>
        <w:rPr>
          <w:szCs w:val="24"/>
        </w:rPr>
        <w:tab/>
      </w:r>
      <w:r>
        <w:rPr>
          <w:szCs w:val="24"/>
        </w:rPr>
        <w:tab/>
      </w:r>
      <w:r>
        <w:rPr>
          <w:szCs w:val="24"/>
        </w:rPr>
        <w:tab/>
      </w:r>
      <w:r>
        <w:rPr>
          <w:szCs w:val="24"/>
        </w:rPr>
        <w:tab/>
      </w:r>
      <w:r>
        <w:rPr>
          <w:szCs w:val="24"/>
        </w:rPr>
        <w:tab/>
      </w:r>
      <w:r>
        <w:rPr>
          <w:szCs w:val="24"/>
        </w:rPr>
        <w:tab/>
        <w:t>Jean-Paul CLOZEL</w:t>
      </w:r>
    </w:p>
    <w:p w14:paraId="068C76ED" w14:textId="45433BC8" w:rsidR="0021327B" w:rsidRPr="00E94332" w:rsidRDefault="0021327B" w:rsidP="00B85871">
      <w:pPr>
        <w:widowControl/>
        <w:suppressAutoHyphens w:val="0"/>
        <w:ind w:right="-2"/>
        <w:jc w:val="both"/>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7CCAEF74" w14:textId="77777777" w:rsidR="00AB1434" w:rsidRPr="008652F5" w:rsidRDefault="00AB1434" w:rsidP="00B85871">
      <w:pPr>
        <w:jc w:val="both"/>
        <w:rPr>
          <w:szCs w:val="24"/>
        </w:rPr>
      </w:pPr>
    </w:p>
    <w:sectPr w:rsidR="00AB1434" w:rsidRPr="008652F5" w:rsidSect="00325F0E">
      <w:footerReference w:type="default" r:id="rId11"/>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1256" w14:textId="03608C9F" w:rsidR="006D3E13" w:rsidRPr="00D40E79" w:rsidRDefault="00F66A02" w:rsidP="006D3E13">
    <w:pPr>
      <w:rPr>
        <w:rStyle w:val="Numrodepage"/>
        <w:i/>
        <w:iCs/>
      </w:rPr>
    </w:pPr>
    <w:r>
      <w:cr/>
    </w:r>
    <w:r w:rsidR="006D3E13">
      <w:rPr>
        <w:i/>
      </w:rPr>
      <w:t xml:space="preserve">Conseil Municipal </w:t>
    </w:r>
    <w:r w:rsidR="006D3E13">
      <w:rPr>
        <w:i/>
      </w:rPr>
      <w:tab/>
    </w:r>
    <w:r w:rsidR="006D3E13">
      <w:rPr>
        <w:i/>
      </w:rPr>
      <w:tab/>
    </w:r>
    <w:r w:rsidR="006D3E13">
      <w:rPr>
        <w:i/>
      </w:rPr>
      <w:tab/>
    </w:r>
    <w:r w:rsidR="006D3E13">
      <w:rPr>
        <w:i/>
      </w:rPr>
      <w:tab/>
    </w:r>
    <w:r w:rsidR="006D3E13">
      <w:rPr>
        <w:rStyle w:val="Numrodepage"/>
        <w:i/>
      </w:rPr>
      <w:fldChar w:fldCharType="begin"/>
    </w:r>
    <w:r w:rsidR="006D3E13">
      <w:rPr>
        <w:rStyle w:val="Numrodepage"/>
        <w:i/>
      </w:rPr>
      <w:instrText xml:space="preserve"> PAGE </w:instrText>
    </w:r>
    <w:r w:rsidR="006D3E13">
      <w:rPr>
        <w:rStyle w:val="Numrodepage"/>
        <w:i/>
      </w:rPr>
      <w:fldChar w:fldCharType="separate"/>
    </w:r>
    <w:r w:rsidR="006D3E13">
      <w:rPr>
        <w:rStyle w:val="Numrodepage"/>
        <w:i/>
      </w:rPr>
      <w:t>7</w:t>
    </w:r>
    <w:r w:rsidR="006D3E13">
      <w:rPr>
        <w:rStyle w:val="Numrodepage"/>
        <w:i/>
      </w:rPr>
      <w:fldChar w:fldCharType="end"/>
    </w:r>
    <w:r w:rsidR="006D3E13">
      <w:rPr>
        <w:rStyle w:val="Numrodepage"/>
        <w:i/>
      </w:rPr>
      <w:t xml:space="preserve"> / </w:t>
    </w:r>
    <w:r w:rsidR="006D3E13">
      <w:rPr>
        <w:rStyle w:val="Numrodepage"/>
        <w:i/>
      </w:rPr>
      <w:fldChar w:fldCharType="begin"/>
    </w:r>
    <w:r w:rsidR="006D3E13">
      <w:rPr>
        <w:rStyle w:val="Numrodepage"/>
        <w:i/>
      </w:rPr>
      <w:instrText xml:space="preserve"> NUMPAGES \*Arabic </w:instrText>
    </w:r>
    <w:r w:rsidR="006D3E13">
      <w:rPr>
        <w:rStyle w:val="Numrodepage"/>
        <w:i/>
      </w:rPr>
      <w:fldChar w:fldCharType="separate"/>
    </w:r>
    <w:r w:rsidR="006D3E13">
      <w:rPr>
        <w:rStyle w:val="Numrodepage"/>
        <w:i/>
      </w:rPr>
      <w:t>17</w:t>
    </w:r>
    <w:r w:rsidR="006D3E13">
      <w:rPr>
        <w:rStyle w:val="Numrodepage"/>
        <w:i/>
      </w:rPr>
      <w:fldChar w:fldCharType="end"/>
    </w:r>
    <w:r w:rsidR="006D3E13">
      <w:rPr>
        <w:rStyle w:val="Numrodepage"/>
        <w:i/>
      </w:rPr>
      <w:tab/>
    </w:r>
    <w:r w:rsidR="006D3E13">
      <w:rPr>
        <w:rStyle w:val="Numrodepage"/>
        <w:i/>
      </w:rPr>
      <w:tab/>
    </w:r>
    <w:r w:rsidR="006D3E13">
      <w:rPr>
        <w:rStyle w:val="Numrodepage"/>
        <w:i/>
      </w:rPr>
      <w:tab/>
    </w:r>
    <w:r w:rsidR="006D3E13">
      <w:rPr>
        <w:rStyle w:val="Numrodepage"/>
        <w:i/>
      </w:rPr>
      <w:tab/>
    </w:r>
    <w:r w:rsidR="006D3E13">
      <w:rPr>
        <w:rStyle w:val="Numrodepage"/>
        <w:i/>
      </w:rPr>
      <w:tab/>
    </w:r>
    <w:r w:rsidR="006D3E13">
      <w:rPr>
        <w:rStyle w:val="Numrodepage"/>
      </w:rPr>
      <w:tab/>
    </w:r>
    <w:r w:rsidR="006D3E13">
      <w:rPr>
        <w:rStyle w:val="Numrodepage"/>
        <w:i/>
        <w:iCs/>
      </w:rPr>
      <w:t>1er</w:t>
    </w:r>
    <w:r w:rsidR="006D3E13" w:rsidRPr="00FF35C9">
      <w:rPr>
        <w:rStyle w:val="Numrodepage"/>
        <w:i/>
        <w:iCs/>
      </w:rPr>
      <w:t>.</w:t>
    </w:r>
    <w:r w:rsidR="006D3E13">
      <w:rPr>
        <w:rStyle w:val="Numrodepage"/>
        <w:i/>
        <w:iCs/>
      </w:rPr>
      <w:t>12.2022</w:t>
    </w:r>
  </w:p>
  <w:p w14:paraId="43B027BD" w14:textId="0AB14D61" w:rsidR="00F66A02" w:rsidRDefault="00F66A02">
    <w:pPr>
      <w:pStyle w:val="En-t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99E" w14:textId="77777777" w:rsidR="00F66A02" w:rsidRDefault="00F66A02">
    <w:pPr>
      <w:rPr>
        <w:rStyle w:val="Numrodepage"/>
        <w:i/>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6</w:t>
    </w:r>
    <w:r>
      <w:rPr>
        <w:rStyle w:val="Numrodepage"/>
        <w:i/>
      </w:rPr>
      <w:fldChar w:fldCharType="end"/>
    </w:r>
    <w:r>
      <w:rPr>
        <w:i/>
      </w:rPr>
      <w:t xml:space="preserve">  /  </w:t>
    </w:r>
    <w:r>
      <w:rPr>
        <w:rStyle w:val="Numrodepage"/>
      </w:rPr>
      <w:fldChar w:fldCharType="begin"/>
    </w:r>
    <w:r>
      <w:rPr>
        <w:rStyle w:val="Numrodepage"/>
      </w:rPr>
      <w:instrText xml:space="preserve"> NUMPAGES </w:instrText>
    </w:r>
    <w:r>
      <w:rPr>
        <w:rStyle w:val="Numrodepage"/>
      </w:rPr>
      <w:fldChar w:fldCharType="separate"/>
    </w:r>
    <w:r>
      <w:rPr>
        <w:rStyle w:val="Numrodepage"/>
        <w:noProof/>
      </w:rPr>
      <w:t>5</w:t>
    </w:r>
    <w:r>
      <w:rPr>
        <w:rStyle w:val="Numrodepage"/>
      </w:rPr>
      <w:fldChar w:fldCharType="end"/>
    </w:r>
    <w:r>
      <w:rPr>
        <w:i/>
      </w:rPr>
      <w:tab/>
    </w:r>
    <w:r>
      <w:rPr>
        <w:i/>
      </w:rPr>
      <w:tab/>
    </w:r>
    <w:r>
      <w:rPr>
        <w:i/>
      </w:rPr>
      <w:tab/>
    </w:r>
    <w:r>
      <w:rPr>
        <w:i/>
      </w:rPr>
      <w:tab/>
      <w:t xml:space="preserve">       .03.2001</w:t>
    </w:r>
    <w:r>
      <w:rPr>
        <w:i/>
      </w:rP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58B7" w14:textId="7DFEE9A9" w:rsidR="006D3E13" w:rsidRPr="00D40E79" w:rsidRDefault="006D3E13" w:rsidP="006D3E13">
    <w:pPr>
      <w:rPr>
        <w:rStyle w:val="Numrodepage"/>
        <w:i/>
        <w:iCs/>
      </w:rPr>
    </w:pPr>
    <w:r>
      <w:rPr>
        <w:i/>
      </w:rPr>
      <w:t xml:space="preserve">Conseil Municipal </w:t>
    </w:r>
    <w:r>
      <w:rPr>
        <w:i/>
      </w:rPr>
      <w:tab/>
    </w:r>
    <w:r>
      <w:rPr>
        <w:i/>
      </w:rPr>
      <w:tab/>
    </w:r>
    <w:r>
      <w:rPr>
        <w:i/>
      </w:rPr>
      <w:tab/>
    </w:r>
    <w:r>
      <w:rPr>
        <w:i/>
      </w:rPr>
      <w:tab/>
    </w:r>
    <w:r>
      <w:rPr>
        <w:i/>
      </w:rPr>
      <w:tab/>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rPr>
      <w:t>7</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rPr>
      <w:t>17</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i/>
      </w:rPr>
      <w:tab/>
    </w:r>
    <w:r>
      <w:rPr>
        <w:rStyle w:val="Numrodepage"/>
        <w:i/>
      </w:rPr>
      <w:tab/>
    </w:r>
    <w:r>
      <w:rPr>
        <w:rStyle w:val="Numrodepage"/>
        <w:i/>
      </w:rPr>
      <w:tab/>
    </w:r>
    <w:r>
      <w:rPr>
        <w:rStyle w:val="Numrodepage"/>
        <w:i/>
      </w:rPr>
      <w:tab/>
    </w:r>
    <w:r>
      <w:rPr>
        <w:rStyle w:val="Numrodepage"/>
        <w:i/>
        <w:iCs/>
      </w:rPr>
      <w:t>1er</w:t>
    </w:r>
    <w:r w:rsidRPr="00FF35C9">
      <w:rPr>
        <w:rStyle w:val="Numrodepage"/>
        <w:i/>
        <w:iCs/>
      </w:rPr>
      <w:t>.</w:t>
    </w:r>
    <w:r>
      <w:rPr>
        <w:rStyle w:val="Numrodepage"/>
        <w:i/>
        <w:iCs/>
      </w:rPr>
      <w:t>12.2022</w:t>
    </w:r>
  </w:p>
  <w:p w14:paraId="5DD8B051" w14:textId="77777777" w:rsidR="00F66A02" w:rsidRDefault="00F66A02">
    <w:pPr>
      <w:rPr>
        <w:rStyle w:val="Numrodepage"/>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62A993DA"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365847">
      <w:rPr>
        <w:rStyle w:val="Numrodepage"/>
        <w:i/>
        <w:iCs/>
      </w:rPr>
      <w:t>22</w:t>
    </w:r>
    <w:r w:rsidRPr="00FF35C9">
      <w:rPr>
        <w:rStyle w:val="Numrodepage"/>
        <w:i/>
        <w:iCs/>
      </w:rPr>
      <w:t>.</w:t>
    </w:r>
    <w:r w:rsidR="00894D61">
      <w:rPr>
        <w:rStyle w:val="Numrodepage"/>
        <w:i/>
        <w:iCs/>
      </w:rPr>
      <w:t>0</w:t>
    </w:r>
    <w:r w:rsidR="00365847">
      <w:rPr>
        <w:rStyle w:val="Numrodepage"/>
        <w:i/>
        <w:iCs/>
      </w:rPr>
      <w:t>9</w:t>
    </w:r>
    <w:r>
      <w:rPr>
        <w:rStyle w:val="Numrodepage"/>
        <w:i/>
        <w:iCs/>
      </w:rPr>
      <w:t>.202</w:t>
    </w:r>
    <w:r w:rsidR="00894D61">
      <w:rPr>
        <w:rStyle w:val="Numrodepage"/>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5E00B8E"/>
    <w:multiLevelType w:val="hybridMultilevel"/>
    <w:tmpl w:val="CBF042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C136DA3"/>
    <w:multiLevelType w:val="hybridMultilevel"/>
    <w:tmpl w:val="BFDE43C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0F027829"/>
    <w:multiLevelType w:val="hybridMultilevel"/>
    <w:tmpl w:val="B2807908"/>
    <w:lvl w:ilvl="0" w:tplc="B99C24A2">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24B26C6B"/>
    <w:multiLevelType w:val="hybridMultilevel"/>
    <w:tmpl w:val="CEF06958"/>
    <w:lvl w:ilvl="0" w:tplc="819E2AB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27B87FCA"/>
    <w:multiLevelType w:val="hybridMultilevel"/>
    <w:tmpl w:val="515A511C"/>
    <w:lvl w:ilvl="0" w:tplc="0CDA459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7" w15:restartNumberingAfterBreak="0">
    <w:nsid w:val="287B3B00"/>
    <w:multiLevelType w:val="hybridMultilevel"/>
    <w:tmpl w:val="0FC2D5FE"/>
    <w:lvl w:ilvl="0" w:tplc="106ECB12">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8" w15:restartNumberingAfterBreak="0">
    <w:nsid w:val="316401CD"/>
    <w:multiLevelType w:val="hybridMultilevel"/>
    <w:tmpl w:val="8236D846"/>
    <w:lvl w:ilvl="0" w:tplc="023053F6">
      <w:numFmt w:val="bullet"/>
      <w:lvlText w:val="-"/>
      <w:lvlJc w:val="left"/>
      <w:pPr>
        <w:ind w:left="1140" w:hanging="360"/>
      </w:pPr>
      <w:rPr>
        <w:rFonts w:ascii="Times New Roman" w:eastAsia="Times New Roman" w:hAnsi="Times New Roman" w:cs="Times New Roman"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19"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0" w15:restartNumberingAfterBreak="0">
    <w:nsid w:val="35B364A9"/>
    <w:multiLevelType w:val="hybridMultilevel"/>
    <w:tmpl w:val="2E7A740E"/>
    <w:lvl w:ilvl="0" w:tplc="D11E1538">
      <w:numFmt w:val="bullet"/>
      <w:lvlText w:val="-"/>
      <w:lvlJc w:val="left"/>
      <w:pPr>
        <w:ind w:left="720" w:hanging="360"/>
      </w:pPr>
      <w:rPr>
        <w:rFonts w:ascii="Arial" w:eastAsia="Times New Roman"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DB1CC1"/>
    <w:multiLevelType w:val="hybridMultilevel"/>
    <w:tmpl w:val="AD4CCC88"/>
    <w:lvl w:ilvl="0" w:tplc="4B00D6C4">
      <w:numFmt w:val="bullet"/>
      <w:lvlText w:val="-"/>
      <w:lvlJc w:val="left"/>
      <w:pPr>
        <w:ind w:left="720" w:hanging="360"/>
      </w:pPr>
      <w:rPr>
        <w:rFonts w:ascii="Arial" w:eastAsia="Calibri" w:hAnsi="Arial" w:cs="Arial" w:hint="default"/>
        <w:color w:val="000000"/>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7DB0189"/>
    <w:multiLevelType w:val="hybridMultilevel"/>
    <w:tmpl w:val="86DE69FC"/>
    <w:lvl w:ilvl="0" w:tplc="379E2C4E">
      <w:start w:val="31"/>
      <w:numFmt w:val="bullet"/>
      <w:lvlText w:val="-"/>
      <w:lvlJc w:val="left"/>
      <w:pPr>
        <w:ind w:left="720" w:hanging="360"/>
      </w:pPr>
      <w:rPr>
        <w:rFonts w:ascii="Calibri" w:eastAsia="Calibri" w:hAnsi="Calibri" w:cs="Calibri" w:hint="default"/>
      </w:rPr>
    </w:lvl>
    <w:lvl w:ilvl="1" w:tplc="E2EE876A">
      <w:start w:val="13"/>
      <w:numFmt w:val="bullet"/>
      <w:lvlText w:val="-"/>
      <w:lvlJc w:val="left"/>
      <w:pPr>
        <w:ind w:left="1440" w:hanging="360"/>
      </w:pPr>
      <w:rPr>
        <w:rFonts w:ascii="Calibri" w:eastAsia="Times New Roma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CB78F9"/>
    <w:multiLevelType w:val="hybridMultilevel"/>
    <w:tmpl w:val="8646B52C"/>
    <w:lvl w:ilvl="0" w:tplc="12A0E14A">
      <w:start w:val="12"/>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15:restartNumberingAfterBreak="0">
    <w:nsid w:val="396A472C"/>
    <w:multiLevelType w:val="hybridMultilevel"/>
    <w:tmpl w:val="67F24EC4"/>
    <w:lvl w:ilvl="0" w:tplc="E2E875BE">
      <w:start w:val="202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2560EFA"/>
    <w:multiLevelType w:val="multilevel"/>
    <w:tmpl w:val="5EFEBC2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A067F59"/>
    <w:multiLevelType w:val="hybridMultilevel"/>
    <w:tmpl w:val="89448CC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4A0A34FC"/>
    <w:multiLevelType w:val="hybridMultilevel"/>
    <w:tmpl w:val="F95ABC86"/>
    <w:lvl w:ilvl="0" w:tplc="5136EF7C">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4FCD2E59"/>
    <w:multiLevelType w:val="hybridMultilevel"/>
    <w:tmpl w:val="DFF2F614"/>
    <w:lvl w:ilvl="0" w:tplc="7C6A82A8">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FD26D68"/>
    <w:multiLevelType w:val="hybridMultilevel"/>
    <w:tmpl w:val="E6B07C1A"/>
    <w:lvl w:ilvl="0" w:tplc="7528E03C">
      <w:start w:val="13"/>
      <w:numFmt w:val="bullet"/>
      <w:lvlText w:val=""/>
      <w:lvlJc w:val="left"/>
      <w:pPr>
        <w:ind w:left="1080" w:hanging="360"/>
      </w:pPr>
      <w:rPr>
        <w:rFonts w:ascii="Symbol" w:eastAsia="Times New Roman"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3" w15:restartNumberingAfterBreak="0">
    <w:nsid w:val="5319202F"/>
    <w:multiLevelType w:val="hybridMultilevel"/>
    <w:tmpl w:val="633EA9F2"/>
    <w:lvl w:ilvl="0" w:tplc="3A761E7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4" w15:restartNumberingAfterBreak="0">
    <w:nsid w:val="55A143D5"/>
    <w:multiLevelType w:val="hybridMultilevel"/>
    <w:tmpl w:val="E52C73D8"/>
    <w:lvl w:ilvl="0" w:tplc="692C29FA">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5"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0696120"/>
    <w:multiLevelType w:val="hybridMultilevel"/>
    <w:tmpl w:val="8B4A0F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6C5219"/>
    <w:multiLevelType w:val="hybridMultilevel"/>
    <w:tmpl w:val="D3142714"/>
    <w:lvl w:ilvl="0" w:tplc="A2F074F2">
      <w:numFmt w:val="bullet"/>
      <w:lvlText w:val="-"/>
      <w:lvlJc w:val="left"/>
      <w:pPr>
        <w:ind w:left="720" w:hanging="360"/>
      </w:pPr>
      <w:rPr>
        <w:rFonts w:ascii="Segoe UI" w:eastAsia="Times New Roman"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66353D47"/>
    <w:multiLevelType w:val="hybridMultilevel"/>
    <w:tmpl w:val="2BE8D8D6"/>
    <w:lvl w:ilvl="0" w:tplc="2D5683E4">
      <w:start w:val="7500"/>
      <w:numFmt w:val="bullet"/>
      <w:lvlText w:val="-"/>
      <w:lvlJc w:val="left"/>
      <w:pPr>
        <w:ind w:left="720" w:hanging="360"/>
      </w:pPr>
      <w:rPr>
        <w:rFonts w:ascii="Liberation Sans" w:eastAsia="Times New Roman"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A103956"/>
    <w:multiLevelType w:val="hybridMultilevel"/>
    <w:tmpl w:val="FE1AE184"/>
    <w:lvl w:ilvl="0" w:tplc="482E86E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A644F5C"/>
    <w:multiLevelType w:val="hybridMultilevel"/>
    <w:tmpl w:val="76BEE1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42"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43" w15:restartNumberingAfterBreak="0">
    <w:nsid w:val="71B7596A"/>
    <w:multiLevelType w:val="hybridMultilevel"/>
    <w:tmpl w:val="ECE6E264"/>
    <w:lvl w:ilvl="0" w:tplc="951A9AC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5"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9DC4C79"/>
    <w:multiLevelType w:val="hybridMultilevel"/>
    <w:tmpl w:val="79D2F20C"/>
    <w:lvl w:ilvl="0" w:tplc="B320450E">
      <w:numFmt w:val="bullet"/>
      <w:lvlText w:val="-"/>
      <w:lvlJc w:val="left"/>
      <w:pPr>
        <w:ind w:left="720" w:hanging="360"/>
      </w:pPr>
      <w:rPr>
        <w:rFonts w:ascii="Segoe UI" w:eastAsia="Calibri"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48"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0991170">
    <w:abstractNumId w:val="44"/>
  </w:num>
  <w:num w:numId="2" w16cid:durableId="1582637052">
    <w:abstractNumId w:val="48"/>
  </w:num>
  <w:num w:numId="3" w16cid:durableId="1299146314">
    <w:abstractNumId w:val="45"/>
  </w:num>
  <w:num w:numId="4" w16cid:durableId="1635258231">
    <w:abstractNumId w:val="16"/>
  </w:num>
  <w:num w:numId="5" w16cid:durableId="181360050">
    <w:abstractNumId w:val="1"/>
  </w:num>
  <w:num w:numId="6" w16cid:durableId="28724758">
    <w:abstractNumId w:val="34"/>
  </w:num>
  <w:num w:numId="7" w16cid:durableId="642197179">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135236">
    <w:abstractNumId w:val="34"/>
  </w:num>
  <w:num w:numId="9" w16cid:durableId="1464691361">
    <w:abstractNumId w:val="30"/>
  </w:num>
  <w:num w:numId="10" w16cid:durableId="1772162878">
    <w:abstractNumId w:val="10"/>
  </w:num>
  <w:num w:numId="11" w16cid:durableId="1946887028">
    <w:abstractNumId w:val="9"/>
  </w:num>
  <w:num w:numId="12" w16cid:durableId="1185172940">
    <w:abstractNumId w:val="42"/>
  </w:num>
  <w:num w:numId="13" w16cid:durableId="1299722463">
    <w:abstractNumId w:val="41"/>
  </w:num>
  <w:num w:numId="14" w16cid:durableId="268977264">
    <w:abstractNumId w:val="37"/>
  </w:num>
  <w:num w:numId="15" w16cid:durableId="1998340954">
    <w:abstractNumId w:val="1"/>
  </w:num>
  <w:num w:numId="16" w16cid:durableId="307250830">
    <w:abstractNumId w:val="19"/>
  </w:num>
  <w:num w:numId="17" w16cid:durableId="1986858012">
    <w:abstractNumId w:val="38"/>
  </w:num>
  <w:num w:numId="18" w16cid:durableId="999770163">
    <w:abstractNumId w:val="32"/>
  </w:num>
  <w:num w:numId="19" w16cid:durableId="292834142">
    <w:abstractNumId w:val="35"/>
  </w:num>
  <w:num w:numId="20" w16cid:durableId="445006089">
    <w:abstractNumId w:val="15"/>
  </w:num>
  <w:num w:numId="21" w16cid:durableId="1006639497">
    <w:abstractNumId w:val="22"/>
  </w:num>
  <w:num w:numId="22" w16cid:durableId="1252860793">
    <w:abstractNumId w:val="46"/>
  </w:num>
  <w:num w:numId="23" w16cid:durableId="510803066">
    <w:abstractNumId w:val="13"/>
  </w:num>
  <w:num w:numId="24" w16cid:durableId="1450978386">
    <w:abstractNumId w:val="18"/>
  </w:num>
  <w:num w:numId="25" w16cid:durableId="261576959">
    <w:abstractNumId w:val="24"/>
  </w:num>
  <w:num w:numId="26" w16cid:durableId="664631478">
    <w:abstractNumId w:val="27"/>
  </w:num>
  <w:num w:numId="27" w16cid:durableId="428699496">
    <w:abstractNumId w:val="43"/>
  </w:num>
  <w:num w:numId="28" w16cid:durableId="622614935">
    <w:abstractNumId w:val="14"/>
  </w:num>
  <w:num w:numId="29" w16cid:durableId="1718429519">
    <w:abstractNumId w:val="31"/>
  </w:num>
  <w:num w:numId="30" w16cid:durableId="1139301912">
    <w:abstractNumId w:val="29"/>
  </w:num>
  <w:num w:numId="31" w16cid:durableId="87164694">
    <w:abstractNumId w:val="21"/>
  </w:num>
  <w:num w:numId="32" w16cid:durableId="440880258">
    <w:abstractNumId w:val="11"/>
  </w:num>
  <w:num w:numId="33" w16cid:durableId="1481532934">
    <w:abstractNumId w:val="28"/>
  </w:num>
  <w:num w:numId="34" w16cid:durableId="1294865065">
    <w:abstractNumId w:val="20"/>
  </w:num>
  <w:num w:numId="35" w16cid:durableId="1015963471">
    <w:abstractNumId w:val="33"/>
  </w:num>
  <w:num w:numId="36" w16cid:durableId="1327856557">
    <w:abstractNumId w:val="39"/>
  </w:num>
  <w:num w:numId="37" w16cid:durableId="8026893">
    <w:abstractNumId w:val="40"/>
  </w:num>
  <w:num w:numId="38" w16cid:durableId="46728821">
    <w:abstractNumId w:val="25"/>
  </w:num>
  <w:num w:numId="39" w16cid:durableId="1652441258">
    <w:abstractNumId w:val="12"/>
  </w:num>
  <w:num w:numId="40" w16cid:durableId="2085370188">
    <w:abstractNumId w:val="36"/>
  </w:num>
  <w:num w:numId="41" w16cid:durableId="1463813641">
    <w:abstractNumId w:val="47"/>
  </w:num>
  <w:num w:numId="42" w16cid:durableId="908464338">
    <w:abstractNumId w:val="26"/>
  </w:num>
  <w:num w:numId="43" w16cid:durableId="1441340907">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82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09DD"/>
    <w:rsid w:val="00000233"/>
    <w:rsid w:val="0000097C"/>
    <w:rsid w:val="00000A04"/>
    <w:rsid w:val="00003BBA"/>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3EEA"/>
    <w:rsid w:val="000155F4"/>
    <w:rsid w:val="00015B52"/>
    <w:rsid w:val="00015CC4"/>
    <w:rsid w:val="00016243"/>
    <w:rsid w:val="000162B6"/>
    <w:rsid w:val="00016394"/>
    <w:rsid w:val="00017EC2"/>
    <w:rsid w:val="00017F9F"/>
    <w:rsid w:val="00020180"/>
    <w:rsid w:val="00020D0C"/>
    <w:rsid w:val="0002193D"/>
    <w:rsid w:val="00021C4A"/>
    <w:rsid w:val="0002231F"/>
    <w:rsid w:val="0002255A"/>
    <w:rsid w:val="000225FF"/>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43A9"/>
    <w:rsid w:val="000464B7"/>
    <w:rsid w:val="00046B47"/>
    <w:rsid w:val="00047358"/>
    <w:rsid w:val="00050CE5"/>
    <w:rsid w:val="00051020"/>
    <w:rsid w:val="00052B6D"/>
    <w:rsid w:val="0005363D"/>
    <w:rsid w:val="00054B1E"/>
    <w:rsid w:val="0005533B"/>
    <w:rsid w:val="000557D2"/>
    <w:rsid w:val="00055D83"/>
    <w:rsid w:val="000563A9"/>
    <w:rsid w:val="00057B79"/>
    <w:rsid w:val="000604C1"/>
    <w:rsid w:val="00060D56"/>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89A"/>
    <w:rsid w:val="00075E06"/>
    <w:rsid w:val="000772BA"/>
    <w:rsid w:val="00077C22"/>
    <w:rsid w:val="00080087"/>
    <w:rsid w:val="00080369"/>
    <w:rsid w:val="00081244"/>
    <w:rsid w:val="000813F9"/>
    <w:rsid w:val="0008256D"/>
    <w:rsid w:val="000836CC"/>
    <w:rsid w:val="00083C99"/>
    <w:rsid w:val="00084350"/>
    <w:rsid w:val="000862A6"/>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3D4D"/>
    <w:rsid w:val="000A42A8"/>
    <w:rsid w:val="000A42F1"/>
    <w:rsid w:val="000A4E2E"/>
    <w:rsid w:val="000A4FBD"/>
    <w:rsid w:val="000A5AE9"/>
    <w:rsid w:val="000A6B36"/>
    <w:rsid w:val="000A76A9"/>
    <w:rsid w:val="000A78E0"/>
    <w:rsid w:val="000B004A"/>
    <w:rsid w:val="000B01E5"/>
    <w:rsid w:val="000B0813"/>
    <w:rsid w:val="000B240B"/>
    <w:rsid w:val="000B3F33"/>
    <w:rsid w:val="000B4424"/>
    <w:rsid w:val="000B473D"/>
    <w:rsid w:val="000B5676"/>
    <w:rsid w:val="000B5980"/>
    <w:rsid w:val="000B5DA3"/>
    <w:rsid w:val="000B63FB"/>
    <w:rsid w:val="000B66C5"/>
    <w:rsid w:val="000B6F24"/>
    <w:rsid w:val="000B7810"/>
    <w:rsid w:val="000B79AE"/>
    <w:rsid w:val="000B7E7E"/>
    <w:rsid w:val="000C0F86"/>
    <w:rsid w:val="000C23C3"/>
    <w:rsid w:val="000C3AA6"/>
    <w:rsid w:val="000C3E5F"/>
    <w:rsid w:val="000C671F"/>
    <w:rsid w:val="000C72BF"/>
    <w:rsid w:val="000C7337"/>
    <w:rsid w:val="000C76C9"/>
    <w:rsid w:val="000C7710"/>
    <w:rsid w:val="000D05D3"/>
    <w:rsid w:val="000D0AC9"/>
    <w:rsid w:val="000D2CA5"/>
    <w:rsid w:val="000D48C1"/>
    <w:rsid w:val="000D56CE"/>
    <w:rsid w:val="000D5E5D"/>
    <w:rsid w:val="000D62FD"/>
    <w:rsid w:val="000D6910"/>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012B"/>
    <w:rsid w:val="00102140"/>
    <w:rsid w:val="00102420"/>
    <w:rsid w:val="00102E21"/>
    <w:rsid w:val="00103235"/>
    <w:rsid w:val="00103638"/>
    <w:rsid w:val="00103E0E"/>
    <w:rsid w:val="00104917"/>
    <w:rsid w:val="00104B4F"/>
    <w:rsid w:val="00111BE4"/>
    <w:rsid w:val="00111E16"/>
    <w:rsid w:val="001124C4"/>
    <w:rsid w:val="001124FF"/>
    <w:rsid w:val="00113265"/>
    <w:rsid w:val="0011347D"/>
    <w:rsid w:val="00113809"/>
    <w:rsid w:val="0011596C"/>
    <w:rsid w:val="00115B08"/>
    <w:rsid w:val="00116B42"/>
    <w:rsid w:val="00117650"/>
    <w:rsid w:val="00120890"/>
    <w:rsid w:val="00122D70"/>
    <w:rsid w:val="00123A66"/>
    <w:rsid w:val="001251ED"/>
    <w:rsid w:val="00126A12"/>
    <w:rsid w:val="00126C69"/>
    <w:rsid w:val="00126DA0"/>
    <w:rsid w:val="00126F76"/>
    <w:rsid w:val="00130004"/>
    <w:rsid w:val="0013129C"/>
    <w:rsid w:val="00132671"/>
    <w:rsid w:val="001332A4"/>
    <w:rsid w:val="001333B3"/>
    <w:rsid w:val="00133523"/>
    <w:rsid w:val="00134663"/>
    <w:rsid w:val="001348A8"/>
    <w:rsid w:val="00134B53"/>
    <w:rsid w:val="0013506D"/>
    <w:rsid w:val="0013561C"/>
    <w:rsid w:val="0013570F"/>
    <w:rsid w:val="00136790"/>
    <w:rsid w:val="001367F7"/>
    <w:rsid w:val="00136C55"/>
    <w:rsid w:val="001406EB"/>
    <w:rsid w:val="00141527"/>
    <w:rsid w:val="001416CA"/>
    <w:rsid w:val="00141CAC"/>
    <w:rsid w:val="00142889"/>
    <w:rsid w:val="00142E77"/>
    <w:rsid w:val="0014325B"/>
    <w:rsid w:val="0014563F"/>
    <w:rsid w:val="0014586D"/>
    <w:rsid w:val="00145D4D"/>
    <w:rsid w:val="00146406"/>
    <w:rsid w:val="00146706"/>
    <w:rsid w:val="00146D59"/>
    <w:rsid w:val="00146F74"/>
    <w:rsid w:val="0014737C"/>
    <w:rsid w:val="00150CBC"/>
    <w:rsid w:val="00150D90"/>
    <w:rsid w:val="0015102D"/>
    <w:rsid w:val="0015151C"/>
    <w:rsid w:val="0015161A"/>
    <w:rsid w:val="00151D31"/>
    <w:rsid w:val="00152A92"/>
    <w:rsid w:val="00152EC5"/>
    <w:rsid w:val="00155947"/>
    <w:rsid w:val="00155ADE"/>
    <w:rsid w:val="0015663F"/>
    <w:rsid w:val="00156790"/>
    <w:rsid w:val="00157541"/>
    <w:rsid w:val="00157824"/>
    <w:rsid w:val="0016080C"/>
    <w:rsid w:val="00160ECD"/>
    <w:rsid w:val="00162BCA"/>
    <w:rsid w:val="00165302"/>
    <w:rsid w:val="00165522"/>
    <w:rsid w:val="0016587E"/>
    <w:rsid w:val="00165DF7"/>
    <w:rsid w:val="00165F58"/>
    <w:rsid w:val="001660B4"/>
    <w:rsid w:val="001663F9"/>
    <w:rsid w:val="00166780"/>
    <w:rsid w:val="0016783B"/>
    <w:rsid w:val="00167E38"/>
    <w:rsid w:val="00167E98"/>
    <w:rsid w:val="00170AE2"/>
    <w:rsid w:val="00170F20"/>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693"/>
    <w:rsid w:val="00181A0F"/>
    <w:rsid w:val="00181AB6"/>
    <w:rsid w:val="00181FC9"/>
    <w:rsid w:val="0018321E"/>
    <w:rsid w:val="0018326A"/>
    <w:rsid w:val="00183DAC"/>
    <w:rsid w:val="0018408E"/>
    <w:rsid w:val="0018423E"/>
    <w:rsid w:val="0018464C"/>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339"/>
    <w:rsid w:val="001B245C"/>
    <w:rsid w:val="001B2FCA"/>
    <w:rsid w:val="001B5B70"/>
    <w:rsid w:val="001B69BC"/>
    <w:rsid w:val="001B7FE2"/>
    <w:rsid w:val="001C1D1E"/>
    <w:rsid w:val="001C2330"/>
    <w:rsid w:val="001C35F5"/>
    <w:rsid w:val="001C3620"/>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D7E2B"/>
    <w:rsid w:val="001E0DA0"/>
    <w:rsid w:val="001E1475"/>
    <w:rsid w:val="001E577E"/>
    <w:rsid w:val="001E5FAD"/>
    <w:rsid w:val="001E63B6"/>
    <w:rsid w:val="001E6758"/>
    <w:rsid w:val="001E75AE"/>
    <w:rsid w:val="001E7713"/>
    <w:rsid w:val="001E7E2D"/>
    <w:rsid w:val="001F0008"/>
    <w:rsid w:val="001F0632"/>
    <w:rsid w:val="001F0BCB"/>
    <w:rsid w:val="001F1437"/>
    <w:rsid w:val="001F1A0E"/>
    <w:rsid w:val="001F2A45"/>
    <w:rsid w:val="001F5652"/>
    <w:rsid w:val="001F5BD0"/>
    <w:rsid w:val="001F639F"/>
    <w:rsid w:val="001F78D8"/>
    <w:rsid w:val="001F7A5D"/>
    <w:rsid w:val="001F7DFB"/>
    <w:rsid w:val="0020094C"/>
    <w:rsid w:val="0020094D"/>
    <w:rsid w:val="0020191C"/>
    <w:rsid w:val="00203BC0"/>
    <w:rsid w:val="00207407"/>
    <w:rsid w:val="00207D87"/>
    <w:rsid w:val="0021039B"/>
    <w:rsid w:val="002104FA"/>
    <w:rsid w:val="00210524"/>
    <w:rsid w:val="0021095B"/>
    <w:rsid w:val="002114C8"/>
    <w:rsid w:val="002115AC"/>
    <w:rsid w:val="00211A6F"/>
    <w:rsid w:val="00212BA3"/>
    <w:rsid w:val="0021327B"/>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339F"/>
    <w:rsid w:val="00244238"/>
    <w:rsid w:val="002465C9"/>
    <w:rsid w:val="0024668D"/>
    <w:rsid w:val="00246698"/>
    <w:rsid w:val="00247062"/>
    <w:rsid w:val="002503F4"/>
    <w:rsid w:val="00250955"/>
    <w:rsid w:val="00252349"/>
    <w:rsid w:val="002526FA"/>
    <w:rsid w:val="00254028"/>
    <w:rsid w:val="00254EF1"/>
    <w:rsid w:val="0025613E"/>
    <w:rsid w:val="00256688"/>
    <w:rsid w:val="0026043D"/>
    <w:rsid w:val="002635CD"/>
    <w:rsid w:val="002637E5"/>
    <w:rsid w:val="00264C96"/>
    <w:rsid w:val="00264F5F"/>
    <w:rsid w:val="002658C4"/>
    <w:rsid w:val="00267D8F"/>
    <w:rsid w:val="00270078"/>
    <w:rsid w:val="00272326"/>
    <w:rsid w:val="002723E6"/>
    <w:rsid w:val="002725A2"/>
    <w:rsid w:val="00272ADE"/>
    <w:rsid w:val="00272CC5"/>
    <w:rsid w:val="002732C6"/>
    <w:rsid w:val="0027459C"/>
    <w:rsid w:val="00275252"/>
    <w:rsid w:val="0027537F"/>
    <w:rsid w:val="00275513"/>
    <w:rsid w:val="002758A7"/>
    <w:rsid w:val="002772B9"/>
    <w:rsid w:val="00277C8C"/>
    <w:rsid w:val="00277D62"/>
    <w:rsid w:val="0028002D"/>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298B"/>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DDF"/>
    <w:rsid w:val="002C0E88"/>
    <w:rsid w:val="002C106E"/>
    <w:rsid w:val="002C2473"/>
    <w:rsid w:val="002C320C"/>
    <w:rsid w:val="002C36A7"/>
    <w:rsid w:val="002C38A3"/>
    <w:rsid w:val="002C3D5C"/>
    <w:rsid w:val="002C5E4B"/>
    <w:rsid w:val="002C5EFD"/>
    <w:rsid w:val="002C64AB"/>
    <w:rsid w:val="002C6DB7"/>
    <w:rsid w:val="002C70B2"/>
    <w:rsid w:val="002C788E"/>
    <w:rsid w:val="002D001B"/>
    <w:rsid w:val="002D03B3"/>
    <w:rsid w:val="002D1C1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1D6E"/>
    <w:rsid w:val="002F36B2"/>
    <w:rsid w:val="002F39DD"/>
    <w:rsid w:val="002F407C"/>
    <w:rsid w:val="002F4D62"/>
    <w:rsid w:val="00301DB3"/>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B94"/>
    <w:rsid w:val="00315FF5"/>
    <w:rsid w:val="00316065"/>
    <w:rsid w:val="00316751"/>
    <w:rsid w:val="00317842"/>
    <w:rsid w:val="0032026E"/>
    <w:rsid w:val="003206AF"/>
    <w:rsid w:val="0032309D"/>
    <w:rsid w:val="003250C5"/>
    <w:rsid w:val="00325D37"/>
    <w:rsid w:val="00325F0E"/>
    <w:rsid w:val="00326FFF"/>
    <w:rsid w:val="00327EDC"/>
    <w:rsid w:val="00330A04"/>
    <w:rsid w:val="00330A69"/>
    <w:rsid w:val="003313C5"/>
    <w:rsid w:val="00332272"/>
    <w:rsid w:val="00332AA4"/>
    <w:rsid w:val="00333499"/>
    <w:rsid w:val="00335074"/>
    <w:rsid w:val="00335371"/>
    <w:rsid w:val="00335991"/>
    <w:rsid w:val="00335DAD"/>
    <w:rsid w:val="0033719E"/>
    <w:rsid w:val="003371BA"/>
    <w:rsid w:val="00337D52"/>
    <w:rsid w:val="00340943"/>
    <w:rsid w:val="00341AB7"/>
    <w:rsid w:val="003423CB"/>
    <w:rsid w:val="0034284D"/>
    <w:rsid w:val="00342E6B"/>
    <w:rsid w:val="003430C9"/>
    <w:rsid w:val="003434F1"/>
    <w:rsid w:val="00343EF8"/>
    <w:rsid w:val="003440EA"/>
    <w:rsid w:val="00345B33"/>
    <w:rsid w:val="00346B33"/>
    <w:rsid w:val="00346F5A"/>
    <w:rsid w:val="00347D1B"/>
    <w:rsid w:val="00347F91"/>
    <w:rsid w:val="003500CE"/>
    <w:rsid w:val="00351027"/>
    <w:rsid w:val="00354A4F"/>
    <w:rsid w:val="00354B61"/>
    <w:rsid w:val="00354CBC"/>
    <w:rsid w:val="003552F4"/>
    <w:rsid w:val="00355C19"/>
    <w:rsid w:val="0035616A"/>
    <w:rsid w:val="0035693B"/>
    <w:rsid w:val="00357595"/>
    <w:rsid w:val="00357846"/>
    <w:rsid w:val="00357D16"/>
    <w:rsid w:val="00360792"/>
    <w:rsid w:val="00361406"/>
    <w:rsid w:val="00362294"/>
    <w:rsid w:val="003623D0"/>
    <w:rsid w:val="00363CBC"/>
    <w:rsid w:val="00364715"/>
    <w:rsid w:val="003651DF"/>
    <w:rsid w:val="00365847"/>
    <w:rsid w:val="00365978"/>
    <w:rsid w:val="00365C53"/>
    <w:rsid w:val="00367873"/>
    <w:rsid w:val="003704B8"/>
    <w:rsid w:val="00371A73"/>
    <w:rsid w:val="0037217E"/>
    <w:rsid w:val="0037233B"/>
    <w:rsid w:val="00372650"/>
    <w:rsid w:val="00372AFF"/>
    <w:rsid w:val="00373167"/>
    <w:rsid w:val="00373637"/>
    <w:rsid w:val="00376648"/>
    <w:rsid w:val="00377CF0"/>
    <w:rsid w:val="0038082F"/>
    <w:rsid w:val="0038117B"/>
    <w:rsid w:val="00381990"/>
    <w:rsid w:val="003828C6"/>
    <w:rsid w:val="00382981"/>
    <w:rsid w:val="003837AF"/>
    <w:rsid w:val="003848D3"/>
    <w:rsid w:val="0038503F"/>
    <w:rsid w:val="00385F9D"/>
    <w:rsid w:val="0038665F"/>
    <w:rsid w:val="00386978"/>
    <w:rsid w:val="00386B26"/>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07D"/>
    <w:rsid w:val="003B1732"/>
    <w:rsid w:val="003B185E"/>
    <w:rsid w:val="003B1BED"/>
    <w:rsid w:val="003B3443"/>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21AC"/>
    <w:rsid w:val="003D4CA2"/>
    <w:rsid w:val="003D50E8"/>
    <w:rsid w:val="003D691D"/>
    <w:rsid w:val="003D7D7E"/>
    <w:rsid w:val="003E0C85"/>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58EA"/>
    <w:rsid w:val="003F6391"/>
    <w:rsid w:val="003F65AC"/>
    <w:rsid w:val="003F6D07"/>
    <w:rsid w:val="004002C7"/>
    <w:rsid w:val="0040087A"/>
    <w:rsid w:val="004016B5"/>
    <w:rsid w:val="00401807"/>
    <w:rsid w:val="00401A3D"/>
    <w:rsid w:val="00401F3D"/>
    <w:rsid w:val="00402928"/>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4B7E"/>
    <w:rsid w:val="00425174"/>
    <w:rsid w:val="00425DDF"/>
    <w:rsid w:val="00426A18"/>
    <w:rsid w:val="00427B30"/>
    <w:rsid w:val="004308DD"/>
    <w:rsid w:val="004312FF"/>
    <w:rsid w:val="00431DDA"/>
    <w:rsid w:val="0043321C"/>
    <w:rsid w:val="00433806"/>
    <w:rsid w:val="00434CBC"/>
    <w:rsid w:val="00435315"/>
    <w:rsid w:val="004358B9"/>
    <w:rsid w:val="00436A14"/>
    <w:rsid w:val="0043718F"/>
    <w:rsid w:val="00440904"/>
    <w:rsid w:val="00440C87"/>
    <w:rsid w:val="0044202C"/>
    <w:rsid w:val="00443D59"/>
    <w:rsid w:val="00444B7E"/>
    <w:rsid w:val="0044562A"/>
    <w:rsid w:val="004456DF"/>
    <w:rsid w:val="00446BE4"/>
    <w:rsid w:val="00450660"/>
    <w:rsid w:val="004515F8"/>
    <w:rsid w:val="00451AC7"/>
    <w:rsid w:val="004524C6"/>
    <w:rsid w:val="00453B08"/>
    <w:rsid w:val="004547C1"/>
    <w:rsid w:val="004548FF"/>
    <w:rsid w:val="00454EBA"/>
    <w:rsid w:val="004550BD"/>
    <w:rsid w:val="00455120"/>
    <w:rsid w:val="004554B4"/>
    <w:rsid w:val="004559FF"/>
    <w:rsid w:val="00456885"/>
    <w:rsid w:val="00457762"/>
    <w:rsid w:val="00457A09"/>
    <w:rsid w:val="00457E17"/>
    <w:rsid w:val="00460054"/>
    <w:rsid w:val="00460469"/>
    <w:rsid w:val="00460A4D"/>
    <w:rsid w:val="00461562"/>
    <w:rsid w:val="00461A66"/>
    <w:rsid w:val="00461B05"/>
    <w:rsid w:val="00461C66"/>
    <w:rsid w:val="00461FA6"/>
    <w:rsid w:val="00462CD8"/>
    <w:rsid w:val="00462E1F"/>
    <w:rsid w:val="00463C25"/>
    <w:rsid w:val="00464460"/>
    <w:rsid w:val="00464EA8"/>
    <w:rsid w:val="00465325"/>
    <w:rsid w:val="00465AA0"/>
    <w:rsid w:val="004700C5"/>
    <w:rsid w:val="00470C4F"/>
    <w:rsid w:val="00471BE8"/>
    <w:rsid w:val="00471DDB"/>
    <w:rsid w:val="00472D57"/>
    <w:rsid w:val="0047321A"/>
    <w:rsid w:val="004737BC"/>
    <w:rsid w:val="00474628"/>
    <w:rsid w:val="00474CD8"/>
    <w:rsid w:val="0047592D"/>
    <w:rsid w:val="004761F7"/>
    <w:rsid w:val="00476895"/>
    <w:rsid w:val="00476A93"/>
    <w:rsid w:val="00477439"/>
    <w:rsid w:val="004777BC"/>
    <w:rsid w:val="00477E55"/>
    <w:rsid w:val="00480328"/>
    <w:rsid w:val="004807F3"/>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29F"/>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55CE"/>
    <w:rsid w:val="004C652F"/>
    <w:rsid w:val="004C6C71"/>
    <w:rsid w:val="004C762A"/>
    <w:rsid w:val="004C7F0F"/>
    <w:rsid w:val="004D16FD"/>
    <w:rsid w:val="004D2FE9"/>
    <w:rsid w:val="004D3313"/>
    <w:rsid w:val="004D44EB"/>
    <w:rsid w:val="004D4E0E"/>
    <w:rsid w:val="004D5070"/>
    <w:rsid w:val="004D52AA"/>
    <w:rsid w:val="004D5330"/>
    <w:rsid w:val="004D5544"/>
    <w:rsid w:val="004D59A3"/>
    <w:rsid w:val="004D5B0D"/>
    <w:rsid w:val="004D7177"/>
    <w:rsid w:val="004D7EE1"/>
    <w:rsid w:val="004E0D78"/>
    <w:rsid w:val="004E12ED"/>
    <w:rsid w:val="004E14F3"/>
    <w:rsid w:val="004E16F3"/>
    <w:rsid w:val="004E2726"/>
    <w:rsid w:val="004E3358"/>
    <w:rsid w:val="004E3616"/>
    <w:rsid w:val="004E67D9"/>
    <w:rsid w:val="004E67FB"/>
    <w:rsid w:val="004E6A34"/>
    <w:rsid w:val="004E6BEE"/>
    <w:rsid w:val="004E6FE1"/>
    <w:rsid w:val="004E75AD"/>
    <w:rsid w:val="004F1232"/>
    <w:rsid w:val="004F1338"/>
    <w:rsid w:val="004F1607"/>
    <w:rsid w:val="004F1AC8"/>
    <w:rsid w:val="004F1BE6"/>
    <w:rsid w:val="004F2085"/>
    <w:rsid w:val="004F2812"/>
    <w:rsid w:val="004F2D9E"/>
    <w:rsid w:val="004F3424"/>
    <w:rsid w:val="004F3A56"/>
    <w:rsid w:val="004F49F3"/>
    <w:rsid w:val="004F5A5C"/>
    <w:rsid w:val="004F69BD"/>
    <w:rsid w:val="004F6B7B"/>
    <w:rsid w:val="004F6DD3"/>
    <w:rsid w:val="004F78C1"/>
    <w:rsid w:val="005000D0"/>
    <w:rsid w:val="00500EAD"/>
    <w:rsid w:val="00501035"/>
    <w:rsid w:val="00501424"/>
    <w:rsid w:val="005035E7"/>
    <w:rsid w:val="005037DC"/>
    <w:rsid w:val="0050397E"/>
    <w:rsid w:val="005046FD"/>
    <w:rsid w:val="00504CC2"/>
    <w:rsid w:val="00505304"/>
    <w:rsid w:val="00505389"/>
    <w:rsid w:val="00505B4B"/>
    <w:rsid w:val="0050704D"/>
    <w:rsid w:val="0050780E"/>
    <w:rsid w:val="00510BCA"/>
    <w:rsid w:val="005113D0"/>
    <w:rsid w:val="005114E3"/>
    <w:rsid w:val="00511E3B"/>
    <w:rsid w:val="0051227E"/>
    <w:rsid w:val="005128DE"/>
    <w:rsid w:val="0051342F"/>
    <w:rsid w:val="005149CE"/>
    <w:rsid w:val="0051592F"/>
    <w:rsid w:val="005162B7"/>
    <w:rsid w:val="00516C55"/>
    <w:rsid w:val="005203F2"/>
    <w:rsid w:val="00520EAA"/>
    <w:rsid w:val="0052133B"/>
    <w:rsid w:val="00521E26"/>
    <w:rsid w:val="00522D13"/>
    <w:rsid w:val="0052397D"/>
    <w:rsid w:val="005245A8"/>
    <w:rsid w:val="005250B6"/>
    <w:rsid w:val="00527CCF"/>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681"/>
    <w:rsid w:val="005447D0"/>
    <w:rsid w:val="0054484B"/>
    <w:rsid w:val="00544BAE"/>
    <w:rsid w:val="00544D39"/>
    <w:rsid w:val="00545F84"/>
    <w:rsid w:val="005460B5"/>
    <w:rsid w:val="00546340"/>
    <w:rsid w:val="0054722F"/>
    <w:rsid w:val="0054753C"/>
    <w:rsid w:val="00547AE6"/>
    <w:rsid w:val="00547CEB"/>
    <w:rsid w:val="00550A9F"/>
    <w:rsid w:val="00550B48"/>
    <w:rsid w:val="00556639"/>
    <w:rsid w:val="0055664D"/>
    <w:rsid w:val="00556B8F"/>
    <w:rsid w:val="005610EE"/>
    <w:rsid w:val="00561899"/>
    <w:rsid w:val="0056300E"/>
    <w:rsid w:val="0056505D"/>
    <w:rsid w:val="005657A4"/>
    <w:rsid w:val="005661B1"/>
    <w:rsid w:val="005666FC"/>
    <w:rsid w:val="00566BC9"/>
    <w:rsid w:val="0057065B"/>
    <w:rsid w:val="005707A4"/>
    <w:rsid w:val="00570B59"/>
    <w:rsid w:val="00571563"/>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4D53"/>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6DC"/>
    <w:rsid w:val="005A3821"/>
    <w:rsid w:val="005A42E6"/>
    <w:rsid w:val="005A4CD7"/>
    <w:rsid w:val="005A4D81"/>
    <w:rsid w:val="005A584C"/>
    <w:rsid w:val="005A5863"/>
    <w:rsid w:val="005A6F3E"/>
    <w:rsid w:val="005A7DD9"/>
    <w:rsid w:val="005B1372"/>
    <w:rsid w:val="005B20C0"/>
    <w:rsid w:val="005B417C"/>
    <w:rsid w:val="005B4584"/>
    <w:rsid w:val="005B6121"/>
    <w:rsid w:val="005B740C"/>
    <w:rsid w:val="005B76D2"/>
    <w:rsid w:val="005C06CB"/>
    <w:rsid w:val="005C0A13"/>
    <w:rsid w:val="005C1764"/>
    <w:rsid w:val="005C21C2"/>
    <w:rsid w:val="005C3661"/>
    <w:rsid w:val="005C3F56"/>
    <w:rsid w:val="005C49BB"/>
    <w:rsid w:val="005C4B2D"/>
    <w:rsid w:val="005C4C4D"/>
    <w:rsid w:val="005C730D"/>
    <w:rsid w:val="005C7EF7"/>
    <w:rsid w:val="005C7F69"/>
    <w:rsid w:val="005D01CB"/>
    <w:rsid w:val="005D05BE"/>
    <w:rsid w:val="005D062C"/>
    <w:rsid w:val="005D0955"/>
    <w:rsid w:val="005D164F"/>
    <w:rsid w:val="005D18E1"/>
    <w:rsid w:val="005D1BD9"/>
    <w:rsid w:val="005D4974"/>
    <w:rsid w:val="005D582F"/>
    <w:rsid w:val="005D5CD0"/>
    <w:rsid w:val="005D62B4"/>
    <w:rsid w:val="005D6A55"/>
    <w:rsid w:val="005D6ED3"/>
    <w:rsid w:val="005D6F2E"/>
    <w:rsid w:val="005D731D"/>
    <w:rsid w:val="005D78A3"/>
    <w:rsid w:val="005D79D9"/>
    <w:rsid w:val="005D79DA"/>
    <w:rsid w:val="005D7DDC"/>
    <w:rsid w:val="005E0C85"/>
    <w:rsid w:val="005E1C55"/>
    <w:rsid w:val="005E21BB"/>
    <w:rsid w:val="005E2309"/>
    <w:rsid w:val="005E355B"/>
    <w:rsid w:val="005E38E9"/>
    <w:rsid w:val="005E503E"/>
    <w:rsid w:val="005E5851"/>
    <w:rsid w:val="005E5E9E"/>
    <w:rsid w:val="005E5F8B"/>
    <w:rsid w:val="005E6683"/>
    <w:rsid w:val="005E6AD4"/>
    <w:rsid w:val="005E70DE"/>
    <w:rsid w:val="005E7529"/>
    <w:rsid w:val="005E75DE"/>
    <w:rsid w:val="005E7DE3"/>
    <w:rsid w:val="005F06FD"/>
    <w:rsid w:val="005F1016"/>
    <w:rsid w:val="005F1AFF"/>
    <w:rsid w:val="005F24D3"/>
    <w:rsid w:val="005F295E"/>
    <w:rsid w:val="005F3262"/>
    <w:rsid w:val="005F39D3"/>
    <w:rsid w:val="005F3C3D"/>
    <w:rsid w:val="005F431C"/>
    <w:rsid w:val="005F480D"/>
    <w:rsid w:val="005F4B12"/>
    <w:rsid w:val="005F5448"/>
    <w:rsid w:val="005F56F3"/>
    <w:rsid w:val="005F64CC"/>
    <w:rsid w:val="005F6B3A"/>
    <w:rsid w:val="005F6CC0"/>
    <w:rsid w:val="006012BC"/>
    <w:rsid w:val="00601818"/>
    <w:rsid w:val="006019EF"/>
    <w:rsid w:val="00601A8A"/>
    <w:rsid w:val="00603060"/>
    <w:rsid w:val="006032D6"/>
    <w:rsid w:val="00603AEB"/>
    <w:rsid w:val="0060414D"/>
    <w:rsid w:val="00605F41"/>
    <w:rsid w:val="0060625C"/>
    <w:rsid w:val="00606378"/>
    <w:rsid w:val="0060647C"/>
    <w:rsid w:val="006105B7"/>
    <w:rsid w:val="00610D41"/>
    <w:rsid w:val="00610F6F"/>
    <w:rsid w:val="00611AF5"/>
    <w:rsid w:val="00612E3A"/>
    <w:rsid w:val="00613714"/>
    <w:rsid w:val="0061437C"/>
    <w:rsid w:val="0061501E"/>
    <w:rsid w:val="0061508B"/>
    <w:rsid w:val="00615809"/>
    <w:rsid w:val="0061623F"/>
    <w:rsid w:val="00616E64"/>
    <w:rsid w:val="00617039"/>
    <w:rsid w:val="006208EC"/>
    <w:rsid w:val="0062251F"/>
    <w:rsid w:val="0062291C"/>
    <w:rsid w:val="0062302D"/>
    <w:rsid w:val="00623814"/>
    <w:rsid w:val="00623C57"/>
    <w:rsid w:val="00624736"/>
    <w:rsid w:val="00625AA9"/>
    <w:rsid w:val="00626F74"/>
    <w:rsid w:val="00630613"/>
    <w:rsid w:val="0063086A"/>
    <w:rsid w:val="00632B70"/>
    <w:rsid w:val="0063342C"/>
    <w:rsid w:val="00634056"/>
    <w:rsid w:val="00634182"/>
    <w:rsid w:val="00634DD0"/>
    <w:rsid w:val="00635246"/>
    <w:rsid w:val="00636944"/>
    <w:rsid w:val="006419E4"/>
    <w:rsid w:val="006427D4"/>
    <w:rsid w:val="00642F09"/>
    <w:rsid w:val="006437B1"/>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666"/>
    <w:rsid w:val="0066491D"/>
    <w:rsid w:val="00664D24"/>
    <w:rsid w:val="00665CA5"/>
    <w:rsid w:val="00665FDC"/>
    <w:rsid w:val="00667EB3"/>
    <w:rsid w:val="00671CEF"/>
    <w:rsid w:val="00675768"/>
    <w:rsid w:val="00675A22"/>
    <w:rsid w:val="006764B9"/>
    <w:rsid w:val="00676FE0"/>
    <w:rsid w:val="00677D3A"/>
    <w:rsid w:val="006800EF"/>
    <w:rsid w:val="00680B49"/>
    <w:rsid w:val="0068198A"/>
    <w:rsid w:val="00682070"/>
    <w:rsid w:val="0068337D"/>
    <w:rsid w:val="006836B7"/>
    <w:rsid w:val="006838EF"/>
    <w:rsid w:val="00685F2D"/>
    <w:rsid w:val="00685FA0"/>
    <w:rsid w:val="00686452"/>
    <w:rsid w:val="00690FCF"/>
    <w:rsid w:val="006927EE"/>
    <w:rsid w:val="00692ED4"/>
    <w:rsid w:val="00693A2A"/>
    <w:rsid w:val="00695B80"/>
    <w:rsid w:val="00696035"/>
    <w:rsid w:val="00696A9B"/>
    <w:rsid w:val="00696BA7"/>
    <w:rsid w:val="0069779B"/>
    <w:rsid w:val="00697DBA"/>
    <w:rsid w:val="006A08F1"/>
    <w:rsid w:val="006A19CB"/>
    <w:rsid w:val="006A1E30"/>
    <w:rsid w:val="006A2537"/>
    <w:rsid w:val="006A2FA6"/>
    <w:rsid w:val="006A3831"/>
    <w:rsid w:val="006A4E7F"/>
    <w:rsid w:val="006A5A55"/>
    <w:rsid w:val="006A5E75"/>
    <w:rsid w:val="006A634F"/>
    <w:rsid w:val="006A7EE6"/>
    <w:rsid w:val="006B0705"/>
    <w:rsid w:val="006B0A6B"/>
    <w:rsid w:val="006B2427"/>
    <w:rsid w:val="006B2565"/>
    <w:rsid w:val="006B3142"/>
    <w:rsid w:val="006B3A70"/>
    <w:rsid w:val="006B43A0"/>
    <w:rsid w:val="006B45D2"/>
    <w:rsid w:val="006B4758"/>
    <w:rsid w:val="006B52AE"/>
    <w:rsid w:val="006B57A7"/>
    <w:rsid w:val="006B61F4"/>
    <w:rsid w:val="006B67C3"/>
    <w:rsid w:val="006B79EF"/>
    <w:rsid w:val="006C0403"/>
    <w:rsid w:val="006C09D9"/>
    <w:rsid w:val="006C0D79"/>
    <w:rsid w:val="006C21F6"/>
    <w:rsid w:val="006C4A5D"/>
    <w:rsid w:val="006C5432"/>
    <w:rsid w:val="006C59D1"/>
    <w:rsid w:val="006C5E46"/>
    <w:rsid w:val="006C605D"/>
    <w:rsid w:val="006C7EE3"/>
    <w:rsid w:val="006D10A4"/>
    <w:rsid w:val="006D146D"/>
    <w:rsid w:val="006D374E"/>
    <w:rsid w:val="006D3D11"/>
    <w:rsid w:val="006D3E13"/>
    <w:rsid w:val="006D501E"/>
    <w:rsid w:val="006D541A"/>
    <w:rsid w:val="006D6077"/>
    <w:rsid w:val="006D649D"/>
    <w:rsid w:val="006D6BB2"/>
    <w:rsid w:val="006D74D1"/>
    <w:rsid w:val="006E26C0"/>
    <w:rsid w:val="006E2E4B"/>
    <w:rsid w:val="006E429D"/>
    <w:rsid w:val="006E6189"/>
    <w:rsid w:val="006E648C"/>
    <w:rsid w:val="006E7270"/>
    <w:rsid w:val="006E7F31"/>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241"/>
    <w:rsid w:val="0071327D"/>
    <w:rsid w:val="0071338C"/>
    <w:rsid w:val="00713656"/>
    <w:rsid w:val="00713B17"/>
    <w:rsid w:val="00714663"/>
    <w:rsid w:val="0071500B"/>
    <w:rsid w:val="007164F0"/>
    <w:rsid w:val="00720D83"/>
    <w:rsid w:val="00721A0B"/>
    <w:rsid w:val="0072240B"/>
    <w:rsid w:val="007227A2"/>
    <w:rsid w:val="00722A18"/>
    <w:rsid w:val="007237ED"/>
    <w:rsid w:val="00723AE9"/>
    <w:rsid w:val="00723D45"/>
    <w:rsid w:val="00724B88"/>
    <w:rsid w:val="0072563A"/>
    <w:rsid w:val="00725B2A"/>
    <w:rsid w:val="00725D3B"/>
    <w:rsid w:val="00726EB4"/>
    <w:rsid w:val="00727147"/>
    <w:rsid w:val="00730DAC"/>
    <w:rsid w:val="0073132C"/>
    <w:rsid w:val="0073194D"/>
    <w:rsid w:val="00732205"/>
    <w:rsid w:val="00732472"/>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0DBB"/>
    <w:rsid w:val="0075120B"/>
    <w:rsid w:val="0075208B"/>
    <w:rsid w:val="00753C2A"/>
    <w:rsid w:val="00754CD7"/>
    <w:rsid w:val="007551F8"/>
    <w:rsid w:val="00757097"/>
    <w:rsid w:val="00760C05"/>
    <w:rsid w:val="00760D83"/>
    <w:rsid w:val="00761AC4"/>
    <w:rsid w:val="00762162"/>
    <w:rsid w:val="007622A9"/>
    <w:rsid w:val="0076277F"/>
    <w:rsid w:val="00762F98"/>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5DC3"/>
    <w:rsid w:val="0077753B"/>
    <w:rsid w:val="00777F31"/>
    <w:rsid w:val="00781792"/>
    <w:rsid w:val="007823D3"/>
    <w:rsid w:val="00782430"/>
    <w:rsid w:val="007827C3"/>
    <w:rsid w:val="00782D38"/>
    <w:rsid w:val="007847ED"/>
    <w:rsid w:val="007858FA"/>
    <w:rsid w:val="0078639F"/>
    <w:rsid w:val="007865F4"/>
    <w:rsid w:val="00786A15"/>
    <w:rsid w:val="00787D6B"/>
    <w:rsid w:val="00790A35"/>
    <w:rsid w:val="00790F01"/>
    <w:rsid w:val="0079134B"/>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3104"/>
    <w:rsid w:val="007B4CE5"/>
    <w:rsid w:val="007B502B"/>
    <w:rsid w:val="007B50F4"/>
    <w:rsid w:val="007B6D54"/>
    <w:rsid w:val="007B7AFB"/>
    <w:rsid w:val="007C0CE6"/>
    <w:rsid w:val="007C1B27"/>
    <w:rsid w:val="007C1FC2"/>
    <w:rsid w:val="007C21DF"/>
    <w:rsid w:val="007C2259"/>
    <w:rsid w:val="007C2B6B"/>
    <w:rsid w:val="007C3488"/>
    <w:rsid w:val="007C38AD"/>
    <w:rsid w:val="007C419B"/>
    <w:rsid w:val="007C49C5"/>
    <w:rsid w:val="007C4D28"/>
    <w:rsid w:val="007C4D45"/>
    <w:rsid w:val="007C5C22"/>
    <w:rsid w:val="007C5E0E"/>
    <w:rsid w:val="007C6A48"/>
    <w:rsid w:val="007D00E6"/>
    <w:rsid w:val="007D02F8"/>
    <w:rsid w:val="007D11A4"/>
    <w:rsid w:val="007D12AE"/>
    <w:rsid w:val="007D2156"/>
    <w:rsid w:val="007D21A0"/>
    <w:rsid w:val="007D3B44"/>
    <w:rsid w:val="007D3B81"/>
    <w:rsid w:val="007D3C06"/>
    <w:rsid w:val="007D5804"/>
    <w:rsid w:val="007D68E9"/>
    <w:rsid w:val="007D7FAE"/>
    <w:rsid w:val="007E040B"/>
    <w:rsid w:val="007E1ABB"/>
    <w:rsid w:val="007E4AB4"/>
    <w:rsid w:val="007E5186"/>
    <w:rsid w:val="007E530B"/>
    <w:rsid w:val="007E66DB"/>
    <w:rsid w:val="007E6C8A"/>
    <w:rsid w:val="007E6DCF"/>
    <w:rsid w:val="007E75DA"/>
    <w:rsid w:val="007E764E"/>
    <w:rsid w:val="007E7BED"/>
    <w:rsid w:val="007E7F7F"/>
    <w:rsid w:val="007F0840"/>
    <w:rsid w:val="007F339F"/>
    <w:rsid w:val="007F36F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5A"/>
    <w:rsid w:val="008042B3"/>
    <w:rsid w:val="0080508F"/>
    <w:rsid w:val="00805712"/>
    <w:rsid w:val="00806D05"/>
    <w:rsid w:val="0080738D"/>
    <w:rsid w:val="00807854"/>
    <w:rsid w:val="008102BB"/>
    <w:rsid w:val="0081120E"/>
    <w:rsid w:val="008119DD"/>
    <w:rsid w:val="008125E9"/>
    <w:rsid w:val="008127C3"/>
    <w:rsid w:val="00814AE9"/>
    <w:rsid w:val="00814C7C"/>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677E"/>
    <w:rsid w:val="00827FB0"/>
    <w:rsid w:val="008300E4"/>
    <w:rsid w:val="00831AB2"/>
    <w:rsid w:val="00831E1D"/>
    <w:rsid w:val="00832131"/>
    <w:rsid w:val="008327EE"/>
    <w:rsid w:val="008328FC"/>
    <w:rsid w:val="00832C90"/>
    <w:rsid w:val="00832D90"/>
    <w:rsid w:val="008341E4"/>
    <w:rsid w:val="00834D28"/>
    <w:rsid w:val="00834FF2"/>
    <w:rsid w:val="008355C9"/>
    <w:rsid w:val="00835ABD"/>
    <w:rsid w:val="00836AF3"/>
    <w:rsid w:val="0083797B"/>
    <w:rsid w:val="00837CF8"/>
    <w:rsid w:val="00840E42"/>
    <w:rsid w:val="008422CD"/>
    <w:rsid w:val="00846092"/>
    <w:rsid w:val="008501E3"/>
    <w:rsid w:val="00850A36"/>
    <w:rsid w:val="00850C19"/>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6D9"/>
    <w:rsid w:val="00870E24"/>
    <w:rsid w:val="00870F3C"/>
    <w:rsid w:val="00871A77"/>
    <w:rsid w:val="00872639"/>
    <w:rsid w:val="00872FAC"/>
    <w:rsid w:val="00873446"/>
    <w:rsid w:val="008757C6"/>
    <w:rsid w:val="0087588A"/>
    <w:rsid w:val="00880222"/>
    <w:rsid w:val="0088043A"/>
    <w:rsid w:val="00880F46"/>
    <w:rsid w:val="008828FF"/>
    <w:rsid w:val="00883115"/>
    <w:rsid w:val="008862EE"/>
    <w:rsid w:val="00886C8E"/>
    <w:rsid w:val="00890FC1"/>
    <w:rsid w:val="00891ED1"/>
    <w:rsid w:val="00892447"/>
    <w:rsid w:val="00894D61"/>
    <w:rsid w:val="00895C82"/>
    <w:rsid w:val="008960B8"/>
    <w:rsid w:val="00896172"/>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8D0"/>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E69C0"/>
    <w:rsid w:val="008E7F83"/>
    <w:rsid w:val="008F08EE"/>
    <w:rsid w:val="008F0F5E"/>
    <w:rsid w:val="008F1160"/>
    <w:rsid w:val="008F19D8"/>
    <w:rsid w:val="008F1F03"/>
    <w:rsid w:val="008F24A7"/>
    <w:rsid w:val="008F256D"/>
    <w:rsid w:val="008F338D"/>
    <w:rsid w:val="008F3A9E"/>
    <w:rsid w:val="008F3CB1"/>
    <w:rsid w:val="008F5424"/>
    <w:rsid w:val="008F7A51"/>
    <w:rsid w:val="008F7F55"/>
    <w:rsid w:val="00900257"/>
    <w:rsid w:val="00900663"/>
    <w:rsid w:val="009012CA"/>
    <w:rsid w:val="00901C92"/>
    <w:rsid w:val="009024B9"/>
    <w:rsid w:val="009026CE"/>
    <w:rsid w:val="009027D7"/>
    <w:rsid w:val="009028AA"/>
    <w:rsid w:val="00903289"/>
    <w:rsid w:val="00903520"/>
    <w:rsid w:val="0090398B"/>
    <w:rsid w:val="0090452B"/>
    <w:rsid w:val="00904663"/>
    <w:rsid w:val="0091005D"/>
    <w:rsid w:val="00910439"/>
    <w:rsid w:val="00910A18"/>
    <w:rsid w:val="00911317"/>
    <w:rsid w:val="009116B5"/>
    <w:rsid w:val="009117F0"/>
    <w:rsid w:val="0091181D"/>
    <w:rsid w:val="00911D16"/>
    <w:rsid w:val="00912DF8"/>
    <w:rsid w:val="00913401"/>
    <w:rsid w:val="00914B62"/>
    <w:rsid w:val="00914BF7"/>
    <w:rsid w:val="009157CD"/>
    <w:rsid w:val="00916A64"/>
    <w:rsid w:val="00921205"/>
    <w:rsid w:val="00922E85"/>
    <w:rsid w:val="00922FE6"/>
    <w:rsid w:val="0092321C"/>
    <w:rsid w:val="00924733"/>
    <w:rsid w:val="00926E10"/>
    <w:rsid w:val="00926E6B"/>
    <w:rsid w:val="009270E6"/>
    <w:rsid w:val="009279C0"/>
    <w:rsid w:val="00927A2D"/>
    <w:rsid w:val="00927AB7"/>
    <w:rsid w:val="00927F34"/>
    <w:rsid w:val="00930594"/>
    <w:rsid w:val="00930606"/>
    <w:rsid w:val="0093219D"/>
    <w:rsid w:val="009328D4"/>
    <w:rsid w:val="00932A5B"/>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5AA"/>
    <w:rsid w:val="009609E5"/>
    <w:rsid w:val="0096357C"/>
    <w:rsid w:val="00964DBC"/>
    <w:rsid w:val="009655A6"/>
    <w:rsid w:val="0096596D"/>
    <w:rsid w:val="009669D0"/>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3BDA"/>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661C"/>
    <w:rsid w:val="009A7872"/>
    <w:rsid w:val="009A7D9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5564"/>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041"/>
    <w:rsid w:val="009E3933"/>
    <w:rsid w:val="009E3B0F"/>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44F"/>
    <w:rsid w:val="00A14C58"/>
    <w:rsid w:val="00A1567B"/>
    <w:rsid w:val="00A15F9B"/>
    <w:rsid w:val="00A171F3"/>
    <w:rsid w:val="00A17A4C"/>
    <w:rsid w:val="00A20422"/>
    <w:rsid w:val="00A20B6D"/>
    <w:rsid w:val="00A21EB8"/>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A23"/>
    <w:rsid w:val="00A31CC4"/>
    <w:rsid w:val="00A321AA"/>
    <w:rsid w:val="00A329B8"/>
    <w:rsid w:val="00A329B9"/>
    <w:rsid w:val="00A3517E"/>
    <w:rsid w:val="00A35D87"/>
    <w:rsid w:val="00A37426"/>
    <w:rsid w:val="00A40EE9"/>
    <w:rsid w:val="00A41FBD"/>
    <w:rsid w:val="00A4356F"/>
    <w:rsid w:val="00A43ED8"/>
    <w:rsid w:val="00A43F60"/>
    <w:rsid w:val="00A4533D"/>
    <w:rsid w:val="00A458F9"/>
    <w:rsid w:val="00A45C1B"/>
    <w:rsid w:val="00A45EBD"/>
    <w:rsid w:val="00A47474"/>
    <w:rsid w:val="00A477C6"/>
    <w:rsid w:val="00A4788D"/>
    <w:rsid w:val="00A47FB0"/>
    <w:rsid w:val="00A50089"/>
    <w:rsid w:val="00A5155A"/>
    <w:rsid w:val="00A5204A"/>
    <w:rsid w:val="00A532D5"/>
    <w:rsid w:val="00A534E7"/>
    <w:rsid w:val="00A53815"/>
    <w:rsid w:val="00A53B51"/>
    <w:rsid w:val="00A53DD7"/>
    <w:rsid w:val="00A54AA3"/>
    <w:rsid w:val="00A601D6"/>
    <w:rsid w:val="00A61AB7"/>
    <w:rsid w:val="00A61B17"/>
    <w:rsid w:val="00A62BDC"/>
    <w:rsid w:val="00A65616"/>
    <w:rsid w:val="00A659A0"/>
    <w:rsid w:val="00A66498"/>
    <w:rsid w:val="00A66BE2"/>
    <w:rsid w:val="00A66F9C"/>
    <w:rsid w:val="00A671BF"/>
    <w:rsid w:val="00A679E7"/>
    <w:rsid w:val="00A71119"/>
    <w:rsid w:val="00A715EB"/>
    <w:rsid w:val="00A72031"/>
    <w:rsid w:val="00A72A92"/>
    <w:rsid w:val="00A7302F"/>
    <w:rsid w:val="00A7305E"/>
    <w:rsid w:val="00A731B4"/>
    <w:rsid w:val="00A7320E"/>
    <w:rsid w:val="00A75AC8"/>
    <w:rsid w:val="00A7602E"/>
    <w:rsid w:val="00A7652A"/>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6F8B"/>
    <w:rsid w:val="00AA7CEA"/>
    <w:rsid w:val="00AB07F6"/>
    <w:rsid w:val="00AB08F1"/>
    <w:rsid w:val="00AB0A22"/>
    <w:rsid w:val="00AB1434"/>
    <w:rsid w:val="00AB3CE8"/>
    <w:rsid w:val="00AB3F55"/>
    <w:rsid w:val="00AB5436"/>
    <w:rsid w:val="00AB5B36"/>
    <w:rsid w:val="00AC0F13"/>
    <w:rsid w:val="00AC1354"/>
    <w:rsid w:val="00AC15C4"/>
    <w:rsid w:val="00AC16F0"/>
    <w:rsid w:val="00AC19C3"/>
    <w:rsid w:val="00AC1B40"/>
    <w:rsid w:val="00AC33C6"/>
    <w:rsid w:val="00AC4E12"/>
    <w:rsid w:val="00AC5406"/>
    <w:rsid w:val="00AC56BE"/>
    <w:rsid w:val="00AC6C9C"/>
    <w:rsid w:val="00AC7124"/>
    <w:rsid w:val="00AD0429"/>
    <w:rsid w:val="00AD0AB7"/>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471A"/>
    <w:rsid w:val="00AE52C9"/>
    <w:rsid w:val="00AE631F"/>
    <w:rsid w:val="00AE641B"/>
    <w:rsid w:val="00AE6EB1"/>
    <w:rsid w:val="00AE74CE"/>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04970"/>
    <w:rsid w:val="00B117AB"/>
    <w:rsid w:val="00B11D31"/>
    <w:rsid w:val="00B1280C"/>
    <w:rsid w:val="00B12E41"/>
    <w:rsid w:val="00B15109"/>
    <w:rsid w:val="00B15A7B"/>
    <w:rsid w:val="00B1602A"/>
    <w:rsid w:val="00B16055"/>
    <w:rsid w:val="00B162F5"/>
    <w:rsid w:val="00B17771"/>
    <w:rsid w:val="00B17E6F"/>
    <w:rsid w:val="00B20C49"/>
    <w:rsid w:val="00B24B36"/>
    <w:rsid w:val="00B25E15"/>
    <w:rsid w:val="00B272F7"/>
    <w:rsid w:val="00B275AC"/>
    <w:rsid w:val="00B27955"/>
    <w:rsid w:val="00B30121"/>
    <w:rsid w:val="00B30B77"/>
    <w:rsid w:val="00B311E6"/>
    <w:rsid w:val="00B3145B"/>
    <w:rsid w:val="00B3200F"/>
    <w:rsid w:val="00B33019"/>
    <w:rsid w:val="00B33DDB"/>
    <w:rsid w:val="00B34631"/>
    <w:rsid w:val="00B34BDB"/>
    <w:rsid w:val="00B35425"/>
    <w:rsid w:val="00B355D3"/>
    <w:rsid w:val="00B362DE"/>
    <w:rsid w:val="00B36B6C"/>
    <w:rsid w:val="00B401B3"/>
    <w:rsid w:val="00B40A24"/>
    <w:rsid w:val="00B421A3"/>
    <w:rsid w:val="00B4304B"/>
    <w:rsid w:val="00B43092"/>
    <w:rsid w:val="00B43FE9"/>
    <w:rsid w:val="00B444B2"/>
    <w:rsid w:val="00B451F5"/>
    <w:rsid w:val="00B466BE"/>
    <w:rsid w:val="00B46E07"/>
    <w:rsid w:val="00B52268"/>
    <w:rsid w:val="00B527FD"/>
    <w:rsid w:val="00B52B8A"/>
    <w:rsid w:val="00B53C87"/>
    <w:rsid w:val="00B54526"/>
    <w:rsid w:val="00B55123"/>
    <w:rsid w:val="00B602E8"/>
    <w:rsid w:val="00B6069A"/>
    <w:rsid w:val="00B60B44"/>
    <w:rsid w:val="00B61850"/>
    <w:rsid w:val="00B62127"/>
    <w:rsid w:val="00B643C6"/>
    <w:rsid w:val="00B64739"/>
    <w:rsid w:val="00B64DB6"/>
    <w:rsid w:val="00B650B1"/>
    <w:rsid w:val="00B65271"/>
    <w:rsid w:val="00B65E26"/>
    <w:rsid w:val="00B66B7B"/>
    <w:rsid w:val="00B6708C"/>
    <w:rsid w:val="00B6718C"/>
    <w:rsid w:val="00B67231"/>
    <w:rsid w:val="00B67D6E"/>
    <w:rsid w:val="00B70774"/>
    <w:rsid w:val="00B71DDE"/>
    <w:rsid w:val="00B72147"/>
    <w:rsid w:val="00B722C3"/>
    <w:rsid w:val="00B725B0"/>
    <w:rsid w:val="00B7324A"/>
    <w:rsid w:val="00B73650"/>
    <w:rsid w:val="00B74076"/>
    <w:rsid w:val="00B74328"/>
    <w:rsid w:val="00B7461B"/>
    <w:rsid w:val="00B75E7B"/>
    <w:rsid w:val="00B77183"/>
    <w:rsid w:val="00B77FF1"/>
    <w:rsid w:val="00B80883"/>
    <w:rsid w:val="00B80EE4"/>
    <w:rsid w:val="00B8157A"/>
    <w:rsid w:val="00B81DAC"/>
    <w:rsid w:val="00B81E93"/>
    <w:rsid w:val="00B82266"/>
    <w:rsid w:val="00B83FB0"/>
    <w:rsid w:val="00B84547"/>
    <w:rsid w:val="00B84930"/>
    <w:rsid w:val="00B85470"/>
    <w:rsid w:val="00B855B0"/>
    <w:rsid w:val="00B85871"/>
    <w:rsid w:val="00B858E3"/>
    <w:rsid w:val="00B86B0C"/>
    <w:rsid w:val="00B87974"/>
    <w:rsid w:val="00B87CE1"/>
    <w:rsid w:val="00B91DE8"/>
    <w:rsid w:val="00B92A57"/>
    <w:rsid w:val="00B93484"/>
    <w:rsid w:val="00B94B25"/>
    <w:rsid w:val="00B95A8C"/>
    <w:rsid w:val="00B95EC3"/>
    <w:rsid w:val="00B977B0"/>
    <w:rsid w:val="00B97B4A"/>
    <w:rsid w:val="00B97C2F"/>
    <w:rsid w:val="00BA0EEE"/>
    <w:rsid w:val="00BA19C8"/>
    <w:rsid w:val="00BA2BC3"/>
    <w:rsid w:val="00BA3781"/>
    <w:rsid w:val="00BA462C"/>
    <w:rsid w:val="00BA779E"/>
    <w:rsid w:val="00BA7B8B"/>
    <w:rsid w:val="00BA7D6F"/>
    <w:rsid w:val="00BB0D8F"/>
    <w:rsid w:val="00BB13DC"/>
    <w:rsid w:val="00BB43EF"/>
    <w:rsid w:val="00BB5455"/>
    <w:rsid w:val="00BB5A93"/>
    <w:rsid w:val="00BB5C30"/>
    <w:rsid w:val="00BB6C7D"/>
    <w:rsid w:val="00BB76D7"/>
    <w:rsid w:val="00BB7BD5"/>
    <w:rsid w:val="00BC0091"/>
    <w:rsid w:val="00BC08D3"/>
    <w:rsid w:val="00BC0D41"/>
    <w:rsid w:val="00BC0EEE"/>
    <w:rsid w:val="00BC10C5"/>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4B76"/>
    <w:rsid w:val="00BD5159"/>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34E4"/>
    <w:rsid w:val="00BF461F"/>
    <w:rsid w:val="00BF5747"/>
    <w:rsid w:val="00BF57D9"/>
    <w:rsid w:val="00BF5DFD"/>
    <w:rsid w:val="00BF7278"/>
    <w:rsid w:val="00C004DB"/>
    <w:rsid w:val="00C02688"/>
    <w:rsid w:val="00C03BAA"/>
    <w:rsid w:val="00C03F21"/>
    <w:rsid w:val="00C0420F"/>
    <w:rsid w:val="00C0453B"/>
    <w:rsid w:val="00C0470A"/>
    <w:rsid w:val="00C04AD7"/>
    <w:rsid w:val="00C051A9"/>
    <w:rsid w:val="00C059E2"/>
    <w:rsid w:val="00C05A07"/>
    <w:rsid w:val="00C06218"/>
    <w:rsid w:val="00C06E6D"/>
    <w:rsid w:val="00C1062E"/>
    <w:rsid w:val="00C10724"/>
    <w:rsid w:val="00C108B0"/>
    <w:rsid w:val="00C11D04"/>
    <w:rsid w:val="00C1205D"/>
    <w:rsid w:val="00C12E05"/>
    <w:rsid w:val="00C14B11"/>
    <w:rsid w:val="00C16523"/>
    <w:rsid w:val="00C16B7E"/>
    <w:rsid w:val="00C16DDA"/>
    <w:rsid w:val="00C17F1C"/>
    <w:rsid w:val="00C205E9"/>
    <w:rsid w:val="00C206A8"/>
    <w:rsid w:val="00C218C0"/>
    <w:rsid w:val="00C21941"/>
    <w:rsid w:val="00C21E66"/>
    <w:rsid w:val="00C2214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0D8"/>
    <w:rsid w:val="00C31675"/>
    <w:rsid w:val="00C31CB6"/>
    <w:rsid w:val="00C32145"/>
    <w:rsid w:val="00C329B8"/>
    <w:rsid w:val="00C34EA1"/>
    <w:rsid w:val="00C359CD"/>
    <w:rsid w:val="00C37E99"/>
    <w:rsid w:val="00C403FA"/>
    <w:rsid w:val="00C40868"/>
    <w:rsid w:val="00C40B27"/>
    <w:rsid w:val="00C4196D"/>
    <w:rsid w:val="00C41A99"/>
    <w:rsid w:val="00C41F8F"/>
    <w:rsid w:val="00C42CC1"/>
    <w:rsid w:val="00C43DCB"/>
    <w:rsid w:val="00C4430B"/>
    <w:rsid w:val="00C4443A"/>
    <w:rsid w:val="00C45A7E"/>
    <w:rsid w:val="00C46729"/>
    <w:rsid w:val="00C47ED7"/>
    <w:rsid w:val="00C50216"/>
    <w:rsid w:val="00C50709"/>
    <w:rsid w:val="00C52B3D"/>
    <w:rsid w:val="00C52E68"/>
    <w:rsid w:val="00C5426F"/>
    <w:rsid w:val="00C549D0"/>
    <w:rsid w:val="00C55C4F"/>
    <w:rsid w:val="00C5600E"/>
    <w:rsid w:val="00C565DB"/>
    <w:rsid w:val="00C56C17"/>
    <w:rsid w:val="00C572F7"/>
    <w:rsid w:val="00C604F8"/>
    <w:rsid w:val="00C617AD"/>
    <w:rsid w:val="00C6231D"/>
    <w:rsid w:val="00C624B4"/>
    <w:rsid w:val="00C62AF5"/>
    <w:rsid w:val="00C64E8C"/>
    <w:rsid w:val="00C658D1"/>
    <w:rsid w:val="00C65EE8"/>
    <w:rsid w:val="00C669A1"/>
    <w:rsid w:val="00C67685"/>
    <w:rsid w:val="00C7001E"/>
    <w:rsid w:val="00C70DBC"/>
    <w:rsid w:val="00C744A3"/>
    <w:rsid w:val="00C74D37"/>
    <w:rsid w:val="00C75319"/>
    <w:rsid w:val="00C75BC2"/>
    <w:rsid w:val="00C75C82"/>
    <w:rsid w:val="00C75EC4"/>
    <w:rsid w:val="00C76A12"/>
    <w:rsid w:val="00C76CD6"/>
    <w:rsid w:val="00C76F9D"/>
    <w:rsid w:val="00C7796C"/>
    <w:rsid w:val="00C77EFF"/>
    <w:rsid w:val="00C804B9"/>
    <w:rsid w:val="00C80758"/>
    <w:rsid w:val="00C817A2"/>
    <w:rsid w:val="00C8243D"/>
    <w:rsid w:val="00C82842"/>
    <w:rsid w:val="00C8373B"/>
    <w:rsid w:val="00C84274"/>
    <w:rsid w:val="00C848E6"/>
    <w:rsid w:val="00C849DE"/>
    <w:rsid w:val="00C8505B"/>
    <w:rsid w:val="00C85C53"/>
    <w:rsid w:val="00C85CDA"/>
    <w:rsid w:val="00C85F33"/>
    <w:rsid w:val="00C904C6"/>
    <w:rsid w:val="00C90E4B"/>
    <w:rsid w:val="00C91ACE"/>
    <w:rsid w:val="00C91B49"/>
    <w:rsid w:val="00C9317A"/>
    <w:rsid w:val="00C933AE"/>
    <w:rsid w:val="00C958A5"/>
    <w:rsid w:val="00C95A32"/>
    <w:rsid w:val="00C95E5E"/>
    <w:rsid w:val="00C966C8"/>
    <w:rsid w:val="00C97244"/>
    <w:rsid w:val="00C978C4"/>
    <w:rsid w:val="00CA0898"/>
    <w:rsid w:val="00CA238C"/>
    <w:rsid w:val="00CA2441"/>
    <w:rsid w:val="00CA2D47"/>
    <w:rsid w:val="00CA30CB"/>
    <w:rsid w:val="00CA3481"/>
    <w:rsid w:val="00CA3858"/>
    <w:rsid w:val="00CA4441"/>
    <w:rsid w:val="00CA46A0"/>
    <w:rsid w:val="00CA4A47"/>
    <w:rsid w:val="00CA5554"/>
    <w:rsid w:val="00CA63F9"/>
    <w:rsid w:val="00CA709F"/>
    <w:rsid w:val="00CA79A1"/>
    <w:rsid w:val="00CB1D72"/>
    <w:rsid w:val="00CB2F03"/>
    <w:rsid w:val="00CB3C64"/>
    <w:rsid w:val="00CB448C"/>
    <w:rsid w:val="00CB453A"/>
    <w:rsid w:val="00CB47E6"/>
    <w:rsid w:val="00CB6A9C"/>
    <w:rsid w:val="00CB7342"/>
    <w:rsid w:val="00CB7CF8"/>
    <w:rsid w:val="00CB7D57"/>
    <w:rsid w:val="00CC1FFC"/>
    <w:rsid w:val="00CC254B"/>
    <w:rsid w:val="00CC2B3A"/>
    <w:rsid w:val="00CC3EB2"/>
    <w:rsid w:val="00CC4588"/>
    <w:rsid w:val="00CC47B9"/>
    <w:rsid w:val="00CC4B0A"/>
    <w:rsid w:val="00CC4F65"/>
    <w:rsid w:val="00CC539A"/>
    <w:rsid w:val="00CC569B"/>
    <w:rsid w:val="00CC5F8D"/>
    <w:rsid w:val="00CC612F"/>
    <w:rsid w:val="00CC7846"/>
    <w:rsid w:val="00CD04BA"/>
    <w:rsid w:val="00CD0DDE"/>
    <w:rsid w:val="00CD2203"/>
    <w:rsid w:val="00CD344C"/>
    <w:rsid w:val="00CD3C41"/>
    <w:rsid w:val="00CD4996"/>
    <w:rsid w:val="00CD4B4D"/>
    <w:rsid w:val="00CD57CF"/>
    <w:rsid w:val="00CD5C67"/>
    <w:rsid w:val="00CD6164"/>
    <w:rsid w:val="00CD767B"/>
    <w:rsid w:val="00CE0085"/>
    <w:rsid w:val="00CE1548"/>
    <w:rsid w:val="00CE1C80"/>
    <w:rsid w:val="00CE1F3A"/>
    <w:rsid w:val="00CE1F57"/>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5CF2"/>
    <w:rsid w:val="00CF68A2"/>
    <w:rsid w:val="00CF7F11"/>
    <w:rsid w:val="00D00241"/>
    <w:rsid w:val="00D0109F"/>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076"/>
    <w:rsid w:val="00D217CD"/>
    <w:rsid w:val="00D24005"/>
    <w:rsid w:val="00D246C9"/>
    <w:rsid w:val="00D24989"/>
    <w:rsid w:val="00D273B6"/>
    <w:rsid w:val="00D30190"/>
    <w:rsid w:val="00D30849"/>
    <w:rsid w:val="00D30975"/>
    <w:rsid w:val="00D3098B"/>
    <w:rsid w:val="00D32876"/>
    <w:rsid w:val="00D32FDE"/>
    <w:rsid w:val="00D33F96"/>
    <w:rsid w:val="00D35DEC"/>
    <w:rsid w:val="00D363A5"/>
    <w:rsid w:val="00D365DF"/>
    <w:rsid w:val="00D36E34"/>
    <w:rsid w:val="00D408BC"/>
    <w:rsid w:val="00D40E79"/>
    <w:rsid w:val="00D44DC3"/>
    <w:rsid w:val="00D47034"/>
    <w:rsid w:val="00D517A1"/>
    <w:rsid w:val="00D525F0"/>
    <w:rsid w:val="00D52DDF"/>
    <w:rsid w:val="00D546C5"/>
    <w:rsid w:val="00D5492C"/>
    <w:rsid w:val="00D54B58"/>
    <w:rsid w:val="00D55089"/>
    <w:rsid w:val="00D55C08"/>
    <w:rsid w:val="00D5741F"/>
    <w:rsid w:val="00D6031B"/>
    <w:rsid w:val="00D605A8"/>
    <w:rsid w:val="00D608BE"/>
    <w:rsid w:val="00D617D0"/>
    <w:rsid w:val="00D61F0E"/>
    <w:rsid w:val="00D61FCE"/>
    <w:rsid w:val="00D6316D"/>
    <w:rsid w:val="00D63B07"/>
    <w:rsid w:val="00D6406B"/>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07"/>
    <w:rsid w:val="00D825A2"/>
    <w:rsid w:val="00D84300"/>
    <w:rsid w:val="00D86321"/>
    <w:rsid w:val="00D87E9D"/>
    <w:rsid w:val="00D91C1D"/>
    <w:rsid w:val="00D92E45"/>
    <w:rsid w:val="00D9399C"/>
    <w:rsid w:val="00D94CFE"/>
    <w:rsid w:val="00D95003"/>
    <w:rsid w:val="00D97D86"/>
    <w:rsid w:val="00D97D93"/>
    <w:rsid w:val="00DA0298"/>
    <w:rsid w:val="00DA03D6"/>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212C"/>
    <w:rsid w:val="00DB5981"/>
    <w:rsid w:val="00DB64A6"/>
    <w:rsid w:val="00DC006B"/>
    <w:rsid w:val="00DC17FF"/>
    <w:rsid w:val="00DC28F4"/>
    <w:rsid w:val="00DC2DAB"/>
    <w:rsid w:val="00DC38E5"/>
    <w:rsid w:val="00DC3F00"/>
    <w:rsid w:val="00DC6587"/>
    <w:rsid w:val="00DC70CE"/>
    <w:rsid w:val="00DD005C"/>
    <w:rsid w:val="00DD1177"/>
    <w:rsid w:val="00DD222D"/>
    <w:rsid w:val="00DD2B37"/>
    <w:rsid w:val="00DD3A63"/>
    <w:rsid w:val="00DD3B14"/>
    <w:rsid w:val="00DD6A1A"/>
    <w:rsid w:val="00DD7A2F"/>
    <w:rsid w:val="00DD7C25"/>
    <w:rsid w:val="00DE0569"/>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165"/>
    <w:rsid w:val="00DF2493"/>
    <w:rsid w:val="00DF278B"/>
    <w:rsid w:val="00DF2E3F"/>
    <w:rsid w:val="00DF5802"/>
    <w:rsid w:val="00DF6062"/>
    <w:rsid w:val="00DF681D"/>
    <w:rsid w:val="00DF7921"/>
    <w:rsid w:val="00DF7E70"/>
    <w:rsid w:val="00E002BA"/>
    <w:rsid w:val="00E005CC"/>
    <w:rsid w:val="00E00B12"/>
    <w:rsid w:val="00E00CA1"/>
    <w:rsid w:val="00E00EBB"/>
    <w:rsid w:val="00E012B6"/>
    <w:rsid w:val="00E0321F"/>
    <w:rsid w:val="00E03535"/>
    <w:rsid w:val="00E04A08"/>
    <w:rsid w:val="00E05282"/>
    <w:rsid w:val="00E0625A"/>
    <w:rsid w:val="00E0646D"/>
    <w:rsid w:val="00E06490"/>
    <w:rsid w:val="00E06ABF"/>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3FDF"/>
    <w:rsid w:val="00E24688"/>
    <w:rsid w:val="00E24A8E"/>
    <w:rsid w:val="00E2579C"/>
    <w:rsid w:val="00E271E8"/>
    <w:rsid w:val="00E30B68"/>
    <w:rsid w:val="00E31CC0"/>
    <w:rsid w:val="00E32118"/>
    <w:rsid w:val="00E3424C"/>
    <w:rsid w:val="00E34570"/>
    <w:rsid w:val="00E34781"/>
    <w:rsid w:val="00E348B0"/>
    <w:rsid w:val="00E3596E"/>
    <w:rsid w:val="00E35C9B"/>
    <w:rsid w:val="00E37205"/>
    <w:rsid w:val="00E3754F"/>
    <w:rsid w:val="00E375F2"/>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5E1"/>
    <w:rsid w:val="00E5373F"/>
    <w:rsid w:val="00E53C46"/>
    <w:rsid w:val="00E554E7"/>
    <w:rsid w:val="00E5684D"/>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61DD"/>
    <w:rsid w:val="00E87447"/>
    <w:rsid w:val="00E87AB6"/>
    <w:rsid w:val="00E90DA5"/>
    <w:rsid w:val="00E9147D"/>
    <w:rsid w:val="00E914CB"/>
    <w:rsid w:val="00E9385F"/>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A7E98"/>
    <w:rsid w:val="00EB060E"/>
    <w:rsid w:val="00EB0AC8"/>
    <w:rsid w:val="00EB2068"/>
    <w:rsid w:val="00EB36E2"/>
    <w:rsid w:val="00EB5260"/>
    <w:rsid w:val="00EB5856"/>
    <w:rsid w:val="00EB5A10"/>
    <w:rsid w:val="00EB61C4"/>
    <w:rsid w:val="00EB7089"/>
    <w:rsid w:val="00EB70E1"/>
    <w:rsid w:val="00EB7236"/>
    <w:rsid w:val="00EB7BBA"/>
    <w:rsid w:val="00EC090F"/>
    <w:rsid w:val="00EC0AE8"/>
    <w:rsid w:val="00EC1332"/>
    <w:rsid w:val="00EC18D5"/>
    <w:rsid w:val="00EC2AE8"/>
    <w:rsid w:val="00EC2B8F"/>
    <w:rsid w:val="00EC31ED"/>
    <w:rsid w:val="00EC3250"/>
    <w:rsid w:val="00EC328D"/>
    <w:rsid w:val="00EC38F0"/>
    <w:rsid w:val="00EC4642"/>
    <w:rsid w:val="00ED0A1D"/>
    <w:rsid w:val="00ED0C48"/>
    <w:rsid w:val="00ED1478"/>
    <w:rsid w:val="00ED21B9"/>
    <w:rsid w:val="00ED28A0"/>
    <w:rsid w:val="00ED31C1"/>
    <w:rsid w:val="00ED56D6"/>
    <w:rsid w:val="00ED6648"/>
    <w:rsid w:val="00ED6C82"/>
    <w:rsid w:val="00ED740F"/>
    <w:rsid w:val="00ED7643"/>
    <w:rsid w:val="00ED76CF"/>
    <w:rsid w:val="00ED7B04"/>
    <w:rsid w:val="00ED7B6D"/>
    <w:rsid w:val="00EE07DE"/>
    <w:rsid w:val="00EE0D51"/>
    <w:rsid w:val="00EE10E8"/>
    <w:rsid w:val="00EE168E"/>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452F"/>
    <w:rsid w:val="00F351F0"/>
    <w:rsid w:val="00F35B32"/>
    <w:rsid w:val="00F35F54"/>
    <w:rsid w:val="00F375EE"/>
    <w:rsid w:val="00F37776"/>
    <w:rsid w:val="00F400C2"/>
    <w:rsid w:val="00F409A5"/>
    <w:rsid w:val="00F412A1"/>
    <w:rsid w:val="00F4142E"/>
    <w:rsid w:val="00F41CFA"/>
    <w:rsid w:val="00F42897"/>
    <w:rsid w:val="00F429EA"/>
    <w:rsid w:val="00F42CA6"/>
    <w:rsid w:val="00F4308E"/>
    <w:rsid w:val="00F4320A"/>
    <w:rsid w:val="00F43726"/>
    <w:rsid w:val="00F446D6"/>
    <w:rsid w:val="00F44938"/>
    <w:rsid w:val="00F44AD1"/>
    <w:rsid w:val="00F44AEB"/>
    <w:rsid w:val="00F47E96"/>
    <w:rsid w:val="00F523F0"/>
    <w:rsid w:val="00F524A4"/>
    <w:rsid w:val="00F52D4A"/>
    <w:rsid w:val="00F52EB5"/>
    <w:rsid w:val="00F52EF4"/>
    <w:rsid w:val="00F53487"/>
    <w:rsid w:val="00F54B17"/>
    <w:rsid w:val="00F55647"/>
    <w:rsid w:val="00F55C3A"/>
    <w:rsid w:val="00F609A2"/>
    <w:rsid w:val="00F609DD"/>
    <w:rsid w:val="00F60C7E"/>
    <w:rsid w:val="00F60DBC"/>
    <w:rsid w:val="00F6134E"/>
    <w:rsid w:val="00F623E3"/>
    <w:rsid w:val="00F624D0"/>
    <w:rsid w:val="00F62952"/>
    <w:rsid w:val="00F63971"/>
    <w:rsid w:val="00F63A48"/>
    <w:rsid w:val="00F645D2"/>
    <w:rsid w:val="00F66A02"/>
    <w:rsid w:val="00F67501"/>
    <w:rsid w:val="00F67523"/>
    <w:rsid w:val="00F67DE6"/>
    <w:rsid w:val="00F70E2D"/>
    <w:rsid w:val="00F716D5"/>
    <w:rsid w:val="00F71F5A"/>
    <w:rsid w:val="00F72D48"/>
    <w:rsid w:val="00F72D4C"/>
    <w:rsid w:val="00F7317E"/>
    <w:rsid w:val="00F7356A"/>
    <w:rsid w:val="00F73D2E"/>
    <w:rsid w:val="00F749D9"/>
    <w:rsid w:val="00F74A03"/>
    <w:rsid w:val="00F80909"/>
    <w:rsid w:val="00F80934"/>
    <w:rsid w:val="00F8209B"/>
    <w:rsid w:val="00F82A22"/>
    <w:rsid w:val="00F82CF2"/>
    <w:rsid w:val="00F83E3D"/>
    <w:rsid w:val="00F84B5A"/>
    <w:rsid w:val="00F900C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5E0"/>
    <w:rsid w:val="00FA6ECF"/>
    <w:rsid w:val="00FA749D"/>
    <w:rsid w:val="00FA78F6"/>
    <w:rsid w:val="00FA7EA1"/>
    <w:rsid w:val="00FB0828"/>
    <w:rsid w:val="00FB0E15"/>
    <w:rsid w:val="00FB119B"/>
    <w:rsid w:val="00FB30CF"/>
    <w:rsid w:val="00FB3470"/>
    <w:rsid w:val="00FB6904"/>
    <w:rsid w:val="00FB7A21"/>
    <w:rsid w:val="00FC0921"/>
    <w:rsid w:val="00FC0A5D"/>
    <w:rsid w:val="00FC0B45"/>
    <w:rsid w:val="00FC1D84"/>
    <w:rsid w:val="00FC384E"/>
    <w:rsid w:val="00FC4238"/>
    <w:rsid w:val="00FC484D"/>
    <w:rsid w:val="00FC5086"/>
    <w:rsid w:val="00FC5AA2"/>
    <w:rsid w:val="00FC6B7B"/>
    <w:rsid w:val="00FC6C68"/>
    <w:rsid w:val="00FC7963"/>
    <w:rsid w:val="00FC7E54"/>
    <w:rsid w:val="00FD0062"/>
    <w:rsid w:val="00FD07F2"/>
    <w:rsid w:val="00FD0A8C"/>
    <w:rsid w:val="00FD0F70"/>
    <w:rsid w:val="00FD1222"/>
    <w:rsid w:val="00FD1783"/>
    <w:rsid w:val="00FD18DF"/>
    <w:rsid w:val="00FD264D"/>
    <w:rsid w:val="00FD4C56"/>
    <w:rsid w:val="00FD51EC"/>
    <w:rsid w:val="00FD63ED"/>
    <w:rsid w:val="00FD7BA2"/>
    <w:rsid w:val="00FE153D"/>
    <w:rsid w:val="00FE1605"/>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14:docId w14:val="1C8ABCAC"/>
  <w15:docId w15:val="{6FB1FC66-C794-4769-8B2F-C053A1DB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5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 w:type="paragraph" w:customStyle="1" w:styleId="M6">
    <w:name w:val="M6"/>
    <w:basedOn w:val="Normal"/>
    <w:rsid w:val="002A298B"/>
    <w:pPr>
      <w:spacing w:before="20"/>
      <w:ind w:left="113" w:right="57" w:firstLine="113"/>
      <w:jc w:val="both"/>
    </w:pPr>
    <w:rPr>
      <w:rFonts w:ascii="Arial" w:hAnsi="Arial" w:cs="Arial"/>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630">
      <w:bodyDiv w:val="1"/>
      <w:marLeft w:val="0"/>
      <w:marRight w:val="0"/>
      <w:marTop w:val="0"/>
      <w:marBottom w:val="0"/>
      <w:divBdr>
        <w:top w:val="none" w:sz="0" w:space="0" w:color="auto"/>
        <w:left w:val="none" w:sz="0" w:space="0" w:color="auto"/>
        <w:bottom w:val="none" w:sz="0" w:space="0" w:color="auto"/>
        <w:right w:val="none" w:sz="0" w:space="0" w:color="auto"/>
      </w:divBdr>
    </w:div>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742029439">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047995853">
      <w:bodyDiv w:val="1"/>
      <w:marLeft w:val="0"/>
      <w:marRight w:val="0"/>
      <w:marTop w:val="0"/>
      <w:marBottom w:val="0"/>
      <w:divBdr>
        <w:top w:val="none" w:sz="0" w:space="0" w:color="auto"/>
        <w:left w:val="none" w:sz="0" w:space="0" w:color="auto"/>
        <w:bottom w:val="none" w:sz="0" w:space="0" w:color="auto"/>
        <w:right w:val="none" w:sz="0" w:space="0" w:color="auto"/>
      </w:divBdr>
    </w:div>
    <w:div w:id="1192457906">
      <w:bodyDiv w:val="1"/>
      <w:marLeft w:val="0"/>
      <w:marRight w:val="0"/>
      <w:marTop w:val="0"/>
      <w:marBottom w:val="0"/>
      <w:divBdr>
        <w:top w:val="none" w:sz="0" w:space="0" w:color="auto"/>
        <w:left w:val="none" w:sz="0" w:space="0" w:color="auto"/>
        <w:bottom w:val="none" w:sz="0" w:space="0" w:color="auto"/>
        <w:right w:val="none" w:sz="0" w:space="0" w:color="auto"/>
      </w:divBdr>
    </w:div>
    <w:div w:id="126546123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503354364">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10651</TotalTime>
  <Pages>14</Pages>
  <Words>4546</Words>
  <Characters>25009</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29497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Christèle Dumas</cp:lastModifiedBy>
  <cp:revision>46</cp:revision>
  <cp:lastPrinted>2022-12-20T08:28:00Z</cp:lastPrinted>
  <dcterms:created xsi:type="dcterms:W3CDTF">2020-12-03T13:22:00Z</dcterms:created>
  <dcterms:modified xsi:type="dcterms:W3CDTF">2022-12-20T08:37:00Z</dcterms:modified>
</cp:coreProperties>
</file>